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3106"/>
        <w:tblW w:w="8930" w:type="dxa"/>
        <w:tblLayout w:type="fixed"/>
        <w:tblLook w:val="04A0" w:firstRow="1" w:lastRow="0" w:firstColumn="1" w:lastColumn="0" w:noHBand="0" w:noVBand="1"/>
      </w:tblPr>
      <w:tblGrid>
        <w:gridCol w:w="7508"/>
        <w:gridCol w:w="1422"/>
      </w:tblGrid>
      <w:tr w:rsidR="00832B9F" w:rsidRPr="00496F58" w14:paraId="38ECDD03" w14:textId="77777777" w:rsidTr="00832B9F">
        <w:trPr>
          <w:trHeight w:val="265"/>
        </w:trPr>
        <w:tc>
          <w:tcPr>
            <w:tcW w:w="7508" w:type="dxa"/>
            <w:shd w:val="clear" w:color="auto" w:fill="auto"/>
          </w:tcPr>
          <w:p w14:paraId="146595E8" w14:textId="77777777" w:rsidR="00832B9F" w:rsidRPr="0013005B" w:rsidRDefault="00832B9F" w:rsidP="00832B9F">
            <w:pPr>
              <w:jc w:val="center"/>
              <w:rPr>
                <w:rFonts w:ascii="Arial" w:hAnsi="Arial" w:cs="Arial"/>
                <w:b/>
                <w:sz w:val="24"/>
                <w:szCs w:val="24"/>
              </w:rPr>
            </w:pPr>
            <w:r>
              <w:rPr>
                <w:rFonts w:ascii="Arial" w:hAnsi="Arial" w:cs="Arial"/>
                <w:b/>
                <w:sz w:val="24"/>
                <w:szCs w:val="24"/>
              </w:rPr>
              <w:t xml:space="preserve">Í   </w:t>
            </w:r>
            <w:r w:rsidRPr="0013005B">
              <w:rPr>
                <w:rFonts w:ascii="Arial" w:hAnsi="Arial" w:cs="Arial"/>
                <w:b/>
                <w:sz w:val="24"/>
                <w:szCs w:val="24"/>
              </w:rPr>
              <w:t xml:space="preserve">N </w:t>
            </w:r>
            <w:r>
              <w:rPr>
                <w:rFonts w:ascii="Arial" w:hAnsi="Arial" w:cs="Arial"/>
                <w:b/>
                <w:sz w:val="24"/>
                <w:szCs w:val="24"/>
              </w:rPr>
              <w:t xml:space="preserve">  </w:t>
            </w:r>
            <w:r w:rsidRPr="0013005B">
              <w:rPr>
                <w:rFonts w:ascii="Arial" w:hAnsi="Arial" w:cs="Arial"/>
                <w:b/>
                <w:sz w:val="24"/>
                <w:szCs w:val="24"/>
              </w:rPr>
              <w:t>D</w:t>
            </w:r>
            <w:r>
              <w:rPr>
                <w:rFonts w:ascii="Arial" w:hAnsi="Arial" w:cs="Arial"/>
                <w:b/>
                <w:sz w:val="24"/>
                <w:szCs w:val="24"/>
              </w:rPr>
              <w:t xml:space="preserve">   </w:t>
            </w:r>
            <w:r w:rsidRPr="0013005B">
              <w:rPr>
                <w:rFonts w:ascii="Arial" w:hAnsi="Arial" w:cs="Arial"/>
                <w:b/>
                <w:sz w:val="24"/>
                <w:szCs w:val="24"/>
              </w:rPr>
              <w:t xml:space="preserve">I </w:t>
            </w:r>
            <w:r>
              <w:rPr>
                <w:rFonts w:ascii="Arial" w:hAnsi="Arial" w:cs="Arial"/>
                <w:b/>
                <w:sz w:val="24"/>
                <w:szCs w:val="24"/>
              </w:rPr>
              <w:t xml:space="preserve">  </w:t>
            </w:r>
            <w:r w:rsidRPr="0013005B">
              <w:rPr>
                <w:rFonts w:ascii="Arial" w:hAnsi="Arial" w:cs="Arial"/>
                <w:b/>
                <w:sz w:val="24"/>
                <w:szCs w:val="24"/>
              </w:rPr>
              <w:t>C</w:t>
            </w:r>
            <w:r>
              <w:rPr>
                <w:rFonts w:ascii="Arial" w:hAnsi="Arial" w:cs="Arial"/>
                <w:b/>
                <w:sz w:val="24"/>
                <w:szCs w:val="24"/>
              </w:rPr>
              <w:t xml:space="preserve">   E</w:t>
            </w:r>
          </w:p>
        </w:tc>
        <w:tc>
          <w:tcPr>
            <w:tcW w:w="1422" w:type="dxa"/>
            <w:shd w:val="clear" w:color="auto" w:fill="auto"/>
          </w:tcPr>
          <w:p w14:paraId="1834B412" w14:textId="77777777" w:rsidR="00832B9F" w:rsidRPr="0013005B" w:rsidRDefault="00832B9F" w:rsidP="00832B9F">
            <w:pPr>
              <w:jc w:val="center"/>
              <w:rPr>
                <w:rFonts w:ascii="Arial" w:hAnsi="Arial" w:cs="Arial"/>
                <w:b/>
                <w:sz w:val="24"/>
                <w:szCs w:val="24"/>
              </w:rPr>
            </w:pPr>
            <w:r w:rsidRPr="0013005B">
              <w:rPr>
                <w:rFonts w:ascii="Arial" w:hAnsi="Arial" w:cs="Arial"/>
                <w:b/>
                <w:sz w:val="24"/>
                <w:szCs w:val="24"/>
              </w:rPr>
              <w:t>PÁGINA</w:t>
            </w:r>
          </w:p>
        </w:tc>
      </w:tr>
      <w:tr w:rsidR="00832B9F" w:rsidRPr="00496F58" w14:paraId="25FC494C" w14:textId="77777777" w:rsidTr="00832B9F">
        <w:trPr>
          <w:trHeight w:val="265"/>
        </w:trPr>
        <w:tc>
          <w:tcPr>
            <w:tcW w:w="7508" w:type="dxa"/>
            <w:shd w:val="clear" w:color="auto" w:fill="auto"/>
          </w:tcPr>
          <w:p w14:paraId="71E77C57" w14:textId="77777777" w:rsidR="00832B9F" w:rsidRPr="0013005B" w:rsidRDefault="00832B9F" w:rsidP="00832B9F">
            <w:pPr>
              <w:tabs>
                <w:tab w:val="left" w:pos="8351"/>
              </w:tabs>
              <w:spacing w:line="360" w:lineRule="auto"/>
              <w:rPr>
                <w:rFonts w:ascii="Arial" w:hAnsi="Arial" w:cs="Arial"/>
                <w:b/>
                <w:sz w:val="24"/>
                <w:szCs w:val="24"/>
              </w:rPr>
            </w:pPr>
            <w:r w:rsidRPr="0013005B">
              <w:rPr>
                <w:rFonts w:ascii="Arial" w:hAnsi="Arial" w:cs="Arial"/>
                <w:b/>
                <w:sz w:val="24"/>
                <w:szCs w:val="24"/>
              </w:rPr>
              <w:t xml:space="preserve">INTRODUCCIÓN </w:t>
            </w:r>
            <w:r>
              <w:rPr>
                <w:rFonts w:ascii="Arial" w:hAnsi="Arial" w:cs="Arial"/>
                <w:sz w:val="24"/>
                <w:szCs w:val="24"/>
              </w:rPr>
              <w:t>………………………………………………………….</w:t>
            </w:r>
          </w:p>
        </w:tc>
        <w:tc>
          <w:tcPr>
            <w:tcW w:w="1422" w:type="dxa"/>
            <w:shd w:val="clear" w:color="auto" w:fill="auto"/>
          </w:tcPr>
          <w:p w14:paraId="5899F942" w14:textId="77777777" w:rsidR="00832B9F" w:rsidRPr="0013005B" w:rsidRDefault="00832B9F" w:rsidP="00832B9F">
            <w:pPr>
              <w:spacing w:line="360" w:lineRule="auto"/>
              <w:jc w:val="center"/>
              <w:rPr>
                <w:rFonts w:ascii="Arial" w:hAnsi="Arial" w:cs="Arial"/>
                <w:b/>
                <w:sz w:val="24"/>
                <w:szCs w:val="24"/>
              </w:rPr>
            </w:pPr>
            <w:r>
              <w:rPr>
                <w:rFonts w:ascii="Arial" w:hAnsi="Arial" w:cs="Arial"/>
                <w:b/>
                <w:sz w:val="24"/>
                <w:szCs w:val="24"/>
              </w:rPr>
              <w:t>3</w:t>
            </w:r>
          </w:p>
        </w:tc>
      </w:tr>
      <w:tr w:rsidR="00832B9F" w:rsidRPr="00496F58" w14:paraId="79A3FCFD" w14:textId="77777777" w:rsidTr="00832B9F">
        <w:trPr>
          <w:trHeight w:val="265"/>
        </w:trPr>
        <w:tc>
          <w:tcPr>
            <w:tcW w:w="7508" w:type="dxa"/>
            <w:shd w:val="clear" w:color="auto" w:fill="auto"/>
          </w:tcPr>
          <w:p w14:paraId="5A94A6CC" w14:textId="77777777" w:rsidR="00832B9F" w:rsidRPr="006B41AC" w:rsidRDefault="00832B9F" w:rsidP="00832B9F">
            <w:pPr>
              <w:pStyle w:val="Prrafodelista"/>
              <w:numPr>
                <w:ilvl w:val="0"/>
                <w:numId w:val="14"/>
              </w:numPr>
              <w:spacing w:line="360" w:lineRule="auto"/>
              <w:jc w:val="both"/>
              <w:rPr>
                <w:rFonts w:ascii="Arial" w:hAnsi="Arial" w:cs="Arial"/>
                <w:b/>
                <w:sz w:val="24"/>
                <w:szCs w:val="24"/>
              </w:rPr>
            </w:pPr>
            <w:r w:rsidRPr="0013005B">
              <w:rPr>
                <w:rFonts w:ascii="Arial" w:hAnsi="Arial" w:cs="Arial"/>
                <w:b/>
                <w:sz w:val="24"/>
                <w:szCs w:val="24"/>
              </w:rPr>
              <w:t>AUDITORÍA AL DESEMPEÑO DE LAS ACCIONES, PROGRAMAS Y PROCESOS EN MATERIA DE CATASTRO MUNICIPAL, DEL EJERCICIO FISCAL 2020</w:t>
            </w:r>
            <w:r>
              <w:rPr>
                <w:rFonts w:ascii="Arial" w:hAnsi="Arial" w:cs="Arial"/>
                <w:b/>
                <w:sz w:val="24"/>
                <w:szCs w:val="24"/>
              </w:rPr>
              <w:t>.</w:t>
            </w:r>
            <w:r w:rsidRPr="0013005B">
              <w:rPr>
                <w:rFonts w:ascii="Arial" w:hAnsi="Arial" w:cs="Arial"/>
                <w:b/>
                <w:sz w:val="24"/>
                <w:szCs w:val="24"/>
              </w:rPr>
              <w:t xml:space="preserve"> </w:t>
            </w:r>
            <w:r w:rsidRPr="006B41AC">
              <w:rPr>
                <w:rFonts w:ascii="Arial" w:hAnsi="Arial" w:cs="Arial"/>
                <w:b/>
                <w:sz w:val="24"/>
                <w:szCs w:val="24"/>
              </w:rPr>
              <w:t>20-AEMD-B-GOB-073-163</w:t>
            </w:r>
            <w:r w:rsidRPr="006B41AC">
              <w:rPr>
                <w:rFonts w:ascii="Arial" w:hAnsi="Arial" w:cs="Arial"/>
                <w:sz w:val="24"/>
                <w:szCs w:val="24"/>
              </w:rPr>
              <w:t>….………..........</w:t>
            </w:r>
            <w:r>
              <w:rPr>
                <w:rFonts w:ascii="Arial" w:hAnsi="Arial" w:cs="Arial"/>
                <w:sz w:val="24"/>
                <w:szCs w:val="24"/>
              </w:rPr>
              <w:t>..................................................</w:t>
            </w:r>
          </w:p>
        </w:tc>
        <w:tc>
          <w:tcPr>
            <w:tcW w:w="1422" w:type="dxa"/>
            <w:shd w:val="clear" w:color="auto" w:fill="auto"/>
            <w:vAlign w:val="center"/>
          </w:tcPr>
          <w:p w14:paraId="13CFD72C" w14:textId="77777777" w:rsidR="00832B9F" w:rsidRPr="0013005B" w:rsidRDefault="00832B9F" w:rsidP="00832B9F">
            <w:pPr>
              <w:spacing w:after="0" w:line="360" w:lineRule="auto"/>
              <w:jc w:val="center"/>
              <w:rPr>
                <w:rFonts w:ascii="Arial" w:hAnsi="Arial" w:cs="Arial"/>
                <w:b/>
                <w:sz w:val="24"/>
                <w:szCs w:val="24"/>
              </w:rPr>
            </w:pPr>
          </w:p>
          <w:p w14:paraId="277E7E84" w14:textId="77777777" w:rsidR="00832B9F" w:rsidRDefault="00832B9F" w:rsidP="00832B9F">
            <w:pPr>
              <w:spacing w:after="0" w:line="360" w:lineRule="auto"/>
              <w:jc w:val="center"/>
              <w:rPr>
                <w:rFonts w:ascii="Arial" w:hAnsi="Arial" w:cs="Arial"/>
                <w:b/>
                <w:sz w:val="24"/>
                <w:szCs w:val="24"/>
              </w:rPr>
            </w:pPr>
          </w:p>
          <w:p w14:paraId="3AC84507" w14:textId="77777777" w:rsidR="00832B9F" w:rsidRPr="0013005B" w:rsidRDefault="00832B9F" w:rsidP="00832B9F">
            <w:pPr>
              <w:spacing w:after="0" w:line="360" w:lineRule="auto"/>
              <w:jc w:val="center"/>
              <w:rPr>
                <w:rFonts w:ascii="Arial" w:hAnsi="Arial" w:cs="Arial"/>
                <w:b/>
                <w:sz w:val="24"/>
                <w:szCs w:val="24"/>
              </w:rPr>
            </w:pPr>
          </w:p>
          <w:p w14:paraId="300CE46D" w14:textId="77777777" w:rsidR="00832B9F" w:rsidRPr="0013005B" w:rsidRDefault="00832B9F" w:rsidP="00832B9F">
            <w:pPr>
              <w:spacing w:after="0" w:line="360" w:lineRule="auto"/>
              <w:jc w:val="center"/>
              <w:rPr>
                <w:rFonts w:ascii="Arial" w:hAnsi="Arial" w:cs="Arial"/>
                <w:b/>
                <w:sz w:val="24"/>
                <w:szCs w:val="24"/>
              </w:rPr>
            </w:pPr>
            <w:r>
              <w:rPr>
                <w:rFonts w:ascii="Arial" w:hAnsi="Arial" w:cs="Arial"/>
                <w:b/>
                <w:sz w:val="24"/>
                <w:szCs w:val="24"/>
              </w:rPr>
              <w:t>5</w:t>
            </w:r>
          </w:p>
        </w:tc>
      </w:tr>
      <w:tr w:rsidR="00832B9F" w:rsidRPr="00496F58" w14:paraId="52BDDB59" w14:textId="77777777" w:rsidTr="00832B9F">
        <w:trPr>
          <w:trHeight w:val="265"/>
        </w:trPr>
        <w:tc>
          <w:tcPr>
            <w:tcW w:w="7508" w:type="dxa"/>
            <w:shd w:val="clear" w:color="auto" w:fill="auto"/>
          </w:tcPr>
          <w:p w14:paraId="232D7C7C" w14:textId="77777777" w:rsidR="00832B9F" w:rsidRPr="00970F97" w:rsidRDefault="00832B9F" w:rsidP="00832B9F">
            <w:pPr>
              <w:jc w:val="both"/>
              <w:rPr>
                <w:rFonts w:ascii="Arial" w:hAnsi="Arial" w:cs="Arial"/>
                <w:b/>
                <w:sz w:val="24"/>
                <w:szCs w:val="24"/>
              </w:rPr>
            </w:pPr>
            <w:r>
              <w:rPr>
                <w:rFonts w:ascii="Arial" w:hAnsi="Arial" w:cs="Arial"/>
                <w:b/>
                <w:sz w:val="24"/>
              </w:rPr>
              <w:t xml:space="preserve">I.1 </w:t>
            </w:r>
            <w:r w:rsidRPr="00970F97">
              <w:rPr>
                <w:rFonts w:ascii="Arial" w:hAnsi="Arial" w:cs="Arial"/>
                <w:b/>
                <w:sz w:val="24"/>
              </w:rPr>
              <w:t>ANTECE</w:t>
            </w:r>
            <w:r>
              <w:rPr>
                <w:rFonts w:ascii="Arial" w:hAnsi="Arial" w:cs="Arial"/>
                <w:b/>
                <w:sz w:val="24"/>
              </w:rPr>
              <w:t xml:space="preserve">DENTES </w:t>
            </w:r>
            <w:r w:rsidRPr="00970F97">
              <w:rPr>
                <w:rFonts w:ascii="Arial" w:hAnsi="Arial" w:cs="Arial"/>
                <w:sz w:val="24"/>
              </w:rPr>
              <w:t>……………</w:t>
            </w:r>
            <w:r>
              <w:rPr>
                <w:rFonts w:ascii="Arial" w:hAnsi="Arial" w:cs="Arial"/>
                <w:sz w:val="24"/>
              </w:rPr>
              <w:t>……..</w:t>
            </w:r>
            <w:r w:rsidRPr="00970F97">
              <w:rPr>
                <w:rFonts w:ascii="Arial" w:hAnsi="Arial" w:cs="Arial"/>
                <w:sz w:val="24"/>
              </w:rPr>
              <w:t>………</w:t>
            </w:r>
            <w:r>
              <w:rPr>
                <w:rFonts w:ascii="Arial" w:hAnsi="Arial" w:cs="Arial"/>
                <w:sz w:val="24"/>
              </w:rPr>
              <w:t>…………………………</w:t>
            </w:r>
          </w:p>
        </w:tc>
        <w:tc>
          <w:tcPr>
            <w:tcW w:w="1422" w:type="dxa"/>
            <w:shd w:val="clear" w:color="auto" w:fill="auto"/>
          </w:tcPr>
          <w:p w14:paraId="230D5D37" w14:textId="77777777" w:rsidR="00832B9F" w:rsidRPr="00D51589" w:rsidRDefault="00832B9F" w:rsidP="00832B9F">
            <w:pPr>
              <w:spacing w:after="0"/>
              <w:jc w:val="center"/>
              <w:rPr>
                <w:rFonts w:ascii="Arial" w:hAnsi="Arial" w:cs="Arial"/>
                <w:b/>
                <w:sz w:val="24"/>
              </w:rPr>
            </w:pPr>
            <w:r>
              <w:rPr>
                <w:rFonts w:ascii="Arial" w:hAnsi="Arial" w:cs="Arial"/>
                <w:b/>
                <w:sz w:val="24"/>
              </w:rPr>
              <w:t>5</w:t>
            </w:r>
          </w:p>
        </w:tc>
      </w:tr>
      <w:tr w:rsidR="00832B9F" w:rsidRPr="00496F58" w14:paraId="7FD9D0E5" w14:textId="77777777" w:rsidTr="00832B9F">
        <w:trPr>
          <w:trHeight w:val="265"/>
        </w:trPr>
        <w:tc>
          <w:tcPr>
            <w:tcW w:w="7508" w:type="dxa"/>
            <w:shd w:val="clear" w:color="auto" w:fill="auto"/>
          </w:tcPr>
          <w:p w14:paraId="5894D367" w14:textId="77777777" w:rsidR="00832B9F" w:rsidRPr="0071129C" w:rsidRDefault="00832B9F" w:rsidP="00832B9F">
            <w:pPr>
              <w:pStyle w:val="Prrafodelista"/>
              <w:tabs>
                <w:tab w:val="left" w:pos="8259"/>
              </w:tabs>
              <w:spacing w:line="360" w:lineRule="auto"/>
              <w:ind w:left="0"/>
              <w:jc w:val="both"/>
              <w:rPr>
                <w:rFonts w:ascii="Arial" w:hAnsi="Arial" w:cs="Arial"/>
                <w:b/>
                <w:sz w:val="24"/>
              </w:rPr>
            </w:pPr>
            <w:r w:rsidRPr="0071129C">
              <w:rPr>
                <w:rFonts w:ascii="Arial" w:hAnsi="Arial" w:cs="Arial"/>
                <w:b/>
                <w:sz w:val="24"/>
              </w:rPr>
              <w:t>I.</w:t>
            </w:r>
            <w:r>
              <w:rPr>
                <w:rFonts w:ascii="Arial" w:hAnsi="Arial" w:cs="Arial"/>
                <w:b/>
                <w:sz w:val="24"/>
              </w:rPr>
              <w:t>2</w:t>
            </w:r>
            <w:r w:rsidRPr="0071129C">
              <w:rPr>
                <w:rFonts w:ascii="Arial" w:hAnsi="Arial" w:cs="Arial"/>
                <w:b/>
                <w:sz w:val="24"/>
              </w:rPr>
              <w:t xml:space="preserve">. ASPECTOS GENERALES DE AUDITORÍA </w:t>
            </w:r>
            <w:r>
              <w:rPr>
                <w:rFonts w:ascii="Arial" w:hAnsi="Arial" w:cs="Arial"/>
                <w:sz w:val="24"/>
              </w:rPr>
              <w:t>……………………..</w:t>
            </w:r>
          </w:p>
        </w:tc>
        <w:tc>
          <w:tcPr>
            <w:tcW w:w="1422" w:type="dxa"/>
            <w:shd w:val="clear" w:color="auto" w:fill="auto"/>
          </w:tcPr>
          <w:p w14:paraId="607EE9BD" w14:textId="77777777" w:rsidR="00832B9F" w:rsidRPr="0071129C" w:rsidRDefault="00832B9F" w:rsidP="00832B9F">
            <w:pPr>
              <w:spacing w:line="360" w:lineRule="auto"/>
              <w:jc w:val="center"/>
              <w:rPr>
                <w:rFonts w:ascii="Arial" w:hAnsi="Arial" w:cs="Arial"/>
                <w:b/>
                <w:sz w:val="24"/>
              </w:rPr>
            </w:pPr>
            <w:r>
              <w:rPr>
                <w:rFonts w:ascii="Arial" w:hAnsi="Arial" w:cs="Arial"/>
                <w:b/>
                <w:sz w:val="24"/>
              </w:rPr>
              <w:t>7</w:t>
            </w:r>
          </w:p>
        </w:tc>
      </w:tr>
      <w:tr w:rsidR="00832B9F" w:rsidRPr="00496F58" w14:paraId="133D9139" w14:textId="77777777" w:rsidTr="00832B9F">
        <w:trPr>
          <w:trHeight w:val="265"/>
        </w:trPr>
        <w:tc>
          <w:tcPr>
            <w:tcW w:w="7508" w:type="dxa"/>
            <w:shd w:val="clear" w:color="auto" w:fill="auto"/>
          </w:tcPr>
          <w:p w14:paraId="622FEE34" w14:textId="77777777" w:rsidR="00832B9F" w:rsidRPr="0071129C" w:rsidRDefault="00832B9F" w:rsidP="00832B9F">
            <w:pPr>
              <w:pStyle w:val="Prrafodelista"/>
              <w:numPr>
                <w:ilvl w:val="0"/>
                <w:numId w:val="15"/>
              </w:numPr>
              <w:spacing w:after="0" w:line="360" w:lineRule="auto"/>
              <w:ind w:left="604" w:hanging="283"/>
              <w:rPr>
                <w:rFonts w:ascii="Arial" w:hAnsi="Arial" w:cs="Arial"/>
                <w:b/>
                <w:sz w:val="24"/>
              </w:rPr>
            </w:pPr>
            <w:r>
              <w:rPr>
                <w:rFonts w:ascii="Arial" w:hAnsi="Arial" w:cs="Arial"/>
                <w:b/>
                <w:sz w:val="24"/>
              </w:rPr>
              <w:t>Tí</w:t>
            </w:r>
            <w:r w:rsidRPr="0071129C">
              <w:rPr>
                <w:rFonts w:ascii="Arial" w:hAnsi="Arial" w:cs="Arial"/>
                <w:b/>
                <w:sz w:val="24"/>
              </w:rPr>
              <w:t xml:space="preserve">tulo de la auditoría </w:t>
            </w:r>
            <w:r>
              <w:rPr>
                <w:rFonts w:ascii="Arial" w:hAnsi="Arial" w:cs="Arial"/>
                <w:sz w:val="24"/>
              </w:rPr>
              <w:t>……………………………………………..</w:t>
            </w:r>
          </w:p>
        </w:tc>
        <w:tc>
          <w:tcPr>
            <w:tcW w:w="1422" w:type="dxa"/>
            <w:shd w:val="clear" w:color="auto" w:fill="auto"/>
          </w:tcPr>
          <w:p w14:paraId="63D23B66" w14:textId="77777777" w:rsidR="00832B9F" w:rsidRPr="0071129C" w:rsidRDefault="00832B9F" w:rsidP="00832B9F">
            <w:pPr>
              <w:spacing w:after="0"/>
              <w:jc w:val="center"/>
              <w:rPr>
                <w:rFonts w:ascii="Arial" w:hAnsi="Arial" w:cs="Arial"/>
                <w:b/>
                <w:sz w:val="24"/>
              </w:rPr>
            </w:pPr>
            <w:r>
              <w:rPr>
                <w:rFonts w:ascii="Arial" w:hAnsi="Arial" w:cs="Arial"/>
                <w:b/>
                <w:sz w:val="24"/>
              </w:rPr>
              <w:t>7</w:t>
            </w:r>
          </w:p>
        </w:tc>
      </w:tr>
      <w:tr w:rsidR="00832B9F" w:rsidRPr="00496F58" w14:paraId="2E6C2B40" w14:textId="77777777" w:rsidTr="00832B9F">
        <w:trPr>
          <w:trHeight w:val="265"/>
        </w:trPr>
        <w:tc>
          <w:tcPr>
            <w:tcW w:w="7508" w:type="dxa"/>
            <w:shd w:val="clear" w:color="auto" w:fill="auto"/>
          </w:tcPr>
          <w:p w14:paraId="3BF8F107" w14:textId="77777777" w:rsidR="00832B9F" w:rsidRPr="0071129C" w:rsidRDefault="00832B9F" w:rsidP="00832B9F">
            <w:pPr>
              <w:pStyle w:val="Prrafodelista"/>
              <w:numPr>
                <w:ilvl w:val="0"/>
                <w:numId w:val="15"/>
              </w:numPr>
              <w:tabs>
                <w:tab w:val="left" w:pos="8378"/>
              </w:tabs>
              <w:spacing w:after="0" w:line="360" w:lineRule="auto"/>
              <w:ind w:left="604" w:hanging="283"/>
              <w:rPr>
                <w:rFonts w:ascii="Arial" w:hAnsi="Arial" w:cs="Arial"/>
                <w:b/>
                <w:sz w:val="24"/>
              </w:rPr>
            </w:pPr>
            <w:r w:rsidRPr="0071129C">
              <w:rPr>
                <w:rFonts w:ascii="Arial" w:hAnsi="Arial" w:cs="Arial"/>
                <w:b/>
                <w:sz w:val="24"/>
              </w:rPr>
              <w:t xml:space="preserve">Objetivo </w:t>
            </w:r>
            <w:r>
              <w:rPr>
                <w:rFonts w:ascii="Arial" w:hAnsi="Arial" w:cs="Arial"/>
                <w:sz w:val="24"/>
              </w:rPr>
              <w:t>…………………………………………………………….</w:t>
            </w:r>
          </w:p>
        </w:tc>
        <w:tc>
          <w:tcPr>
            <w:tcW w:w="1422" w:type="dxa"/>
            <w:shd w:val="clear" w:color="auto" w:fill="auto"/>
          </w:tcPr>
          <w:p w14:paraId="584371A8" w14:textId="77777777" w:rsidR="00832B9F" w:rsidRPr="0071129C" w:rsidRDefault="00832B9F" w:rsidP="00832B9F">
            <w:pPr>
              <w:spacing w:after="0"/>
              <w:jc w:val="center"/>
              <w:rPr>
                <w:rFonts w:ascii="Arial" w:hAnsi="Arial" w:cs="Arial"/>
                <w:b/>
                <w:sz w:val="24"/>
              </w:rPr>
            </w:pPr>
            <w:r>
              <w:rPr>
                <w:rFonts w:ascii="Arial" w:hAnsi="Arial" w:cs="Arial"/>
                <w:b/>
                <w:sz w:val="24"/>
              </w:rPr>
              <w:t>7</w:t>
            </w:r>
          </w:p>
        </w:tc>
      </w:tr>
      <w:tr w:rsidR="00832B9F" w:rsidRPr="00496F58" w14:paraId="079E9639" w14:textId="77777777" w:rsidTr="00832B9F">
        <w:trPr>
          <w:trHeight w:val="265"/>
        </w:trPr>
        <w:tc>
          <w:tcPr>
            <w:tcW w:w="7508" w:type="dxa"/>
            <w:shd w:val="clear" w:color="auto" w:fill="auto"/>
          </w:tcPr>
          <w:p w14:paraId="06C3FB56" w14:textId="77777777" w:rsidR="00832B9F" w:rsidRPr="0071129C" w:rsidRDefault="00832B9F" w:rsidP="00832B9F">
            <w:pPr>
              <w:pStyle w:val="Prrafodelista"/>
              <w:numPr>
                <w:ilvl w:val="0"/>
                <w:numId w:val="15"/>
              </w:numPr>
              <w:spacing w:after="0" w:line="360" w:lineRule="auto"/>
              <w:ind w:left="604" w:hanging="283"/>
              <w:rPr>
                <w:rFonts w:ascii="Arial" w:hAnsi="Arial" w:cs="Arial"/>
                <w:b/>
                <w:sz w:val="24"/>
              </w:rPr>
            </w:pPr>
            <w:r w:rsidRPr="0071129C">
              <w:rPr>
                <w:rFonts w:ascii="Arial" w:hAnsi="Arial" w:cs="Arial"/>
                <w:b/>
                <w:sz w:val="24"/>
              </w:rPr>
              <w:t xml:space="preserve">Alcance </w:t>
            </w:r>
            <w:r>
              <w:rPr>
                <w:rFonts w:ascii="Arial" w:hAnsi="Arial" w:cs="Arial"/>
                <w:sz w:val="24"/>
              </w:rPr>
              <w:t>……………………………………………………………..</w:t>
            </w:r>
          </w:p>
        </w:tc>
        <w:tc>
          <w:tcPr>
            <w:tcW w:w="1422" w:type="dxa"/>
            <w:shd w:val="clear" w:color="auto" w:fill="auto"/>
          </w:tcPr>
          <w:p w14:paraId="278DD7DA" w14:textId="77777777" w:rsidR="00832B9F" w:rsidRPr="0071129C" w:rsidRDefault="00832B9F" w:rsidP="00832B9F">
            <w:pPr>
              <w:spacing w:after="0"/>
              <w:jc w:val="center"/>
              <w:rPr>
                <w:rFonts w:ascii="Arial" w:hAnsi="Arial" w:cs="Arial"/>
                <w:b/>
                <w:sz w:val="24"/>
              </w:rPr>
            </w:pPr>
            <w:r>
              <w:rPr>
                <w:rFonts w:ascii="Arial" w:hAnsi="Arial" w:cs="Arial"/>
                <w:b/>
                <w:sz w:val="24"/>
              </w:rPr>
              <w:t>7</w:t>
            </w:r>
          </w:p>
        </w:tc>
      </w:tr>
      <w:tr w:rsidR="00832B9F" w:rsidRPr="00496F58" w14:paraId="0CAB5938" w14:textId="77777777" w:rsidTr="00832B9F">
        <w:trPr>
          <w:trHeight w:val="265"/>
        </w:trPr>
        <w:tc>
          <w:tcPr>
            <w:tcW w:w="7508" w:type="dxa"/>
            <w:shd w:val="clear" w:color="auto" w:fill="auto"/>
          </w:tcPr>
          <w:p w14:paraId="69F5BBE1" w14:textId="77777777" w:rsidR="00832B9F" w:rsidRPr="0071129C" w:rsidRDefault="00832B9F" w:rsidP="00832B9F">
            <w:pPr>
              <w:pStyle w:val="Prrafodelista"/>
              <w:numPr>
                <w:ilvl w:val="0"/>
                <w:numId w:val="15"/>
              </w:numPr>
              <w:spacing w:after="0" w:line="360" w:lineRule="auto"/>
              <w:ind w:left="604" w:hanging="283"/>
              <w:rPr>
                <w:rFonts w:ascii="Arial" w:hAnsi="Arial" w:cs="Arial"/>
                <w:b/>
                <w:sz w:val="24"/>
              </w:rPr>
            </w:pPr>
            <w:r>
              <w:rPr>
                <w:rFonts w:ascii="Arial" w:hAnsi="Arial" w:cs="Arial"/>
                <w:b/>
                <w:sz w:val="24"/>
              </w:rPr>
              <w:t>Criterios de S</w:t>
            </w:r>
            <w:r w:rsidRPr="0071129C">
              <w:rPr>
                <w:rFonts w:ascii="Arial" w:hAnsi="Arial" w:cs="Arial"/>
                <w:b/>
                <w:sz w:val="24"/>
              </w:rPr>
              <w:t xml:space="preserve">elección </w:t>
            </w:r>
            <w:r>
              <w:rPr>
                <w:rFonts w:ascii="Arial" w:hAnsi="Arial" w:cs="Arial"/>
                <w:sz w:val="24"/>
              </w:rPr>
              <w:t>……………………………………………</w:t>
            </w:r>
          </w:p>
        </w:tc>
        <w:tc>
          <w:tcPr>
            <w:tcW w:w="1422" w:type="dxa"/>
            <w:shd w:val="clear" w:color="auto" w:fill="auto"/>
          </w:tcPr>
          <w:p w14:paraId="1335A944" w14:textId="77777777" w:rsidR="00832B9F" w:rsidRPr="0071129C" w:rsidRDefault="00832B9F" w:rsidP="00832B9F">
            <w:pPr>
              <w:spacing w:after="0"/>
              <w:jc w:val="center"/>
              <w:rPr>
                <w:rFonts w:ascii="Arial" w:hAnsi="Arial" w:cs="Arial"/>
                <w:b/>
                <w:sz w:val="24"/>
              </w:rPr>
            </w:pPr>
            <w:r>
              <w:rPr>
                <w:rFonts w:ascii="Arial" w:hAnsi="Arial" w:cs="Arial"/>
                <w:b/>
                <w:sz w:val="24"/>
              </w:rPr>
              <w:t>8</w:t>
            </w:r>
          </w:p>
        </w:tc>
      </w:tr>
      <w:tr w:rsidR="00832B9F" w:rsidRPr="00496F58" w14:paraId="2166A4E5" w14:textId="77777777" w:rsidTr="00832B9F">
        <w:trPr>
          <w:trHeight w:val="265"/>
        </w:trPr>
        <w:tc>
          <w:tcPr>
            <w:tcW w:w="7508" w:type="dxa"/>
            <w:shd w:val="clear" w:color="auto" w:fill="auto"/>
          </w:tcPr>
          <w:p w14:paraId="248A5FB6" w14:textId="77777777" w:rsidR="00832B9F" w:rsidRPr="0071129C" w:rsidRDefault="00832B9F" w:rsidP="00832B9F">
            <w:pPr>
              <w:pStyle w:val="Prrafodelista"/>
              <w:numPr>
                <w:ilvl w:val="0"/>
                <w:numId w:val="15"/>
              </w:numPr>
              <w:spacing w:after="0" w:line="360" w:lineRule="auto"/>
              <w:ind w:left="604" w:hanging="283"/>
              <w:rPr>
                <w:rFonts w:ascii="Arial" w:hAnsi="Arial" w:cs="Arial"/>
                <w:b/>
                <w:sz w:val="24"/>
              </w:rPr>
            </w:pPr>
            <w:r>
              <w:rPr>
                <w:rFonts w:ascii="Arial" w:hAnsi="Arial" w:cs="Arial"/>
                <w:b/>
                <w:sz w:val="24"/>
              </w:rPr>
              <w:t>Áreas R</w:t>
            </w:r>
            <w:r w:rsidRPr="0071129C">
              <w:rPr>
                <w:rFonts w:ascii="Arial" w:hAnsi="Arial" w:cs="Arial"/>
                <w:b/>
                <w:sz w:val="24"/>
              </w:rPr>
              <w:t xml:space="preserve">evisadas </w:t>
            </w:r>
            <w:r>
              <w:rPr>
                <w:rFonts w:ascii="Arial" w:hAnsi="Arial" w:cs="Arial"/>
                <w:sz w:val="24"/>
              </w:rPr>
              <w:t>…………………………………………………..</w:t>
            </w:r>
          </w:p>
        </w:tc>
        <w:tc>
          <w:tcPr>
            <w:tcW w:w="1422" w:type="dxa"/>
            <w:shd w:val="clear" w:color="auto" w:fill="auto"/>
          </w:tcPr>
          <w:p w14:paraId="6B867C97" w14:textId="77777777" w:rsidR="00832B9F" w:rsidRPr="0071129C" w:rsidRDefault="00832B9F" w:rsidP="00832B9F">
            <w:pPr>
              <w:spacing w:after="0"/>
              <w:jc w:val="center"/>
              <w:rPr>
                <w:rFonts w:ascii="Arial" w:hAnsi="Arial" w:cs="Arial"/>
                <w:b/>
                <w:sz w:val="24"/>
              </w:rPr>
            </w:pPr>
            <w:r>
              <w:rPr>
                <w:rFonts w:ascii="Arial" w:hAnsi="Arial" w:cs="Arial"/>
                <w:b/>
                <w:sz w:val="24"/>
              </w:rPr>
              <w:t>8</w:t>
            </w:r>
          </w:p>
        </w:tc>
      </w:tr>
      <w:tr w:rsidR="00832B9F" w:rsidRPr="00496F58" w14:paraId="00CE02BA" w14:textId="77777777" w:rsidTr="00832B9F">
        <w:trPr>
          <w:trHeight w:val="265"/>
        </w:trPr>
        <w:tc>
          <w:tcPr>
            <w:tcW w:w="7508" w:type="dxa"/>
            <w:shd w:val="clear" w:color="auto" w:fill="auto"/>
          </w:tcPr>
          <w:p w14:paraId="79D0985D" w14:textId="77777777" w:rsidR="00832B9F" w:rsidRPr="0071129C" w:rsidRDefault="00832B9F" w:rsidP="00832B9F">
            <w:pPr>
              <w:pStyle w:val="Prrafodelista"/>
              <w:numPr>
                <w:ilvl w:val="0"/>
                <w:numId w:val="15"/>
              </w:numPr>
              <w:spacing w:after="0" w:line="360" w:lineRule="auto"/>
              <w:ind w:left="604" w:hanging="283"/>
              <w:rPr>
                <w:rFonts w:ascii="Arial" w:hAnsi="Arial" w:cs="Arial"/>
                <w:b/>
                <w:sz w:val="24"/>
              </w:rPr>
            </w:pPr>
            <w:r>
              <w:rPr>
                <w:rFonts w:ascii="Arial" w:hAnsi="Arial" w:cs="Arial"/>
                <w:b/>
                <w:sz w:val="24"/>
              </w:rPr>
              <w:t>Procedimientos de A</w:t>
            </w:r>
            <w:r w:rsidRPr="0071129C">
              <w:rPr>
                <w:rFonts w:ascii="Arial" w:hAnsi="Arial" w:cs="Arial"/>
                <w:b/>
                <w:sz w:val="24"/>
              </w:rPr>
              <w:t xml:space="preserve">uditoría </w:t>
            </w:r>
            <w:r>
              <w:rPr>
                <w:rFonts w:ascii="Arial" w:hAnsi="Arial" w:cs="Arial"/>
                <w:b/>
                <w:sz w:val="24"/>
              </w:rPr>
              <w:t>A</w:t>
            </w:r>
            <w:r w:rsidRPr="0071129C">
              <w:rPr>
                <w:rFonts w:ascii="Arial" w:hAnsi="Arial" w:cs="Arial"/>
                <w:b/>
                <w:sz w:val="24"/>
              </w:rPr>
              <w:t xml:space="preserve">plicados </w:t>
            </w:r>
            <w:r w:rsidRPr="0071129C">
              <w:rPr>
                <w:rFonts w:ascii="Arial" w:hAnsi="Arial" w:cs="Arial"/>
                <w:sz w:val="24"/>
              </w:rPr>
              <w:t>……………</w:t>
            </w:r>
            <w:r>
              <w:rPr>
                <w:rFonts w:ascii="Arial" w:hAnsi="Arial" w:cs="Arial"/>
                <w:sz w:val="24"/>
              </w:rPr>
              <w:t>…...</w:t>
            </w:r>
            <w:r w:rsidRPr="0071129C">
              <w:rPr>
                <w:rFonts w:ascii="Arial" w:hAnsi="Arial" w:cs="Arial"/>
                <w:sz w:val="24"/>
              </w:rPr>
              <w:t>……</w:t>
            </w:r>
          </w:p>
        </w:tc>
        <w:tc>
          <w:tcPr>
            <w:tcW w:w="1422" w:type="dxa"/>
            <w:shd w:val="clear" w:color="auto" w:fill="auto"/>
          </w:tcPr>
          <w:p w14:paraId="52722A4F" w14:textId="77777777" w:rsidR="00832B9F" w:rsidRPr="0071129C" w:rsidRDefault="00832B9F" w:rsidP="00832B9F">
            <w:pPr>
              <w:spacing w:after="0"/>
              <w:jc w:val="center"/>
              <w:rPr>
                <w:rFonts w:ascii="Arial" w:hAnsi="Arial" w:cs="Arial"/>
                <w:b/>
                <w:sz w:val="24"/>
              </w:rPr>
            </w:pPr>
            <w:r>
              <w:rPr>
                <w:rFonts w:ascii="Arial" w:hAnsi="Arial" w:cs="Arial"/>
                <w:b/>
                <w:sz w:val="24"/>
              </w:rPr>
              <w:t>8</w:t>
            </w:r>
          </w:p>
        </w:tc>
      </w:tr>
      <w:tr w:rsidR="00832B9F" w:rsidRPr="00496F58" w14:paraId="67D07FB4" w14:textId="77777777" w:rsidTr="00832B9F">
        <w:trPr>
          <w:trHeight w:val="265"/>
        </w:trPr>
        <w:tc>
          <w:tcPr>
            <w:tcW w:w="7508" w:type="dxa"/>
            <w:shd w:val="clear" w:color="auto" w:fill="auto"/>
          </w:tcPr>
          <w:p w14:paraId="7A4B4DDE" w14:textId="77777777" w:rsidR="00832B9F" w:rsidRPr="0071129C" w:rsidRDefault="00832B9F" w:rsidP="00832B9F">
            <w:pPr>
              <w:pStyle w:val="Prrafodelista"/>
              <w:numPr>
                <w:ilvl w:val="0"/>
                <w:numId w:val="15"/>
              </w:numPr>
              <w:spacing w:line="360" w:lineRule="auto"/>
              <w:ind w:left="604" w:hanging="283"/>
              <w:jc w:val="both"/>
              <w:rPr>
                <w:rFonts w:ascii="Arial" w:hAnsi="Arial" w:cs="Arial"/>
                <w:b/>
                <w:sz w:val="24"/>
              </w:rPr>
            </w:pPr>
            <w:r w:rsidRPr="0071129C">
              <w:rPr>
                <w:rFonts w:ascii="Arial" w:hAnsi="Arial" w:cs="Arial"/>
                <w:b/>
                <w:sz w:val="24"/>
              </w:rPr>
              <w:t xml:space="preserve">Servidores Públicos que intervinieron en la </w:t>
            </w:r>
            <w:r>
              <w:rPr>
                <w:rFonts w:ascii="Arial" w:hAnsi="Arial" w:cs="Arial"/>
                <w:b/>
                <w:sz w:val="24"/>
              </w:rPr>
              <w:t>A</w:t>
            </w:r>
            <w:r w:rsidRPr="0071129C">
              <w:rPr>
                <w:rFonts w:ascii="Arial" w:hAnsi="Arial" w:cs="Arial"/>
                <w:b/>
                <w:sz w:val="24"/>
              </w:rPr>
              <w:t>uditoría</w:t>
            </w:r>
            <w:r>
              <w:rPr>
                <w:rFonts w:ascii="Arial" w:hAnsi="Arial" w:cs="Arial"/>
                <w:b/>
                <w:sz w:val="24"/>
              </w:rPr>
              <w:t xml:space="preserve"> </w:t>
            </w:r>
            <w:r>
              <w:rPr>
                <w:rFonts w:ascii="Arial" w:hAnsi="Arial" w:cs="Arial"/>
                <w:sz w:val="24"/>
              </w:rPr>
              <w:t>…….</w:t>
            </w:r>
          </w:p>
        </w:tc>
        <w:tc>
          <w:tcPr>
            <w:tcW w:w="1422" w:type="dxa"/>
            <w:shd w:val="clear" w:color="auto" w:fill="auto"/>
          </w:tcPr>
          <w:p w14:paraId="35F7359C" w14:textId="77777777" w:rsidR="00832B9F" w:rsidRPr="0071129C" w:rsidRDefault="00832B9F" w:rsidP="00832B9F">
            <w:pPr>
              <w:spacing w:after="0"/>
              <w:jc w:val="center"/>
              <w:rPr>
                <w:rFonts w:ascii="Arial" w:hAnsi="Arial" w:cs="Arial"/>
                <w:b/>
                <w:sz w:val="24"/>
              </w:rPr>
            </w:pPr>
            <w:r w:rsidRPr="0071129C">
              <w:rPr>
                <w:rFonts w:ascii="Arial" w:hAnsi="Arial" w:cs="Arial"/>
                <w:b/>
                <w:sz w:val="24"/>
              </w:rPr>
              <w:t>1</w:t>
            </w:r>
            <w:r>
              <w:rPr>
                <w:rFonts w:ascii="Arial" w:hAnsi="Arial" w:cs="Arial"/>
                <w:b/>
                <w:sz w:val="24"/>
              </w:rPr>
              <w:t>0</w:t>
            </w:r>
          </w:p>
        </w:tc>
      </w:tr>
      <w:tr w:rsidR="00832B9F" w:rsidRPr="00496F58" w14:paraId="67688883" w14:textId="77777777" w:rsidTr="00832B9F">
        <w:trPr>
          <w:trHeight w:val="265"/>
        </w:trPr>
        <w:tc>
          <w:tcPr>
            <w:tcW w:w="7508" w:type="dxa"/>
            <w:shd w:val="clear" w:color="auto" w:fill="auto"/>
          </w:tcPr>
          <w:p w14:paraId="44C01B05" w14:textId="77777777" w:rsidR="00832B9F" w:rsidRPr="008378E3" w:rsidRDefault="00832B9F" w:rsidP="00832B9F">
            <w:pPr>
              <w:tabs>
                <w:tab w:val="left" w:pos="840"/>
                <w:tab w:val="left" w:pos="1080"/>
              </w:tabs>
              <w:rPr>
                <w:rFonts w:ascii="Arial" w:hAnsi="Arial" w:cs="Arial"/>
                <w:b/>
                <w:sz w:val="24"/>
              </w:rPr>
            </w:pPr>
            <w:r>
              <w:rPr>
                <w:rFonts w:ascii="Arial" w:hAnsi="Arial" w:cs="Arial"/>
                <w:b/>
                <w:sz w:val="24"/>
              </w:rPr>
              <w:t>I.3</w:t>
            </w:r>
            <w:r w:rsidRPr="002337CD">
              <w:rPr>
                <w:rFonts w:ascii="Arial" w:hAnsi="Arial" w:cs="Arial"/>
                <w:b/>
                <w:sz w:val="24"/>
              </w:rPr>
              <w:t>. RESULTADOS</w:t>
            </w:r>
            <w:r>
              <w:rPr>
                <w:rFonts w:ascii="Arial" w:hAnsi="Arial" w:cs="Arial"/>
                <w:b/>
                <w:sz w:val="24"/>
              </w:rPr>
              <w:t xml:space="preserve"> DE LA FISCALIZACIÓN EFECTUADA </w:t>
            </w:r>
            <w:r>
              <w:rPr>
                <w:rFonts w:ascii="Arial" w:hAnsi="Arial" w:cs="Arial"/>
                <w:sz w:val="24"/>
              </w:rPr>
              <w:t>……......</w:t>
            </w:r>
          </w:p>
        </w:tc>
        <w:tc>
          <w:tcPr>
            <w:tcW w:w="1422" w:type="dxa"/>
            <w:shd w:val="clear" w:color="auto" w:fill="auto"/>
          </w:tcPr>
          <w:p w14:paraId="18D9679C" w14:textId="77777777" w:rsidR="00832B9F" w:rsidRPr="00CF7260" w:rsidRDefault="00832B9F" w:rsidP="00832B9F">
            <w:pPr>
              <w:jc w:val="center"/>
              <w:rPr>
                <w:rFonts w:ascii="Arial" w:hAnsi="Arial" w:cs="Arial"/>
                <w:b/>
                <w:sz w:val="24"/>
                <w:highlight w:val="yellow"/>
              </w:rPr>
            </w:pPr>
            <w:r>
              <w:rPr>
                <w:rFonts w:ascii="Arial" w:hAnsi="Arial" w:cs="Arial"/>
                <w:b/>
                <w:sz w:val="24"/>
              </w:rPr>
              <w:t>10</w:t>
            </w:r>
          </w:p>
        </w:tc>
      </w:tr>
      <w:tr w:rsidR="00832B9F" w:rsidRPr="00496F58" w14:paraId="5C158FD8" w14:textId="77777777" w:rsidTr="00832B9F">
        <w:trPr>
          <w:trHeight w:val="265"/>
        </w:trPr>
        <w:tc>
          <w:tcPr>
            <w:tcW w:w="7508" w:type="dxa"/>
            <w:shd w:val="clear" w:color="auto" w:fill="auto"/>
          </w:tcPr>
          <w:p w14:paraId="3049F650" w14:textId="77777777" w:rsidR="00832B9F" w:rsidRPr="008378E3" w:rsidRDefault="00832B9F" w:rsidP="00832B9F">
            <w:pPr>
              <w:pStyle w:val="Prrafodelista"/>
              <w:numPr>
                <w:ilvl w:val="0"/>
                <w:numId w:val="16"/>
              </w:numPr>
              <w:tabs>
                <w:tab w:val="left" w:pos="8212"/>
              </w:tabs>
              <w:spacing w:after="0" w:line="360" w:lineRule="auto"/>
              <w:ind w:left="604" w:hanging="283"/>
              <w:jc w:val="both"/>
              <w:rPr>
                <w:rFonts w:ascii="Arial" w:hAnsi="Arial" w:cs="Arial"/>
                <w:b/>
                <w:sz w:val="24"/>
              </w:rPr>
            </w:pPr>
            <w:r>
              <w:rPr>
                <w:rFonts w:ascii="Arial" w:hAnsi="Arial" w:cs="Arial"/>
                <w:b/>
                <w:sz w:val="24"/>
              </w:rPr>
              <w:t xml:space="preserve">Resumen general de observaciones y recomendaciones emitidas en materia de desempeño </w:t>
            </w:r>
            <w:r w:rsidRPr="00D72046">
              <w:rPr>
                <w:rFonts w:ascii="Arial" w:hAnsi="Arial" w:cs="Arial"/>
                <w:sz w:val="24"/>
              </w:rPr>
              <w:t>…………………………</w:t>
            </w:r>
            <w:r>
              <w:rPr>
                <w:rFonts w:ascii="Arial" w:hAnsi="Arial" w:cs="Arial"/>
                <w:sz w:val="24"/>
              </w:rPr>
              <w:t>….</w:t>
            </w:r>
          </w:p>
        </w:tc>
        <w:tc>
          <w:tcPr>
            <w:tcW w:w="1422" w:type="dxa"/>
            <w:shd w:val="clear" w:color="auto" w:fill="auto"/>
          </w:tcPr>
          <w:p w14:paraId="207B240B" w14:textId="77777777" w:rsidR="00832B9F" w:rsidRPr="00CF7260" w:rsidRDefault="00832B9F" w:rsidP="00832B9F">
            <w:pPr>
              <w:spacing w:after="0"/>
              <w:jc w:val="center"/>
              <w:rPr>
                <w:rFonts w:ascii="Arial" w:hAnsi="Arial" w:cs="Arial"/>
                <w:b/>
                <w:sz w:val="24"/>
                <w:highlight w:val="yellow"/>
              </w:rPr>
            </w:pPr>
          </w:p>
          <w:p w14:paraId="2F2290B1" w14:textId="77777777" w:rsidR="00832B9F" w:rsidRPr="00CF7260" w:rsidRDefault="00832B9F" w:rsidP="00832B9F">
            <w:pPr>
              <w:jc w:val="center"/>
              <w:rPr>
                <w:rFonts w:ascii="Arial" w:hAnsi="Arial" w:cs="Arial"/>
                <w:b/>
                <w:sz w:val="24"/>
                <w:highlight w:val="yellow"/>
              </w:rPr>
            </w:pPr>
            <w:r>
              <w:rPr>
                <w:rFonts w:ascii="Arial" w:hAnsi="Arial" w:cs="Arial"/>
                <w:b/>
                <w:sz w:val="24"/>
              </w:rPr>
              <w:t>10</w:t>
            </w:r>
          </w:p>
        </w:tc>
      </w:tr>
      <w:tr w:rsidR="00832B9F" w:rsidRPr="00496F58" w14:paraId="6466C4E9" w14:textId="77777777" w:rsidTr="00832B9F">
        <w:trPr>
          <w:trHeight w:val="265"/>
        </w:trPr>
        <w:tc>
          <w:tcPr>
            <w:tcW w:w="7508" w:type="dxa"/>
            <w:shd w:val="clear" w:color="auto" w:fill="auto"/>
          </w:tcPr>
          <w:p w14:paraId="423C3E7D" w14:textId="77777777" w:rsidR="00832B9F" w:rsidRPr="008378E3" w:rsidRDefault="00832B9F" w:rsidP="00832B9F">
            <w:pPr>
              <w:pStyle w:val="Prrafodelista"/>
              <w:numPr>
                <w:ilvl w:val="0"/>
                <w:numId w:val="16"/>
              </w:numPr>
              <w:tabs>
                <w:tab w:val="left" w:pos="840"/>
                <w:tab w:val="left" w:pos="1080"/>
              </w:tabs>
              <w:spacing w:line="360" w:lineRule="auto"/>
              <w:ind w:left="604" w:hanging="283"/>
              <w:rPr>
                <w:rFonts w:ascii="Arial" w:hAnsi="Arial" w:cs="Arial"/>
                <w:b/>
                <w:sz w:val="24"/>
              </w:rPr>
            </w:pPr>
            <w:r w:rsidRPr="008378E3">
              <w:rPr>
                <w:rFonts w:ascii="Arial" w:hAnsi="Arial" w:cs="Arial"/>
                <w:b/>
                <w:sz w:val="24"/>
              </w:rPr>
              <w:t>D</w:t>
            </w:r>
            <w:r>
              <w:rPr>
                <w:rFonts w:ascii="Arial" w:hAnsi="Arial" w:cs="Arial"/>
                <w:b/>
                <w:sz w:val="24"/>
              </w:rPr>
              <w:t xml:space="preserve">etalle de Resultados </w:t>
            </w:r>
            <w:r>
              <w:rPr>
                <w:rFonts w:ascii="Arial" w:hAnsi="Arial" w:cs="Arial"/>
                <w:sz w:val="24"/>
              </w:rPr>
              <w:t>……………………………………………</w:t>
            </w:r>
          </w:p>
        </w:tc>
        <w:tc>
          <w:tcPr>
            <w:tcW w:w="1422" w:type="dxa"/>
            <w:shd w:val="clear" w:color="auto" w:fill="auto"/>
          </w:tcPr>
          <w:p w14:paraId="1C362644" w14:textId="77777777" w:rsidR="00832B9F" w:rsidRPr="00CF7260" w:rsidRDefault="00832B9F" w:rsidP="00832B9F">
            <w:pPr>
              <w:jc w:val="center"/>
              <w:rPr>
                <w:rFonts w:ascii="Arial" w:hAnsi="Arial" w:cs="Arial"/>
                <w:b/>
                <w:sz w:val="24"/>
                <w:highlight w:val="yellow"/>
              </w:rPr>
            </w:pPr>
            <w:r>
              <w:rPr>
                <w:rFonts w:ascii="Arial" w:hAnsi="Arial" w:cs="Arial"/>
                <w:b/>
                <w:sz w:val="24"/>
              </w:rPr>
              <w:t>11</w:t>
            </w:r>
          </w:p>
        </w:tc>
      </w:tr>
      <w:tr w:rsidR="00832B9F" w:rsidRPr="00496F58" w14:paraId="43D2F931" w14:textId="77777777" w:rsidTr="00832B9F">
        <w:trPr>
          <w:trHeight w:val="313"/>
        </w:trPr>
        <w:tc>
          <w:tcPr>
            <w:tcW w:w="7508" w:type="dxa"/>
            <w:shd w:val="clear" w:color="auto" w:fill="auto"/>
          </w:tcPr>
          <w:p w14:paraId="559D000D" w14:textId="77777777" w:rsidR="00832B9F" w:rsidRPr="00EC210A" w:rsidRDefault="00832B9F" w:rsidP="00832B9F">
            <w:pPr>
              <w:pStyle w:val="Prrafodelista"/>
              <w:tabs>
                <w:tab w:val="left" w:pos="8369"/>
              </w:tabs>
              <w:spacing w:line="360" w:lineRule="auto"/>
              <w:ind w:left="0"/>
              <w:rPr>
                <w:rFonts w:ascii="Arial" w:hAnsi="Arial" w:cs="Arial"/>
                <w:b/>
                <w:sz w:val="24"/>
              </w:rPr>
            </w:pPr>
            <w:r>
              <w:rPr>
                <w:rFonts w:ascii="Arial" w:hAnsi="Arial" w:cs="Arial"/>
                <w:b/>
                <w:sz w:val="24"/>
              </w:rPr>
              <w:t xml:space="preserve">I.4. COMENTARIOS DEL ENTE FISCALIZADO </w:t>
            </w:r>
            <w:r w:rsidRPr="00785CDD">
              <w:rPr>
                <w:rFonts w:ascii="Arial" w:hAnsi="Arial" w:cs="Arial"/>
                <w:sz w:val="24"/>
              </w:rPr>
              <w:t>…</w:t>
            </w:r>
            <w:r>
              <w:rPr>
                <w:rFonts w:ascii="Arial" w:hAnsi="Arial" w:cs="Arial"/>
                <w:sz w:val="24"/>
              </w:rPr>
              <w:t>…………………..</w:t>
            </w:r>
          </w:p>
        </w:tc>
        <w:tc>
          <w:tcPr>
            <w:tcW w:w="1422" w:type="dxa"/>
            <w:shd w:val="clear" w:color="auto" w:fill="auto"/>
          </w:tcPr>
          <w:p w14:paraId="0317D1A9" w14:textId="77777777" w:rsidR="00832B9F" w:rsidRPr="00CF7260" w:rsidRDefault="00832B9F" w:rsidP="00832B9F">
            <w:pPr>
              <w:jc w:val="center"/>
              <w:rPr>
                <w:rFonts w:ascii="Arial" w:hAnsi="Arial" w:cs="Arial"/>
                <w:b/>
                <w:sz w:val="24"/>
                <w:highlight w:val="yellow"/>
              </w:rPr>
            </w:pPr>
            <w:r>
              <w:rPr>
                <w:rFonts w:ascii="Arial" w:hAnsi="Arial" w:cs="Arial"/>
                <w:b/>
                <w:sz w:val="24"/>
              </w:rPr>
              <w:t>46</w:t>
            </w:r>
          </w:p>
        </w:tc>
      </w:tr>
      <w:tr w:rsidR="00832B9F" w:rsidRPr="00496F58" w14:paraId="5A3BEDA6" w14:textId="77777777" w:rsidTr="00832B9F">
        <w:trPr>
          <w:trHeight w:val="265"/>
        </w:trPr>
        <w:tc>
          <w:tcPr>
            <w:tcW w:w="7508" w:type="dxa"/>
            <w:shd w:val="clear" w:color="auto" w:fill="auto"/>
          </w:tcPr>
          <w:p w14:paraId="0FAE9A82" w14:textId="7C0DEAE5" w:rsidR="00D72D81" w:rsidRDefault="00832B9F" w:rsidP="00832B9F">
            <w:pPr>
              <w:pStyle w:val="Prrafodelista"/>
              <w:tabs>
                <w:tab w:val="left" w:pos="285"/>
                <w:tab w:val="left" w:pos="462"/>
              </w:tabs>
              <w:spacing w:line="360" w:lineRule="auto"/>
              <w:ind w:left="0"/>
              <w:jc w:val="both"/>
              <w:rPr>
                <w:rFonts w:ascii="Arial" w:hAnsi="Arial" w:cs="Arial"/>
                <w:sz w:val="24"/>
              </w:rPr>
            </w:pPr>
            <w:r>
              <w:rPr>
                <w:rFonts w:ascii="Arial" w:hAnsi="Arial" w:cs="Arial"/>
                <w:b/>
                <w:sz w:val="24"/>
              </w:rPr>
              <w:t xml:space="preserve">I.5.TABLA DE JUSTIFICACIONES Y ACLARACIONES DE LOS RESULTADOS </w:t>
            </w:r>
            <w:r>
              <w:rPr>
                <w:rFonts w:ascii="Arial" w:hAnsi="Arial" w:cs="Arial"/>
                <w:sz w:val="24"/>
              </w:rPr>
              <w:t>…</w:t>
            </w:r>
            <w:r w:rsidRPr="00EC210A">
              <w:rPr>
                <w:rFonts w:ascii="Arial" w:hAnsi="Arial" w:cs="Arial"/>
                <w:sz w:val="24"/>
              </w:rPr>
              <w:t>………………………</w:t>
            </w:r>
            <w:r>
              <w:rPr>
                <w:rFonts w:ascii="Arial" w:hAnsi="Arial" w:cs="Arial"/>
                <w:sz w:val="24"/>
              </w:rPr>
              <w:t>…………………………………</w:t>
            </w:r>
          </w:p>
          <w:p w14:paraId="3CF94E73" w14:textId="1955ED0E" w:rsidR="00832B9F" w:rsidRPr="00D72D81" w:rsidRDefault="00D72D81" w:rsidP="00D72D81">
            <w:pPr>
              <w:tabs>
                <w:tab w:val="left" w:pos="2760"/>
              </w:tabs>
              <w:rPr>
                <w:lang w:val="es-ES" w:eastAsia="en-US"/>
              </w:rPr>
            </w:pPr>
            <w:r>
              <w:rPr>
                <w:lang w:val="es-ES" w:eastAsia="en-US"/>
              </w:rPr>
              <w:tab/>
            </w:r>
          </w:p>
        </w:tc>
        <w:tc>
          <w:tcPr>
            <w:tcW w:w="1422" w:type="dxa"/>
            <w:shd w:val="clear" w:color="auto" w:fill="auto"/>
            <w:vAlign w:val="center"/>
          </w:tcPr>
          <w:p w14:paraId="386A1F34" w14:textId="77777777" w:rsidR="00832B9F" w:rsidRPr="008958AA" w:rsidRDefault="00832B9F" w:rsidP="00832B9F">
            <w:pPr>
              <w:spacing w:after="0"/>
              <w:jc w:val="center"/>
              <w:rPr>
                <w:rFonts w:ascii="Arial" w:hAnsi="Arial" w:cs="Arial"/>
                <w:b/>
                <w:sz w:val="24"/>
              </w:rPr>
            </w:pPr>
            <w:r>
              <w:rPr>
                <w:rFonts w:ascii="Arial" w:hAnsi="Arial" w:cs="Arial"/>
                <w:b/>
                <w:sz w:val="24"/>
              </w:rPr>
              <w:t>47</w:t>
            </w:r>
          </w:p>
        </w:tc>
      </w:tr>
      <w:tr w:rsidR="00832B9F" w:rsidRPr="00496F58" w14:paraId="3AFF91E0" w14:textId="77777777" w:rsidTr="00832B9F">
        <w:trPr>
          <w:trHeight w:val="265"/>
        </w:trPr>
        <w:tc>
          <w:tcPr>
            <w:tcW w:w="7508" w:type="dxa"/>
            <w:shd w:val="clear" w:color="auto" w:fill="auto"/>
          </w:tcPr>
          <w:p w14:paraId="4818D863" w14:textId="77777777" w:rsidR="00832B9F" w:rsidRDefault="00832B9F" w:rsidP="00832B9F">
            <w:pPr>
              <w:pStyle w:val="Prrafodelista"/>
              <w:tabs>
                <w:tab w:val="left" w:pos="285"/>
                <w:tab w:val="left" w:pos="462"/>
              </w:tabs>
              <w:spacing w:before="240" w:line="360" w:lineRule="auto"/>
              <w:ind w:left="0"/>
              <w:jc w:val="both"/>
              <w:rPr>
                <w:rFonts w:ascii="Arial" w:hAnsi="Arial" w:cs="Arial"/>
                <w:b/>
                <w:sz w:val="24"/>
              </w:rPr>
            </w:pPr>
            <w:r>
              <w:rPr>
                <w:rFonts w:ascii="Arial" w:hAnsi="Arial" w:cs="Arial"/>
                <w:b/>
                <w:sz w:val="24"/>
              </w:rPr>
              <w:lastRenderedPageBreak/>
              <w:t>I</w:t>
            </w:r>
            <w:r w:rsidRPr="00625048">
              <w:rPr>
                <w:rFonts w:ascii="Arial" w:hAnsi="Arial" w:cs="Arial"/>
                <w:b/>
                <w:sz w:val="24"/>
              </w:rPr>
              <w:t>I</w:t>
            </w:r>
            <w:r>
              <w:rPr>
                <w:rFonts w:ascii="Arial" w:hAnsi="Arial" w:cs="Arial"/>
                <w:b/>
                <w:sz w:val="24"/>
              </w:rPr>
              <w:t xml:space="preserve">. </w:t>
            </w:r>
            <w:r w:rsidRPr="00625048">
              <w:rPr>
                <w:rFonts w:ascii="Arial" w:hAnsi="Arial" w:cs="Arial"/>
                <w:b/>
                <w:sz w:val="24"/>
              </w:rPr>
              <w:tab/>
            </w:r>
            <w:r>
              <w:rPr>
                <w:rFonts w:ascii="Arial" w:hAnsi="Arial" w:cs="Arial"/>
                <w:b/>
                <w:sz w:val="24"/>
              </w:rPr>
              <w:t xml:space="preserve">AUDITORÍA AL </w:t>
            </w:r>
            <w:r w:rsidRPr="00625048">
              <w:rPr>
                <w:rFonts w:ascii="Arial" w:hAnsi="Arial" w:cs="Arial"/>
                <w:b/>
                <w:sz w:val="24"/>
              </w:rPr>
              <w:t>DESEMP</w:t>
            </w:r>
            <w:r>
              <w:rPr>
                <w:rFonts w:ascii="Arial" w:hAnsi="Arial" w:cs="Arial"/>
                <w:b/>
                <w:sz w:val="24"/>
              </w:rPr>
              <w:t xml:space="preserve">EÑO DEL PROGRAMA PRESUPUESTARIO </w:t>
            </w:r>
            <w:r w:rsidRPr="00625048">
              <w:rPr>
                <w:rFonts w:ascii="Arial" w:hAnsi="Arial" w:cs="Arial"/>
                <w:b/>
                <w:sz w:val="24"/>
              </w:rPr>
              <w:t>E005 DESARROLLO HUMANO INTEGRAL Y SU MATRIZ DE INDICADORES PARA RESULTADOS</w:t>
            </w:r>
            <w:r>
              <w:rPr>
                <w:rFonts w:ascii="Arial" w:hAnsi="Arial" w:cs="Arial"/>
                <w:b/>
                <w:sz w:val="24"/>
              </w:rPr>
              <w:t xml:space="preserve">. </w:t>
            </w:r>
            <w:r w:rsidRPr="006B41AC">
              <w:rPr>
                <w:rFonts w:ascii="Arial" w:hAnsi="Arial" w:cs="Arial"/>
                <w:b/>
                <w:sz w:val="24"/>
              </w:rPr>
              <w:t>20-AEMD-B-GOB-073-164</w:t>
            </w:r>
            <w:r>
              <w:rPr>
                <w:rFonts w:ascii="Arial" w:hAnsi="Arial" w:cs="Arial"/>
                <w:b/>
                <w:sz w:val="24"/>
              </w:rPr>
              <w:t xml:space="preserve"> </w:t>
            </w:r>
            <w:r>
              <w:rPr>
                <w:rFonts w:ascii="Arial" w:hAnsi="Arial" w:cs="Arial"/>
                <w:sz w:val="24"/>
              </w:rPr>
              <w:t>……………………………………...............................</w:t>
            </w:r>
          </w:p>
        </w:tc>
        <w:tc>
          <w:tcPr>
            <w:tcW w:w="1422" w:type="dxa"/>
            <w:shd w:val="clear" w:color="auto" w:fill="auto"/>
            <w:vAlign w:val="center"/>
          </w:tcPr>
          <w:p w14:paraId="7C323B0F" w14:textId="77777777" w:rsidR="00832B9F" w:rsidRDefault="00832B9F" w:rsidP="00832B9F">
            <w:pPr>
              <w:spacing w:after="0"/>
              <w:jc w:val="center"/>
              <w:rPr>
                <w:rFonts w:ascii="Arial" w:hAnsi="Arial" w:cs="Arial"/>
                <w:b/>
                <w:sz w:val="24"/>
              </w:rPr>
            </w:pPr>
          </w:p>
          <w:p w14:paraId="2E109A46" w14:textId="77777777" w:rsidR="00832B9F" w:rsidRDefault="00832B9F" w:rsidP="00832B9F">
            <w:pPr>
              <w:spacing w:after="0"/>
              <w:jc w:val="center"/>
              <w:rPr>
                <w:rFonts w:ascii="Arial" w:hAnsi="Arial" w:cs="Arial"/>
                <w:b/>
                <w:sz w:val="24"/>
              </w:rPr>
            </w:pPr>
          </w:p>
          <w:p w14:paraId="4DFB3197" w14:textId="77777777" w:rsidR="00832B9F" w:rsidRDefault="00832B9F" w:rsidP="00832B9F">
            <w:pPr>
              <w:spacing w:after="0"/>
              <w:jc w:val="center"/>
              <w:rPr>
                <w:rFonts w:ascii="Arial" w:hAnsi="Arial" w:cs="Arial"/>
                <w:b/>
                <w:sz w:val="24"/>
              </w:rPr>
            </w:pPr>
          </w:p>
          <w:p w14:paraId="38AA569B" w14:textId="77777777" w:rsidR="00832B9F" w:rsidRDefault="00832B9F" w:rsidP="00832B9F">
            <w:pPr>
              <w:spacing w:after="0"/>
              <w:jc w:val="center"/>
              <w:rPr>
                <w:rFonts w:ascii="Arial" w:hAnsi="Arial" w:cs="Arial"/>
                <w:b/>
                <w:sz w:val="24"/>
              </w:rPr>
            </w:pPr>
          </w:p>
          <w:p w14:paraId="79C94F99" w14:textId="77777777" w:rsidR="00832B9F" w:rsidRPr="008958AA" w:rsidRDefault="00832B9F" w:rsidP="00832B9F">
            <w:pPr>
              <w:spacing w:after="0"/>
              <w:jc w:val="center"/>
              <w:rPr>
                <w:rFonts w:ascii="Arial" w:hAnsi="Arial" w:cs="Arial"/>
                <w:b/>
                <w:sz w:val="24"/>
              </w:rPr>
            </w:pPr>
            <w:r>
              <w:rPr>
                <w:rFonts w:ascii="Arial" w:hAnsi="Arial" w:cs="Arial"/>
                <w:b/>
                <w:sz w:val="24"/>
              </w:rPr>
              <w:t>48</w:t>
            </w:r>
          </w:p>
        </w:tc>
      </w:tr>
      <w:tr w:rsidR="00832B9F" w:rsidRPr="00496F58" w14:paraId="14210F54" w14:textId="77777777" w:rsidTr="00832B9F">
        <w:trPr>
          <w:trHeight w:val="265"/>
        </w:trPr>
        <w:tc>
          <w:tcPr>
            <w:tcW w:w="7508" w:type="dxa"/>
            <w:shd w:val="clear" w:color="auto" w:fill="auto"/>
          </w:tcPr>
          <w:p w14:paraId="798C0A6D" w14:textId="77777777" w:rsidR="00832B9F" w:rsidRPr="00625048" w:rsidRDefault="00832B9F" w:rsidP="00832B9F">
            <w:pPr>
              <w:pStyle w:val="Prrafodelista"/>
              <w:tabs>
                <w:tab w:val="left" w:pos="285"/>
                <w:tab w:val="left" w:pos="462"/>
              </w:tabs>
              <w:spacing w:line="360" w:lineRule="auto"/>
              <w:ind w:left="0"/>
              <w:jc w:val="both"/>
              <w:rPr>
                <w:rFonts w:ascii="Arial" w:hAnsi="Arial" w:cs="Arial"/>
                <w:b/>
                <w:sz w:val="24"/>
              </w:rPr>
            </w:pPr>
            <w:r>
              <w:rPr>
                <w:rFonts w:ascii="Arial" w:hAnsi="Arial" w:cs="Arial"/>
                <w:b/>
                <w:sz w:val="24"/>
              </w:rPr>
              <w:t xml:space="preserve">II.1. </w:t>
            </w:r>
            <w:r w:rsidRPr="00970F97">
              <w:rPr>
                <w:rFonts w:ascii="Arial" w:hAnsi="Arial" w:cs="Arial"/>
                <w:b/>
                <w:sz w:val="24"/>
              </w:rPr>
              <w:t>ANTECE</w:t>
            </w:r>
            <w:r>
              <w:rPr>
                <w:rFonts w:ascii="Arial" w:hAnsi="Arial" w:cs="Arial"/>
                <w:b/>
                <w:sz w:val="24"/>
              </w:rPr>
              <w:t xml:space="preserve">DENTES </w:t>
            </w:r>
            <w:r w:rsidRPr="00970F97">
              <w:rPr>
                <w:rFonts w:ascii="Arial" w:hAnsi="Arial" w:cs="Arial"/>
                <w:sz w:val="24"/>
              </w:rPr>
              <w:t xml:space="preserve"> ………………</w:t>
            </w:r>
            <w:r>
              <w:rPr>
                <w:rFonts w:ascii="Arial" w:hAnsi="Arial" w:cs="Arial"/>
                <w:sz w:val="24"/>
              </w:rPr>
              <w:t>……..</w:t>
            </w:r>
            <w:r w:rsidRPr="00970F97">
              <w:rPr>
                <w:rFonts w:ascii="Arial" w:hAnsi="Arial" w:cs="Arial"/>
                <w:sz w:val="24"/>
              </w:rPr>
              <w:t>………</w:t>
            </w:r>
            <w:r>
              <w:rPr>
                <w:rFonts w:ascii="Arial" w:hAnsi="Arial" w:cs="Arial"/>
                <w:sz w:val="24"/>
              </w:rPr>
              <w:t>…………………….</w:t>
            </w:r>
          </w:p>
        </w:tc>
        <w:tc>
          <w:tcPr>
            <w:tcW w:w="1422" w:type="dxa"/>
            <w:shd w:val="clear" w:color="auto" w:fill="auto"/>
          </w:tcPr>
          <w:p w14:paraId="0C78DF74" w14:textId="77777777" w:rsidR="00832B9F" w:rsidRDefault="00832B9F" w:rsidP="00832B9F">
            <w:pPr>
              <w:spacing w:after="0" w:line="360" w:lineRule="auto"/>
              <w:jc w:val="center"/>
              <w:rPr>
                <w:rFonts w:ascii="Arial" w:hAnsi="Arial" w:cs="Arial"/>
                <w:b/>
                <w:sz w:val="24"/>
              </w:rPr>
            </w:pPr>
            <w:r>
              <w:rPr>
                <w:rFonts w:ascii="Arial" w:hAnsi="Arial" w:cs="Arial"/>
                <w:b/>
                <w:sz w:val="24"/>
              </w:rPr>
              <w:t>48</w:t>
            </w:r>
          </w:p>
        </w:tc>
      </w:tr>
      <w:tr w:rsidR="00832B9F" w:rsidRPr="00496F58" w14:paraId="2F514D8B" w14:textId="77777777" w:rsidTr="00832B9F">
        <w:trPr>
          <w:trHeight w:val="265"/>
        </w:trPr>
        <w:tc>
          <w:tcPr>
            <w:tcW w:w="7508" w:type="dxa"/>
            <w:shd w:val="clear" w:color="auto" w:fill="auto"/>
          </w:tcPr>
          <w:p w14:paraId="5355C71B" w14:textId="77777777" w:rsidR="00832B9F" w:rsidRPr="00625048" w:rsidRDefault="00832B9F" w:rsidP="00832B9F">
            <w:pPr>
              <w:pStyle w:val="Prrafodelista"/>
              <w:tabs>
                <w:tab w:val="left" w:pos="285"/>
                <w:tab w:val="left" w:pos="462"/>
              </w:tabs>
              <w:ind w:left="0"/>
              <w:jc w:val="both"/>
              <w:rPr>
                <w:rFonts w:ascii="Arial" w:hAnsi="Arial" w:cs="Arial"/>
                <w:b/>
                <w:sz w:val="24"/>
              </w:rPr>
            </w:pPr>
            <w:r>
              <w:rPr>
                <w:rFonts w:ascii="Arial" w:hAnsi="Arial" w:cs="Arial"/>
                <w:b/>
                <w:sz w:val="24"/>
              </w:rPr>
              <w:t>II.2</w:t>
            </w:r>
            <w:r w:rsidRPr="0071129C">
              <w:rPr>
                <w:rFonts w:ascii="Arial" w:hAnsi="Arial" w:cs="Arial"/>
                <w:b/>
                <w:sz w:val="24"/>
              </w:rPr>
              <w:t>.</w:t>
            </w:r>
            <w:r>
              <w:rPr>
                <w:rFonts w:ascii="Arial" w:hAnsi="Arial" w:cs="Arial"/>
                <w:b/>
                <w:sz w:val="24"/>
              </w:rPr>
              <w:t xml:space="preserve"> </w:t>
            </w:r>
            <w:r w:rsidRPr="0071129C">
              <w:rPr>
                <w:rFonts w:ascii="Arial" w:hAnsi="Arial" w:cs="Arial"/>
                <w:b/>
                <w:sz w:val="24"/>
              </w:rPr>
              <w:t xml:space="preserve">ASPECTOS GENERALES DE AUDITORÍA </w:t>
            </w:r>
            <w:r>
              <w:rPr>
                <w:rFonts w:ascii="Arial" w:hAnsi="Arial" w:cs="Arial"/>
                <w:sz w:val="24"/>
              </w:rPr>
              <w:t>………………………</w:t>
            </w:r>
          </w:p>
        </w:tc>
        <w:tc>
          <w:tcPr>
            <w:tcW w:w="1422" w:type="dxa"/>
            <w:shd w:val="clear" w:color="auto" w:fill="auto"/>
          </w:tcPr>
          <w:p w14:paraId="1CC43C7D" w14:textId="77777777" w:rsidR="00832B9F" w:rsidRDefault="00832B9F" w:rsidP="00832B9F">
            <w:pPr>
              <w:spacing w:after="0"/>
              <w:jc w:val="center"/>
              <w:rPr>
                <w:rFonts w:ascii="Arial" w:hAnsi="Arial" w:cs="Arial"/>
                <w:b/>
                <w:sz w:val="24"/>
              </w:rPr>
            </w:pPr>
            <w:r>
              <w:rPr>
                <w:rFonts w:ascii="Arial" w:hAnsi="Arial" w:cs="Arial"/>
                <w:b/>
                <w:sz w:val="24"/>
              </w:rPr>
              <w:t>50</w:t>
            </w:r>
          </w:p>
        </w:tc>
      </w:tr>
      <w:tr w:rsidR="00832B9F" w:rsidRPr="00496F58" w14:paraId="1B17BC86" w14:textId="77777777" w:rsidTr="00832B9F">
        <w:trPr>
          <w:trHeight w:val="265"/>
        </w:trPr>
        <w:tc>
          <w:tcPr>
            <w:tcW w:w="7508" w:type="dxa"/>
            <w:shd w:val="clear" w:color="auto" w:fill="auto"/>
          </w:tcPr>
          <w:p w14:paraId="5D18A7EF" w14:textId="77777777" w:rsidR="00832B9F" w:rsidRPr="00A8663B" w:rsidRDefault="00832B9F" w:rsidP="00832B9F">
            <w:pPr>
              <w:pStyle w:val="Prrafodelista"/>
              <w:numPr>
                <w:ilvl w:val="0"/>
                <w:numId w:val="21"/>
              </w:numPr>
              <w:spacing w:after="120"/>
              <w:ind w:left="746" w:hanging="425"/>
              <w:jc w:val="both"/>
              <w:rPr>
                <w:rFonts w:ascii="Arial" w:hAnsi="Arial" w:cs="Arial"/>
                <w:b/>
                <w:sz w:val="24"/>
              </w:rPr>
            </w:pPr>
            <w:r w:rsidRPr="00A8663B">
              <w:rPr>
                <w:rFonts w:ascii="Arial" w:hAnsi="Arial" w:cs="Arial"/>
                <w:b/>
                <w:sz w:val="24"/>
              </w:rPr>
              <w:t xml:space="preserve">Título de la auditoría </w:t>
            </w:r>
            <w:r>
              <w:rPr>
                <w:rFonts w:ascii="Arial" w:hAnsi="Arial" w:cs="Arial"/>
                <w:sz w:val="24"/>
              </w:rPr>
              <w:t>…………………………………………….</w:t>
            </w:r>
          </w:p>
        </w:tc>
        <w:tc>
          <w:tcPr>
            <w:tcW w:w="1422" w:type="dxa"/>
            <w:shd w:val="clear" w:color="auto" w:fill="auto"/>
          </w:tcPr>
          <w:p w14:paraId="15EF5EE2" w14:textId="77777777" w:rsidR="00832B9F" w:rsidRPr="008958AA" w:rsidRDefault="00832B9F" w:rsidP="00832B9F">
            <w:pPr>
              <w:spacing w:after="0"/>
              <w:jc w:val="center"/>
              <w:rPr>
                <w:rFonts w:ascii="Arial" w:hAnsi="Arial" w:cs="Arial"/>
                <w:b/>
                <w:sz w:val="24"/>
              </w:rPr>
            </w:pPr>
            <w:r>
              <w:rPr>
                <w:rFonts w:ascii="Arial" w:hAnsi="Arial" w:cs="Arial"/>
                <w:b/>
                <w:sz w:val="24"/>
              </w:rPr>
              <w:t>50</w:t>
            </w:r>
          </w:p>
        </w:tc>
      </w:tr>
      <w:tr w:rsidR="00832B9F" w:rsidRPr="00496F58" w14:paraId="7DB81EF2" w14:textId="77777777" w:rsidTr="00832B9F">
        <w:trPr>
          <w:trHeight w:val="265"/>
        </w:trPr>
        <w:tc>
          <w:tcPr>
            <w:tcW w:w="7508" w:type="dxa"/>
            <w:shd w:val="clear" w:color="auto" w:fill="auto"/>
          </w:tcPr>
          <w:p w14:paraId="78A831E6" w14:textId="77777777" w:rsidR="00832B9F" w:rsidRPr="00A8663B" w:rsidRDefault="00832B9F" w:rsidP="00832B9F">
            <w:pPr>
              <w:pStyle w:val="Prrafodelista"/>
              <w:numPr>
                <w:ilvl w:val="0"/>
                <w:numId w:val="21"/>
              </w:numPr>
              <w:spacing w:after="120"/>
              <w:ind w:left="746" w:hanging="425"/>
              <w:jc w:val="both"/>
              <w:rPr>
                <w:rFonts w:ascii="Arial" w:hAnsi="Arial" w:cs="Arial"/>
                <w:b/>
                <w:sz w:val="24"/>
              </w:rPr>
            </w:pPr>
            <w:r w:rsidRPr="0071129C">
              <w:rPr>
                <w:rFonts w:ascii="Arial" w:hAnsi="Arial" w:cs="Arial"/>
                <w:b/>
                <w:sz w:val="24"/>
              </w:rPr>
              <w:t xml:space="preserve">Objetivo </w:t>
            </w:r>
            <w:r>
              <w:rPr>
                <w:rFonts w:ascii="Arial" w:hAnsi="Arial" w:cs="Arial"/>
                <w:sz w:val="24"/>
              </w:rPr>
              <w:t>………………………………………...……….………...</w:t>
            </w:r>
          </w:p>
        </w:tc>
        <w:tc>
          <w:tcPr>
            <w:tcW w:w="1422" w:type="dxa"/>
            <w:shd w:val="clear" w:color="auto" w:fill="auto"/>
          </w:tcPr>
          <w:p w14:paraId="678F40DC" w14:textId="77777777" w:rsidR="00832B9F" w:rsidRPr="008958AA" w:rsidRDefault="00832B9F" w:rsidP="00832B9F">
            <w:pPr>
              <w:spacing w:after="0"/>
              <w:jc w:val="center"/>
              <w:rPr>
                <w:rFonts w:ascii="Arial" w:hAnsi="Arial" w:cs="Arial"/>
                <w:b/>
                <w:sz w:val="24"/>
              </w:rPr>
            </w:pPr>
            <w:r>
              <w:rPr>
                <w:rFonts w:ascii="Arial" w:hAnsi="Arial" w:cs="Arial"/>
                <w:b/>
                <w:sz w:val="24"/>
              </w:rPr>
              <w:t>51</w:t>
            </w:r>
          </w:p>
        </w:tc>
      </w:tr>
      <w:tr w:rsidR="00832B9F" w:rsidRPr="00496F58" w14:paraId="24DBCFD7" w14:textId="77777777" w:rsidTr="00832B9F">
        <w:trPr>
          <w:trHeight w:val="265"/>
        </w:trPr>
        <w:tc>
          <w:tcPr>
            <w:tcW w:w="7508" w:type="dxa"/>
            <w:shd w:val="clear" w:color="auto" w:fill="auto"/>
          </w:tcPr>
          <w:p w14:paraId="1B8820C1" w14:textId="77777777" w:rsidR="00832B9F" w:rsidRPr="0071129C" w:rsidRDefault="00832B9F" w:rsidP="00832B9F">
            <w:pPr>
              <w:pStyle w:val="Prrafodelista"/>
              <w:numPr>
                <w:ilvl w:val="0"/>
                <w:numId w:val="21"/>
              </w:numPr>
              <w:spacing w:after="120"/>
              <w:ind w:left="746" w:hanging="425"/>
              <w:jc w:val="both"/>
              <w:rPr>
                <w:rFonts w:ascii="Arial" w:hAnsi="Arial" w:cs="Arial"/>
                <w:b/>
                <w:sz w:val="24"/>
              </w:rPr>
            </w:pPr>
            <w:r w:rsidRPr="0071129C">
              <w:rPr>
                <w:rFonts w:ascii="Arial" w:hAnsi="Arial" w:cs="Arial"/>
                <w:b/>
                <w:sz w:val="24"/>
              </w:rPr>
              <w:t xml:space="preserve">Alcance </w:t>
            </w:r>
            <w:r>
              <w:rPr>
                <w:rFonts w:ascii="Arial" w:hAnsi="Arial" w:cs="Arial"/>
                <w:sz w:val="24"/>
              </w:rPr>
              <w:t>………………………………………………………........</w:t>
            </w:r>
          </w:p>
        </w:tc>
        <w:tc>
          <w:tcPr>
            <w:tcW w:w="1422" w:type="dxa"/>
            <w:shd w:val="clear" w:color="auto" w:fill="auto"/>
          </w:tcPr>
          <w:p w14:paraId="505D42E3" w14:textId="77777777" w:rsidR="00832B9F" w:rsidRPr="008958AA" w:rsidRDefault="00832B9F" w:rsidP="00832B9F">
            <w:pPr>
              <w:spacing w:after="0"/>
              <w:jc w:val="center"/>
              <w:rPr>
                <w:rFonts w:ascii="Arial" w:hAnsi="Arial" w:cs="Arial"/>
                <w:b/>
                <w:sz w:val="24"/>
              </w:rPr>
            </w:pPr>
            <w:r>
              <w:rPr>
                <w:rFonts w:ascii="Arial" w:hAnsi="Arial" w:cs="Arial"/>
                <w:b/>
                <w:sz w:val="24"/>
              </w:rPr>
              <w:t>51</w:t>
            </w:r>
          </w:p>
        </w:tc>
      </w:tr>
      <w:tr w:rsidR="00832B9F" w:rsidRPr="00496F58" w14:paraId="4B0FFE36" w14:textId="77777777" w:rsidTr="00832B9F">
        <w:trPr>
          <w:trHeight w:val="265"/>
        </w:trPr>
        <w:tc>
          <w:tcPr>
            <w:tcW w:w="7508" w:type="dxa"/>
            <w:shd w:val="clear" w:color="auto" w:fill="auto"/>
          </w:tcPr>
          <w:p w14:paraId="1FC128A0" w14:textId="77777777" w:rsidR="00832B9F" w:rsidRPr="0071129C" w:rsidRDefault="00832B9F" w:rsidP="00832B9F">
            <w:pPr>
              <w:pStyle w:val="Prrafodelista"/>
              <w:numPr>
                <w:ilvl w:val="0"/>
                <w:numId w:val="21"/>
              </w:numPr>
              <w:spacing w:after="120"/>
              <w:ind w:left="746" w:hanging="425"/>
              <w:jc w:val="both"/>
              <w:rPr>
                <w:rFonts w:ascii="Arial" w:hAnsi="Arial" w:cs="Arial"/>
                <w:b/>
                <w:sz w:val="24"/>
              </w:rPr>
            </w:pPr>
            <w:r>
              <w:rPr>
                <w:rFonts w:ascii="Arial" w:hAnsi="Arial" w:cs="Arial"/>
                <w:b/>
                <w:sz w:val="24"/>
              </w:rPr>
              <w:t>Criterios de S</w:t>
            </w:r>
            <w:r w:rsidRPr="0071129C">
              <w:rPr>
                <w:rFonts w:ascii="Arial" w:hAnsi="Arial" w:cs="Arial"/>
                <w:b/>
                <w:sz w:val="24"/>
              </w:rPr>
              <w:t xml:space="preserve">elección </w:t>
            </w:r>
            <w:r>
              <w:rPr>
                <w:rFonts w:ascii="Arial" w:hAnsi="Arial" w:cs="Arial"/>
                <w:sz w:val="24"/>
              </w:rPr>
              <w:t>…………………………………………..</w:t>
            </w:r>
          </w:p>
        </w:tc>
        <w:tc>
          <w:tcPr>
            <w:tcW w:w="1422" w:type="dxa"/>
            <w:shd w:val="clear" w:color="auto" w:fill="auto"/>
          </w:tcPr>
          <w:p w14:paraId="50403A78" w14:textId="77777777" w:rsidR="00832B9F" w:rsidRPr="008958AA" w:rsidRDefault="00832B9F" w:rsidP="00832B9F">
            <w:pPr>
              <w:spacing w:after="0"/>
              <w:jc w:val="center"/>
              <w:rPr>
                <w:rFonts w:ascii="Arial" w:hAnsi="Arial" w:cs="Arial"/>
                <w:b/>
                <w:sz w:val="24"/>
              </w:rPr>
            </w:pPr>
            <w:r>
              <w:rPr>
                <w:rFonts w:ascii="Arial" w:hAnsi="Arial" w:cs="Arial"/>
                <w:b/>
                <w:sz w:val="24"/>
              </w:rPr>
              <w:t>52</w:t>
            </w:r>
          </w:p>
        </w:tc>
      </w:tr>
      <w:tr w:rsidR="00832B9F" w:rsidRPr="00496F58" w14:paraId="1967B669" w14:textId="77777777" w:rsidTr="00832B9F">
        <w:trPr>
          <w:trHeight w:val="265"/>
        </w:trPr>
        <w:tc>
          <w:tcPr>
            <w:tcW w:w="7508" w:type="dxa"/>
            <w:shd w:val="clear" w:color="auto" w:fill="auto"/>
          </w:tcPr>
          <w:p w14:paraId="3F9837AE" w14:textId="77777777" w:rsidR="00832B9F" w:rsidRPr="0071129C" w:rsidRDefault="00832B9F" w:rsidP="00832B9F">
            <w:pPr>
              <w:pStyle w:val="Prrafodelista"/>
              <w:numPr>
                <w:ilvl w:val="0"/>
                <w:numId w:val="21"/>
              </w:numPr>
              <w:spacing w:after="120"/>
              <w:ind w:left="746" w:hanging="425"/>
              <w:jc w:val="both"/>
              <w:rPr>
                <w:rFonts w:ascii="Arial" w:hAnsi="Arial" w:cs="Arial"/>
                <w:b/>
                <w:sz w:val="24"/>
              </w:rPr>
            </w:pPr>
            <w:r>
              <w:rPr>
                <w:rFonts w:ascii="Arial" w:hAnsi="Arial" w:cs="Arial"/>
                <w:b/>
                <w:sz w:val="24"/>
              </w:rPr>
              <w:t>Áreas R</w:t>
            </w:r>
            <w:r w:rsidRPr="0071129C">
              <w:rPr>
                <w:rFonts w:ascii="Arial" w:hAnsi="Arial" w:cs="Arial"/>
                <w:b/>
                <w:sz w:val="24"/>
              </w:rPr>
              <w:t xml:space="preserve">evisadas </w:t>
            </w:r>
            <w:r>
              <w:rPr>
                <w:rFonts w:ascii="Arial" w:hAnsi="Arial" w:cs="Arial"/>
                <w:sz w:val="24"/>
              </w:rPr>
              <w:t>…………………………………………………</w:t>
            </w:r>
          </w:p>
        </w:tc>
        <w:tc>
          <w:tcPr>
            <w:tcW w:w="1422" w:type="dxa"/>
            <w:shd w:val="clear" w:color="auto" w:fill="auto"/>
          </w:tcPr>
          <w:p w14:paraId="4D9CF4CA" w14:textId="77777777" w:rsidR="00832B9F" w:rsidRPr="008958AA" w:rsidRDefault="00832B9F" w:rsidP="00832B9F">
            <w:pPr>
              <w:spacing w:after="0"/>
              <w:jc w:val="center"/>
              <w:rPr>
                <w:rFonts w:ascii="Arial" w:hAnsi="Arial" w:cs="Arial"/>
                <w:b/>
                <w:sz w:val="24"/>
              </w:rPr>
            </w:pPr>
            <w:r>
              <w:rPr>
                <w:rFonts w:ascii="Arial" w:hAnsi="Arial" w:cs="Arial"/>
                <w:b/>
                <w:sz w:val="24"/>
              </w:rPr>
              <w:t>52</w:t>
            </w:r>
          </w:p>
        </w:tc>
      </w:tr>
      <w:tr w:rsidR="00832B9F" w:rsidRPr="00496F58" w14:paraId="45BA010A" w14:textId="77777777" w:rsidTr="00832B9F">
        <w:trPr>
          <w:trHeight w:val="265"/>
        </w:trPr>
        <w:tc>
          <w:tcPr>
            <w:tcW w:w="7508" w:type="dxa"/>
            <w:shd w:val="clear" w:color="auto" w:fill="auto"/>
          </w:tcPr>
          <w:p w14:paraId="3ACDA97F" w14:textId="77777777" w:rsidR="00832B9F" w:rsidRPr="0071129C" w:rsidRDefault="00832B9F" w:rsidP="00832B9F">
            <w:pPr>
              <w:pStyle w:val="Prrafodelista"/>
              <w:numPr>
                <w:ilvl w:val="0"/>
                <w:numId w:val="21"/>
              </w:numPr>
              <w:spacing w:after="120"/>
              <w:ind w:left="746" w:hanging="425"/>
              <w:jc w:val="both"/>
              <w:rPr>
                <w:rFonts w:ascii="Arial" w:hAnsi="Arial" w:cs="Arial"/>
                <w:b/>
                <w:sz w:val="24"/>
              </w:rPr>
            </w:pPr>
            <w:r>
              <w:rPr>
                <w:rFonts w:ascii="Arial" w:hAnsi="Arial" w:cs="Arial"/>
                <w:b/>
                <w:sz w:val="24"/>
              </w:rPr>
              <w:t>Procedimientos de Auditoría A</w:t>
            </w:r>
            <w:r w:rsidRPr="0071129C">
              <w:rPr>
                <w:rFonts w:ascii="Arial" w:hAnsi="Arial" w:cs="Arial"/>
                <w:b/>
                <w:sz w:val="24"/>
              </w:rPr>
              <w:t xml:space="preserve">plicados </w:t>
            </w:r>
            <w:r>
              <w:rPr>
                <w:rFonts w:ascii="Arial" w:hAnsi="Arial" w:cs="Arial"/>
                <w:sz w:val="24"/>
              </w:rPr>
              <w:t>…………………….</w:t>
            </w:r>
          </w:p>
        </w:tc>
        <w:tc>
          <w:tcPr>
            <w:tcW w:w="1422" w:type="dxa"/>
            <w:shd w:val="clear" w:color="auto" w:fill="auto"/>
          </w:tcPr>
          <w:p w14:paraId="7EEC2E52" w14:textId="77777777" w:rsidR="00832B9F" w:rsidRPr="008958AA" w:rsidRDefault="00832B9F" w:rsidP="00832B9F">
            <w:pPr>
              <w:spacing w:after="0"/>
              <w:jc w:val="center"/>
              <w:rPr>
                <w:rFonts w:ascii="Arial" w:hAnsi="Arial" w:cs="Arial"/>
                <w:b/>
                <w:sz w:val="24"/>
              </w:rPr>
            </w:pPr>
            <w:r>
              <w:rPr>
                <w:rFonts w:ascii="Arial" w:hAnsi="Arial" w:cs="Arial"/>
                <w:b/>
                <w:sz w:val="24"/>
              </w:rPr>
              <w:t>52</w:t>
            </w:r>
          </w:p>
        </w:tc>
      </w:tr>
      <w:tr w:rsidR="00832B9F" w:rsidRPr="00496F58" w14:paraId="059A784B" w14:textId="77777777" w:rsidTr="00832B9F">
        <w:trPr>
          <w:trHeight w:val="265"/>
        </w:trPr>
        <w:tc>
          <w:tcPr>
            <w:tcW w:w="7508" w:type="dxa"/>
            <w:shd w:val="clear" w:color="auto" w:fill="auto"/>
          </w:tcPr>
          <w:p w14:paraId="0BC6C337" w14:textId="77777777" w:rsidR="00832B9F" w:rsidRPr="0071129C" w:rsidRDefault="00832B9F" w:rsidP="00832B9F">
            <w:pPr>
              <w:pStyle w:val="Prrafodelista"/>
              <w:numPr>
                <w:ilvl w:val="0"/>
                <w:numId w:val="21"/>
              </w:numPr>
              <w:spacing w:after="120" w:line="360" w:lineRule="auto"/>
              <w:ind w:left="746" w:hanging="425"/>
              <w:jc w:val="both"/>
              <w:rPr>
                <w:rFonts w:ascii="Arial" w:hAnsi="Arial" w:cs="Arial"/>
                <w:b/>
                <w:sz w:val="24"/>
              </w:rPr>
            </w:pPr>
            <w:r w:rsidRPr="0071129C">
              <w:rPr>
                <w:rFonts w:ascii="Arial" w:hAnsi="Arial" w:cs="Arial"/>
                <w:b/>
                <w:sz w:val="24"/>
              </w:rPr>
              <w:t>Servidores Públicos que intervinieron en l</w:t>
            </w:r>
            <w:r>
              <w:rPr>
                <w:rFonts w:ascii="Arial" w:hAnsi="Arial" w:cs="Arial"/>
                <w:b/>
                <w:sz w:val="24"/>
              </w:rPr>
              <w:t xml:space="preserve">a auditoría </w:t>
            </w:r>
            <w:r>
              <w:rPr>
                <w:rFonts w:ascii="Arial" w:hAnsi="Arial" w:cs="Arial"/>
                <w:sz w:val="24"/>
              </w:rPr>
              <w:t>……</w:t>
            </w:r>
          </w:p>
        </w:tc>
        <w:tc>
          <w:tcPr>
            <w:tcW w:w="1422" w:type="dxa"/>
            <w:shd w:val="clear" w:color="auto" w:fill="auto"/>
          </w:tcPr>
          <w:p w14:paraId="633BBBA4"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53</w:t>
            </w:r>
          </w:p>
        </w:tc>
      </w:tr>
      <w:tr w:rsidR="00832B9F" w:rsidRPr="00496F58" w14:paraId="057A2D1F" w14:textId="77777777" w:rsidTr="00832B9F">
        <w:trPr>
          <w:trHeight w:val="265"/>
        </w:trPr>
        <w:tc>
          <w:tcPr>
            <w:tcW w:w="7508" w:type="dxa"/>
            <w:shd w:val="clear" w:color="auto" w:fill="auto"/>
          </w:tcPr>
          <w:p w14:paraId="12059670" w14:textId="77777777" w:rsidR="00832B9F" w:rsidRPr="00D51589" w:rsidRDefault="00832B9F" w:rsidP="00832B9F">
            <w:pPr>
              <w:spacing w:after="120" w:line="360" w:lineRule="auto"/>
              <w:jc w:val="both"/>
              <w:rPr>
                <w:rFonts w:ascii="Arial" w:hAnsi="Arial" w:cs="Arial"/>
                <w:b/>
                <w:sz w:val="24"/>
              </w:rPr>
            </w:pPr>
            <w:r>
              <w:rPr>
                <w:rFonts w:ascii="Arial" w:hAnsi="Arial" w:cs="Arial"/>
                <w:b/>
                <w:sz w:val="24"/>
              </w:rPr>
              <w:t>II.3</w:t>
            </w:r>
            <w:r w:rsidRPr="00D51589">
              <w:rPr>
                <w:rFonts w:ascii="Arial" w:hAnsi="Arial" w:cs="Arial"/>
                <w:b/>
                <w:sz w:val="24"/>
              </w:rPr>
              <w:t xml:space="preserve">. RESULTADOS DE LA FISCALIZACIÓN EFECTUADA </w:t>
            </w:r>
            <w:r>
              <w:rPr>
                <w:rFonts w:ascii="Arial" w:hAnsi="Arial" w:cs="Arial"/>
                <w:sz w:val="24"/>
              </w:rPr>
              <w:t>……......</w:t>
            </w:r>
          </w:p>
        </w:tc>
        <w:tc>
          <w:tcPr>
            <w:tcW w:w="1422" w:type="dxa"/>
            <w:shd w:val="clear" w:color="auto" w:fill="auto"/>
          </w:tcPr>
          <w:p w14:paraId="7B68FB35"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54</w:t>
            </w:r>
          </w:p>
        </w:tc>
      </w:tr>
      <w:tr w:rsidR="00832B9F" w:rsidRPr="00496F58" w14:paraId="5D660E93" w14:textId="77777777" w:rsidTr="00832B9F">
        <w:trPr>
          <w:trHeight w:val="265"/>
        </w:trPr>
        <w:tc>
          <w:tcPr>
            <w:tcW w:w="7508" w:type="dxa"/>
            <w:shd w:val="clear" w:color="auto" w:fill="auto"/>
          </w:tcPr>
          <w:p w14:paraId="3B21C452" w14:textId="77777777" w:rsidR="00832B9F" w:rsidRPr="00D51589" w:rsidRDefault="00832B9F" w:rsidP="00832B9F">
            <w:pPr>
              <w:pStyle w:val="Prrafodelista"/>
              <w:numPr>
                <w:ilvl w:val="0"/>
                <w:numId w:val="56"/>
              </w:numPr>
              <w:spacing w:after="120" w:line="360" w:lineRule="auto"/>
              <w:ind w:hanging="399"/>
              <w:jc w:val="both"/>
              <w:rPr>
                <w:rFonts w:ascii="Arial" w:hAnsi="Arial" w:cs="Arial"/>
                <w:b/>
                <w:sz w:val="24"/>
              </w:rPr>
            </w:pPr>
            <w:r w:rsidRPr="00D51589">
              <w:rPr>
                <w:rFonts w:ascii="Arial" w:hAnsi="Arial" w:cs="Arial"/>
                <w:b/>
                <w:sz w:val="24"/>
              </w:rPr>
              <w:t xml:space="preserve">Resumen general de observaciones y </w:t>
            </w:r>
            <w:r>
              <w:rPr>
                <w:rFonts w:ascii="Arial" w:hAnsi="Arial" w:cs="Arial"/>
                <w:b/>
                <w:sz w:val="24"/>
              </w:rPr>
              <w:t>recomendaciones emitidas en materia de d</w:t>
            </w:r>
            <w:r w:rsidRPr="00D51589">
              <w:rPr>
                <w:rFonts w:ascii="Arial" w:hAnsi="Arial" w:cs="Arial"/>
                <w:b/>
                <w:sz w:val="24"/>
              </w:rPr>
              <w:t xml:space="preserve">esempeño </w:t>
            </w:r>
            <w:r>
              <w:rPr>
                <w:rFonts w:ascii="Arial" w:hAnsi="Arial" w:cs="Arial"/>
                <w:sz w:val="24"/>
              </w:rPr>
              <w:t>…………………………..</w:t>
            </w:r>
          </w:p>
        </w:tc>
        <w:tc>
          <w:tcPr>
            <w:tcW w:w="1422" w:type="dxa"/>
            <w:shd w:val="clear" w:color="auto" w:fill="auto"/>
          </w:tcPr>
          <w:p w14:paraId="19755143" w14:textId="77777777" w:rsidR="00832B9F" w:rsidRDefault="00832B9F" w:rsidP="00832B9F">
            <w:pPr>
              <w:spacing w:after="0" w:line="360" w:lineRule="auto"/>
              <w:jc w:val="center"/>
              <w:rPr>
                <w:rFonts w:ascii="Arial" w:hAnsi="Arial" w:cs="Arial"/>
                <w:b/>
                <w:sz w:val="24"/>
              </w:rPr>
            </w:pPr>
          </w:p>
          <w:p w14:paraId="44BB3827"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54</w:t>
            </w:r>
          </w:p>
        </w:tc>
      </w:tr>
      <w:tr w:rsidR="00832B9F" w:rsidRPr="00496F58" w14:paraId="01D21A03" w14:textId="77777777" w:rsidTr="00832B9F">
        <w:trPr>
          <w:trHeight w:val="265"/>
        </w:trPr>
        <w:tc>
          <w:tcPr>
            <w:tcW w:w="7508" w:type="dxa"/>
            <w:shd w:val="clear" w:color="auto" w:fill="auto"/>
          </w:tcPr>
          <w:p w14:paraId="2F4A1883" w14:textId="77777777" w:rsidR="00832B9F" w:rsidRPr="00D51589" w:rsidRDefault="00832B9F" w:rsidP="00832B9F">
            <w:pPr>
              <w:pStyle w:val="Prrafodelista"/>
              <w:numPr>
                <w:ilvl w:val="0"/>
                <w:numId w:val="56"/>
              </w:numPr>
              <w:spacing w:after="120" w:line="360" w:lineRule="auto"/>
              <w:ind w:hanging="399"/>
              <w:jc w:val="both"/>
              <w:rPr>
                <w:rFonts w:ascii="Arial" w:hAnsi="Arial" w:cs="Arial"/>
                <w:b/>
                <w:sz w:val="24"/>
              </w:rPr>
            </w:pPr>
            <w:r w:rsidRPr="008378E3">
              <w:rPr>
                <w:rFonts w:ascii="Arial" w:hAnsi="Arial" w:cs="Arial"/>
                <w:b/>
                <w:sz w:val="24"/>
              </w:rPr>
              <w:t>D</w:t>
            </w:r>
            <w:r>
              <w:rPr>
                <w:rFonts w:ascii="Arial" w:hAnsi="Arial" w:cs="Arial"/>
                <w:b/>
                <w:sz w:val="24"/>
              </w:rPr>
              <w:t xml:space="preserve">etalle de Resultados </w:t>
            </w:r>
            <w:r>
              <w:rPr>
                <w:rFonts w:ascii="Arial" w:hAnsi="Arial" w:cs="Arial"/>
                <w:sz w:val="24"/>
              </w:rPr>
              <w:t>…………………………………………..</w:t>
            </w:r>
          </w:p>
        </w:tc>
        <w:tc>
          <w:tcPr>
            <w:tcW w:w="1422" w:type="dxa"/>
            <w:shd w:val="clear" w:color="auto" w:fill="auto"/>
          </w:tcPr>
          <w:p w14:paraId="489B1DC6"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55</w:t>
            </w:r>
          </w:p>
        </w:tc>
      </w:tr>
      <w:tr w:rsidR="00832B9F" w:rsidRPr="00496F58" w14:paraId="51E782DD" w14:textId="77777777" w:rsidTr="00CD5FEE">
        <w:trPr>
          <w:trHeight w:val="719"/>
        </w:trPr>
        <w:tc>
          <w:tcPr>
            <w:tcW w:w="7508" w:type="dxa"/>
            <w:shd w:val="clear" w:color="auto" w:fill="auto"/>
          </w:tcPr>
          <w:p w14:paraId="743C99D6" w14:textId="77777777" w:rsidR="00832B9F" w:rsidRPr="008378E3" w:rsidRDefault="00832B9F" w:rsidP="00832B9F">
            <w:pPr>
              <w:pStyle w:val="Prrafodelista"/>
              <w:spacing w:after="120" w:line="360" w:lineRule="auto"/>
              <w:ind w:left="0"/>
              <w:jc w:val="both"/>
              <w:rPr>
                <w:rFonts w:ascii="Arial" w:hAnsi="Arial" w:cs="Arial"/>
                <w:b/>
                <w:sz w:val="24"/>
              </w:rPr>
            </w:pPr>
            <w:r>
              <w:rPr>
                <w:rFonts w:ascii="Arial" w:hAnsi="Arial" w:cs="Arial"/>
                <w:b/>
                <w:sz w:val="24"/>
              </w:rPr>
              <w:t xml:space="preserve">II.4. COMENTARIOS DEL ENTE FISCALIZADO </w:t>
            </w:r>
            <w:r w:rsidRPr="00785CDD">
              <w:rPr>
                <w:rFonts w:ascii="Arial" w:hAnsi="Arial" w:cs="Arial"/>
                <w:sz w:val="24"/>
              </w:rPr>
              <w:t>…</w:t>
            </w:r>
            <w:r>
              <w:rPr>
                <w:rFonts w:ascii="Arial" w:hAnsi="Arial" w:cs="Arial"/>
                <w:sz w:val="24"/>
              </w:rPr>
              <w:t>………………….</w:t>
            </w:r>
          </w:p>
        </w:tc>
        <w:tc>
          <w:tcPr>
            <w:tcW w:w="1422" w:type="dxa"/>
            <w:shd w:val="clear" w:color="auto" w:fill="auto"/>
          </w:tcPr>
          <w:p w14:paraId="53E6A227"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83</w:t>
            </w:r>
          </w:p>
        </w:tc>
      </w:tr>
      <w:tr w:rsidR="00832B9F" w:rsidRPr="00496F58" w14:paraId="304BC750" w14:textId="77777777" w:rsidTr="00832B9F">
        <w:trPr>
          <w:trHeight w:val="265"/>
        </w:trPr>
        <w:tc>
          <w:tcPr>
            <w:tcW w:w="7508" w:type="dxa"/>
            <w:shd w:val="clear" w:color="auto" w:fill="auto"/>
          </w:tcPr>
          <w:p w14:paraId="39944A2D" w14:textId="77777777" w:rsidR="00832B9F" w:rsidRPr="00EB5627" w:rsidRDefault="00832B9F" w:rsidP="00832B9F">
            <w:pPr>
              <w:pStyle w:val="Prrafodelista"/>
              <w:spacing w:after="120" w:line="360" w:lineRule="auto"/>
              <w:ind w:left="0"/>
              <w:jc w:val="both"/>
              <w:rPr>
                <w:rFonts w:ascii="Arial" w:hAnsi="Arial" w:cs="Arial"/>
                <w:sz w:val="24"/>
              </w:rPr>
            </w:pPr>
            <w:r>
              <w:rPr>
                <w:rFonts w:ascii="Arial" w:hAnsi="Arial" w:cs="Arial"/>
                <w:b/>
                <w:sz w:val="24"/>
              </w:rPr>
              <w:t xml:space="preserve">II.5. </w:t>
            </w:r>
            <w:r w:rsidRPr="00625048">
              <w:rPr>
                <w:rFonts w:ascii="Arial" w:hAnsi="Arial" w:cs="Arial"/>
                <w:b/>
                <w:sz w:val="24"/>
              </w:rPr>
              <w:t xml:space="preserve">TABLA DE JUSTIFICACIONES Y ACLARACIONES DE LOS RESULTADOS </w:t>
            </w:r>
            <w:r>
              <w:rPr>
                <w:rFonts w:ascii="Arial" w:hAnsi="Arial" w:cs="Arial"/>
                <w:sz w:val="24"/>
              </w:rPr>
              <w:t>………………………………………………………</w:t>
            </w:r>
            <w:r w:rsidRPr="00D51589">
              <w:rPr>
                <w:rFonts w:ascii="Arial" w:hAnsi="Arial" w:cs="Arial"/>
                <w:sz w:val="24"/>
              </w:rPr>
              <w:t>…</w:t>
            </w:r>
            <w:r>
              <w:rPr>
                <w:rFonts w:ascii="Arial" w:hAnsi="Arial" w:cs="Arial"/>
                <w:sz w:val="24"/>
              </w:rPr>
              <w:t>…</w:t>
            </w:r>
          </w:p>
        </w:tc>
        <w:tc>
          <w:tcPr>
            <w:tcW w:w="1422" w:type="dxa"/>
            <w:shd w:val="clear" w:color="auto" w:fill="auto"/>
          </w:tcPr>
          <w:p w14:paraId="08EE7DC9" w14:textId="77777777" w:rsidR="00832B9F" w:rsidRDefault="00832B9F" w:rsidP="00832B9F">
            <w:pPr>
              <w:spacing w:after="0" w:line="360" w:lineRule="auto"/>
              <w:jc w:val="center"/>
              <w:rPr>
                <w:rFonts w:ascii="Arial" w:hAnsi="Arial" w:cs="Arial"/>
                <w:b/>
                <w:sz w:val="24"/>
              </w:rPr>
            </w:pPr>
          </w:p>
          <w:p w14:paraId="405C4EE7"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83</w:t>
            </w:r>
          </w:p>
        </w:tc>
      </w:tr>
      <w:tr w:rsidR="00832B9F" w:rsidRPr="00496F58" w14:paraId="13AADEF4" w14:textId="77777777" w:rsidTr="00832B9F">
        <w:trPr>
          <w:trHeight w:val="265"/>
        </w:trPr>
        <w:tc>
          <w:tcPr>
            <w:tcW w:w="7508" w:type="dxa"/>
            <w:shd w:val="clear" w:color="auto" w:fill="auto"/>
          </w:tcPr>
          <w:p w14:paraId="662A2845" w14:textId="77777777" w:rsidR="00832B9F" w:rsidRPr="00625048" w:rsidRDefault="00832B9F" w:rsidP="00832B9F">
            <w:pPr>
              <w:pStyle w:val="Prrafodelista"/>
              <w:spacing w:after="120" w:line="360" w:lineRule="auto"/>
              <w:ind w:left="0"/>
              <w:jc w:val="both"/>
              <w:rPr>
                <w:rFonts w:ascii="Arial" w:hAnsi="Arial" w:cs="Arial"/>
                <w:b/>
                <w:sz w:val="24"/>
              </w:rPr>
            </w:pPr>
            <w:r>
              <w:rPr>
                <w:rFonts w:ascii="Arial" w:hAnsi="Arial" w:cs="Arial"/>
                <w:b/>
                <w:sz w:val="24"/>
              </w:rPr>
              <w:t>III. DICTAMEN DEL INFORME INDIVIDUAL DE AUDITORIA</w:t>
            </w:r>
            <w:r>
              <w:rPr>
                <w:rFonts w:ascii="Arial" w:hAnsi="Arial" w:cs="Arial"/>
                <w:sz w:val="24"/>
              </w:rPr>
              <w:t>………</w:t>
            </w:r>
          </w:p>
        </w:tc>
        <w:tc>
          <w:tcPr>
            <w:tcW w:w="1422" w:type="dxa"/>
            <w:shd w:val="clear" w:color="auto" w:fill="auto"/>
          </w:tcPr>
          <w:p w14:paraId="7A57C198" w14:textId="77777777" w:rsidR="00832B9F" w:rsidRPr="008958AA" w:rsidRDefault="00832B9F" w:rsidP="00832B9F">
            <w:pPr>
              <w:spacing w:after="0" w:line="360" w:lineRule="auto"/>
              <w:jc w:val="center"/>
              <w:rPr>
                <w:rFonts w:ascii="Arial" w:hAnsi="Arial" w:cs="Arial"/>
                <w:b/>
                <w:sz w:val="24"/>
              </w:rPr>
            </w:pPr>
            <w:r>
              <w:rPr>
                <w:rFonts w:ascii="Arial" w:hAnsi="Arial" w:cs="Arial"/>
                <w:b/>
                <w:sz w:val="24"/>
              </w:rPr>
              <w:t>84</w:t>
            </w:r>
          </w:p>
        </w:tc>
      </w:tr>
    </w:tbl>
    <w:p w14:paraId="6DA544BE" w14:textId="77777777" w:rsidR="00221628" w:rsidRDefault="00221628" w:rsidP="00D72D81">
      <w:pPr>
        <w:rPr>
          <w:rFonts w:ascii="Arial" w:hAnsi="Arial" w:cs="Arial"/>
          <w:b/>
          <w:sz w:val="24"/>
          <w:szCs w:val="24"/>
        </w:rPr>
      </w:pPr>
      <w:bookmarkStart w:id="0" w:name="_Toc11413500"/>
    </w:p>
    <w:p w14:paraId="007653D2" w14:textId="77777777" w:rsidR="00221628" w:rsidRDefault="00221628" w:rsidP="00D72D81">
      <w:pPr>
        <w:rPr>
          <w:rFonts w:ascii="Arial" w:hAnsi="Arial" w:cs="Arial"/>
          <w:b/>
          <w:sz w:val="24"/>
          <w:szCs w:val="24"/>
        </w:rPr>
      </w:pPr>
    </w:p>
    <w:p w14:paraId="4F6CC9B6" w14:textId="1C272E3C" w:rsidR="004604E8" w:rsidRDefault="004604E8" w:rsidP="00221628">
      <w:pPr>
        <w:spacing w:after="0"/>
        <w:rPr>
          <w:rFonts w:ascii="Arial" w:hAnsi="Arial" w:cs="Arial"/>
          <w:b/>
          <w:sz w:val="24"/>
          <w:szCs w:val="24"/>
        </w:rPr>
      </w:pPr>
      <w:r w:rsidRPr="00D72D81">
        <w:rPr>
          <w:rFonts w:ascii="Arial" w:hAnsi="Arial" w:cs="Arial"/>
          <w:b/>
          <w:sz w:val="24"/>
          <w:szCs w:val="24"/>
        </w:rPr>
        <w:lastRenderedPageBreak/>
        <w:t>INTRODUCCIÓN</w:t>
      </w:r>
      <w:bookmarkEnd w:id="0"/>
    </w:p>
    <w:p w14:paraId="26257AD5" w14:textId="77777777" w:rsidR="00221628" w:rsidRPr="00221628" w:rsidRDefault="00221628" w:rsidP="00221628">
      <w:pPr>
        <w:spacing w:after="0"/>
        <w:rPr>
          <w:rFonts w:cs="Arial"/>
          <w:b/>
        </w:rPr>
      </w:pPr>
    </w:p>
    <w:p w14:paraId="4491FB48" w14:textId="0C888EE2" w:rsidR="00F73CAA" w:rsidRDefault="00F73CAA" w:rsidP="00221628">
      <w:pPr>
        <w:spacing w:after="0"/>
        <w:jc w:val="both"/>
        <w:rPr>
          <w:rFonts w:ascii="Arial" w:hAnsi="Arial" w:cs="Arial"/>
          <w:sz w:val="24"/>
          <w:szCs w:val="24"/>
        </w:rPr>
      </w:pPr>
      <w:r w:rsidRPr="00F73CAA">
        <w:rPr>
          <w:rFonts w:ascii="Arial" w:hAnsi="Arial" w:cs="Arial"/>
          <w:sz w:val="24"/>
          <w:szCs w:val="24"/>
        </w:rPr>
        <w:t xml:space="preserve">Por disposición contenida en </w:t>
      </w:r>
      <w:r w:rsidR="00640D30">
        <w:rPr>
          <w:rFonts w:ascii="Arial" w:hAnsi="Arial" w:cs="Arial"/>
          <w:sz w:val="24"/>
          <w:szCs w:val="24"/>
        </w:rPr>
        <w:t>los artículos 75</w:t>
      </w:r>
      <w:r w:rsidR="00640D30" w:rsidRPr="00640D30">
        <w:rPr>
          <w:rFonts w:ascii="Arial" w:hAnsi="Arial" w:cs="Arial"/>
          <w:sz w:val="24"/>
          <w:szCs w:val="24"/>
        </w:rPr>
        <w:t xml:space="preserve"> fracción XXIX y</w:t>
      </w:r>
      <w:r w:rsidRPr="00F73CAA">
        <w:rPr>
          <w:rFonts w:ascii="Arial" w:hAnsi="Arial" w:cs="Arial"/>
          <w:sz w:val="24"/>
          <w:szCs w:val="24"/>
        </w:rPr>
        <w:t xml:space="preserve"> 77 de la Constitución Política del Estado Libre y Soberano de Quintana Roo, corresponde al Poder Legislativo a través de la Auditoría Superior del Estado, revisar de manera posterior la Cuenta Pública que los Gobiernos Municipales le presenten sobre los resultados de su gestión financiera, y el grado de cumplimiento de los objetivos contenidos en los planes y programas aprobados conforme a la ley. Esta revisión comprende la fiscalización a los órganos de la administración municipal, que se traduce a su vez, en la obligación de las autoridades que los representan de presentar la Cuenta Pública municipal para efectos de que sea revisada y fiscalizada.</w:t>
      </w:r>
    </w:p>
    <w:p w14:paraId="6DDE3510" w14:textId="77777777" w:rsidR="007F5F1A" w:rsidRPr="00F73CAA" w:rsidRDefault="007F5F1A" w:rsidP="00221628">
      <w:pPr>
        <w:spacing w:after="0"/>
        <w:jc w:val="both"/>
        <w:rPr>
          <w:rFonts w:ascii="Arial" w:hAnsi="Arial" w:cs="Arial"/>
          <w:b/>
          <w:sz w:val="24"/>
          <w:szCs w:val="24"/>
        </w:rPr>
      </w:pPr>
    </w:p>
    <w:p w14:paraId="5B92D94C" w14:textId="52A735EB" w:rsidR="00F963BA" w:rsidRDefault="00640D30" w:rsidP="00F963BA">
      <w:pPr>
        <w:spacing w:after="0"/>
        <w:jc w:val="both"/>
        <w:rPr>
          <w:rFonts w:ascii="Arial" w:hAnsi="Arial" w:cs="Arial"/>
          <w:sz w:val="24"/>
          <w:szCs w:val="24"/>
        </w:rPr>
      </w:pPr>
      <w:r w:rsidRPr="00640D30">
        <w:rPr>
          <w:rFonts w:ascii="Arial" w:hAnsi="Arial" w:cs="Arial"/>
          <w:sz w:val="24"/>
          <w:szCs w:val="24"/>
        </w:rPr>
        <w:t>Esta revisión se realiza a través de Normas Profesionales de Auditoría del Sistema Nacional de Fiscalización y en consideración a las disposiciones establecidas en la Ley General de Contabilidad Gubernamental</w:t>
      </w:r>
      <w:r w:rsidR="00F77707">
        <w:rPr>
          <w:rFonts w:ascii="Arial" w:hAnsi="Arial" w:cs="Arial"/>
          <w:sz w:val="24"/>
          <w:szCs w:val="24"/>
        </w:rPr>
        <w:t>,</w:t>
      </w:r>
      <w:r w:rsidRPr="00640D30">
        <w:rPr>
          <w:rFonts w:ascii="Arial" w:hAnsi="Arial" w:cs="Arial"/>
          <w:sz w:val="24"/>
          <w:szCs w:val="24"/>
        </w:rPr>
        <w:t xml:space="preserve"> así como a la normatividad emitida por el Consejo Nacional de Armonización Contable, dando cumplimiento, además, de las diversas disposiciones legales aplicables, con el objeto de hacer un análisis de las Cuentas Públicas</w:t>
      </w:r>
      <w:r w:rsidR="00F77707">
        <w:rPr>
          <w:rFonts w:ascii="Arial" w:hAnsi="Arial" w:cs="Arial"/>
          <w:sz w:val="24"/>
          <w:szCs w:val="24"/>
        </w:rPr>
        <w:t>,</w:t>
      </w:r>
      <w:r w:rsidRPr="00640D30">
        <w:rPr>
          <w:rFonts w:ascii="Arial" w:hAnsi="Arial" w:cs="Arial"/>
          <w:sz w:val="24"/>
          <w:szCs w:val="24"/>
        </w:rPr>
        <w:t xml:space="preserve"> a efecto de poder rendir el presente informe a esta H. XVI Legislatura del Estado de Quintana Roo, con relación al manejo de las mismas por parte de las autoridades municipales.</w:t>
      </w:r>
    </w:p>
    <w:p w14:paraId="5D4540F3" w14:textId="77777777" w:rsidR="00640D30" w:rsidRPr="00F73CAA" w:rsidRDefault="00640D30" w:rsidP="00F963BA">
      <w:pPr>
        <w:spacing w:after="0"/>
        <w:jc w:val="both"/>
        <w:rPr>
          <w:rFonts w:ascii="Arial" w:hAnsi="Arial" w:cs="Arial"/>
          <w:sz w:val="24"/>
          <w:szCs w:val="24"/>
        </w:rPr>
      </w:pPr>
    </w:p>
    <w:p w14:paraId="57780BD7" w14:textId="6486C505" w:rsidR="00F73CAA" w:rsidRDefault="00F73CAA" w:rsidP="00F963BA">
      <w:pPr>
        <w:spacing w:after="0"/>
        <w:jc w:val="both"/>
        <w:rPr>
          <w:rFonts w:ascii="Arial" w:hAnsi="Arial" w:cs="Arial"/>
          <w:bCs/>
          <w:sz w:val="24"/>
          <w:szCs w:val="24"/>
        </w:rPr>
      </w:pPr>
      <w:r w:rsidRPr="00F73CAA">
        <w:rPr>
          <w:rFonts w:ascii="Arial" w:hAnsi="Arial" w:cs="Arial"/>
          <w:bCs/>
          <w:sz w:val="24"/>
          <w:szCs w:val="24"/>
        </w:rPr>
        <w:t xml:space="preserve">La formulación, revisión y aprobación de la Cuenta Pública del </w:t>
      </w:r>
      <w:r w:rsidRPr="00F73CAA">
        <w:rPr>
          <w:rFonts w:ascii="Arial" w:hAnsi="Arial" w:cs="Arial"/>
          <w:b/>
          <w:bCs/>
          <w:sz w:val="24"/>
          <w:szCs w:val="24"/>
        </w:rPr>
        <w:t>H. Ayuntamiento del Municipio de Felipe Carrillo Puerto</w:t>
      </w:r>
      <w:r w:rsidRPr="00F73CAA">
        <w:rPr>
          <w:rFonts w:ascii="Arial" w:hAnsi="Arial" w:cs="Arial"/>
          <w:sz w:val="24"/>
          <w:szCs w:val="24"/>
        </w:rPr>
        <w:t>,</w:t>
      </w:r>
      <w:r w:rsidRPr="00F73CAA">
        <w:rPr>
          <w:rFonts w:ascii="Arial" w:hAnsi="Arial" w:cs="Arial"/>
          <w:bCs/>
          <w:sz w:val="24"/>
          <w:szCs w:val="24"/>
        </w:rPr>
        <w:t xml:space="preserve"> contiene la realización de actividades que comprenden las siguientes acciones:</w:t>
      </w:r>
    </w:p>
    <w:p w14:paraId="21413659" w14:textId="77777777" w:rsidR="00F963BA" w:rsidRPr="00F73CAA" w:rsidRDefault="00F963BA" w:rsidP="00F963BA">
      <w:pPr>
        <w:spacing w:after="0"/>
        <w:jc w:val="both"/>
        <w:rPr>
          <w:rFonts w:ascii="Arial" w:hAnsi="Arial" w:cs="Arial"/>
          <w:b/>
          <w:sz w:val="24"/>
          <w:szCs w:val="24"/>
        </w:rPr>
      </w:pPr>
    </w:p>
    <w:p w14:paraId="336B289F" w14:textId="3D0F326D" w:rsidR="00F73CAA" w:rsidRDefault="00F73CAA" w:rsidP="00F963BA">
      <w:pPr>
        <w:spacing w:after="0"/>
        <w:jc w:val="both"/>
        <w:rPr>
          <w:rFonts w:ascii="Arial" w:hAnsi="Arial" w:cs="Arial"/>
          <w:bCs/>
          <w:sz w:val="24"/>
          <w:szCs w:val="24"/>
        </w:rPr>
      </w:pPr>
      <w:r w:rsidRPr="00F73CAA">
        <w:rPr>
          <w:rFonts w:ascii="Arial" w:hAnsi="Arial" w:cs="Arial"/>
          <w:b/>
          <w:bCs/>
          <w:sz w:val="24"/>
          <w:szCs w:val="24"/>
        </w:rPr>
        <w:t>A.- El Proceso Administrativo;</w:t>
      </w:r>
      <w:r w:rsidRPr="00F73CAA">
        <w:rPr>
          <w:rFonts w:ascii="Arial" w:hAnsi="Arial" w:cs="Arial"/>
          <w:bCs/>
          <w:sz w:val="24"/>
          <w:szCs w:val="24"/>
        </w:rPr>
        <w:t xml:space="preserve"> que es desarrollado fundamentalmente por </w:t>
      </w:r>
      <w:r w:rsidRPr="00F73CAA">
        <w:rPr>
          <w:rFonts w:ascii="Arial" w:hAnsi="Arial" w:cs="Arial"/>
          <w:sz w:val="24"/>
          <w:szCs w:val="24"/>
        </w:rPr>
        <w:t xml:space="preserve">el                     </w:t>
      </w:r>
      <w:r w:rsidRPr="00F73CAA">
        <w:rPr>
          <w:rFonts w:ascii="Arial" w:hAnsi="Arial" w:cs="Arial"/>
          <w:b/>
          <w:sz w:val="24"/>
          <w:szCs w:val="24"/>
        </w:rPr>
        <w:t xml:space="preserve"> H. Ayuntamiento del Municipio de </w:t>
      </w:r>
      <w:r w:rsidRPr="00F73CAA">
        <w:rPr>
          <w:rFonts w:ascii="Arial" w:hAnsi="Arial" w:cs="Arial"/>
          <w:b/>
          <w:bCs/>
          <w:sz w:val="24"/>
          <w:szCs w:val="24"/>
        </w:rPr>
        <w:t>Felipe Carrillo Puerto</w:t>
      </w:r>
      <w:r w:rsidRPr="00F73CAA">
        <w:rPr>
          <w:rFonts w:ascii="Arial" w:hAnsi="Arial" w:cs="Arial"/>
          <w:sz w:val="24"/>
          <w:szCs w:val="24"/>
        </w:rPr>
        <w:t>,</w:t>
      </w:r>
      <w:r w:rsidRPr="00F73CAA">
        <w:rPr>
          <w:rFonts w:ascii="Arial" w:hAnsi="Arial" w:cs="Arial"/>
          <w:bCs/>
          <w:sz w:val="24"/>
          <w:szCs w:val="24"/>
        </w:rPr>
        <w:t xml:space="preserve"> en la integración de la Cuenta Pública, la cual incluye los resultados de las labores administrativas realizadas en el ejercicio fiscal 2020, así como las principales políticas financieras, económicas y sociales que influyeron en el resultado de los objetivos contenidos en los programas municipales, conforme a los indicadores establecidos en el Presupuesto de Egresos, tomando en cuenta el Plan Municipal de Desarrollo, los programas sectoriales, institucionales, anuales y demás programas aplicados por el municipio.</w:t>
      </w:r>
    </w:p>
    <w:p w14:paraId="0B0E4BF4" w14:textId="77777777" w:rsidR="000C3501" w:rsidRDefault="000C3501" w:rsidP="00F963BA">
      <w:pPr>
        <w:spacing w:after="0"/>
        <w:jc w:val="both"/>
        <w:rPr>
          <w:rFonts w:ascii="Arial" w:hAnsi="Arial" w:cs="Arial"/>
          <w:bCs/>
          <w:sz w:val="24"/>
          <w:szCs w:val="24"/>
        </w:rPr>
      </w:pPr>
    </w:p>
    <w:p w14:paraId="15D1EF6D" w14:textId="77777777" w:rsidR="007F5F1A" w:rsidRDefault="007F5F1A" w:rsidP="00CD5FEE">
      <w:pPr>
        <w:spacing w:after="0"/>
        <w:jc w:val="both"/>
        <w:rPr>
          <w:rFonts w:ascii="Arial" w:hAnsi="Arial" w:cs="Arial"/>
          <w:b/>
          <w:bCs/>
          <w:sz w:val="24"/>
          <w:szCs w:val="24"/>
        </w:rPr>
      </w:pPr>
    </w:p>
    <w:p w14:paraId="31023CB8" w14:textId="3C36A059" w:rsidR="00F73CAA" w:rsidRDefault="00F73CAA" w:rsidP="00CD5FEE">
      <w:pPr>
        <w:spacing w:after="0"/>
        <w:jc w:val="both"/>
        <w:rPr>
          <w:rFonts w:ascii="Arial" w:hAnsi="Arial" w:cs="Arial"/>
          <w:bCs/>
          <w:sz w:val="24"/>
          <w:szCs w:val="24"/>
        </w:rPr>
      </w:pPr>
      <w:r w:rsidRPr="00F73CAA">
        <w:rPr>
          <w:rFonts w:ascii="Arial" w:hAnsi="Arial" w:cs="Arial"/>
          <w:b/>
          <w:bCs/>
          <w:sz w:val="24"/>
          <w:szCs w:val="24"/>
        </w:rPr>
        <w:lastRenderedPageBreak/>
        <w:t xml:space="preserve">B.- El Proceso de Vigilancia; </w:t>
      </w:r>
      <w:r w:rsidRPr="00F73CAA">
        <w:rPr>
          <w:rFonts w:ascii="Arial" w:hAnsi="Arial" w:cs="Arial"/>
          <w:bCs/>
          <w:sz w:val="24"/>
          <w:szCs w:val="24"/>
        </w:rPr>
        <w:t xml:space="preserve">que es desarrollado por la Legislatura del Estado con apoyo del Órgano de Fiscalización Superior, cuya función es la revisión y fiscalización superior de los Ingresos, Presupuesto de Egresos, Políticas, </w:t>
      </w:r>
      <w:r w:rsidR="00402594">
        <w:rPr>
          <w:rFonts w:ascii="Arial" w:hAnsi="Arial" w:cs="Arial"/>
          <w:bCs/>
          <w:sz w:val="24"/>
          <w:szCs w:val="24"/>
        </w:rPr>
        <w:t xml:space="preserve">cumplimiento de los objetivos y </w:t>
      </w:r>
      <w:r w:rsidRPr="00F73CAA">
        <w:rPr>
          <w:rFonts w:ascii="Arial" w:hAnsi="Arial" w:cs="Arial"/>
          <w:bCs/>
          <w:sz w:val="24"/>
          <w:szCs w:val="24"/>
        </w:rPr>
        <w:t>metas contenidos en los programas y todo lo</w:t>
      </w:r>
      <w:r w:rsidR="00402594">
        <w:rPr>
          <w:rFonts w:ascii="Arial" w:hAnsi="Arial" w:cs="Arial"/>
          <w:bCs/>
          <w:sz w:val="24"/>
          <w:szCs w:val="24"/>
        </w:rPr>
        <w:t xml:space="preserve"> relacionado con la actividad </w:t>
      </w:r>
      <w:r w:rsidRPr="00F73CAA">
        <w:rPr>
          <w:rFonts w:ascii="Arial" w:hAnsi="Arial" w:cs="Arial"/>
          <w:bCs/>
          <w:sz w:val="24"/>
          <w:szCs w:val="24"/>
        </w:rPr>
        <w:t xml:space="preserve">financiera-administrativa del </w:t>
      </w:r>
      <w:r w:rsidRPr="00F73CAA">
        <w:rPr>
          <w:rFonts w:ascii="Arial" w:hAnsi="Arial" w:cs="Arial"/>
          <w:b/>
          <w:sz w:val="24"/>
          <w:szCs w:val="24"/>
        </w:rPr>
        <w:t>H. Ayuntamiento del Municipio de</w:t>
      </w:r>
      <w:r w:rsidRPr="00F73CAA">
        <w:rPr>
          <w:sz w:val="24"/>
          <w:szCs w:val="24"/>
        </w:rPr>
        <w:t xml:space="preserve"> </w:t>
      </w:r>
      <w:r w:rsidRPr="00F73CAA">
        <w:rPr>
          <w:rFonts w:ascii="Arial" w:hAnsi="Arial" w:cs="Arial"/>
          <w:b/>
          <w:sz w:val="24"/>
          <w:szCs w:val="24"/>
        </w:rPr>
        <w:t>Felipe Carrillo Puerto</w:t>
      </w:r>
      <w:r w:rsidRPr="00F73CAA">
        <w:rPr>
          <w:rFonts w:ascii="Arial" w:hAnsi="Arial" w:cs="Arial"/>
          <w:bCs/>
          <w:sz w:val="24"/>
          <w:szCs w:val="24"/>
        </w:rPr>
        <w:t>.</w:t>
      </w:r>
    </w:p>
    <w:p w14:paraId="16B2586B" w14:textId="77777777" w:rsidR="00C7051E" w:rsidRPr="00C7051E" w:rsidRDefault="00C7051E" w:rsidP="00CD5FEE">
      <w:pPr>
        <w:spacing w:after="0"/>
        <w:jc w:val="both"/>
        <w:rPr>
          <w:rFonts w:ascii="Arial" w:hAnsi="Arial" w:cs="Arial"/>
          <w:b/>
          <w:bCs/>
          <w:sz w:val="26"/>
          <w:szCs w:val="26"/>
        </w:rPr>
      </w:pPr>
    </w:p>
    <w:p w14:paraId="44297108" w14:textId="17F39491" w:rsidR="00F963BA" w:rsidRPr="00C7051E" w:rsidRDefault="00C7051E" w:rsidP="00F963BA">
      <w:pPr>
        <w:spacing w:after="0"/>
        <w:jc w:val="both"/>
        <w:rPr>
          <w:rFonts w:ascii="Arial" w:hAnsi="Arial" w:cs="Arial"/>
          <w:sz w:val="26"/>
          <w:szCs w:val="26"/>
          <w:lang w:val="es-ES"/>
        </w:rPr>
      </w:pPr>
      <w:r>
        <w:rPr>
          <w:rFonts w:ascii="Arial" w:hAnsi="Arial" w:cs="Arial"/>
          <w:sz w:val="2"/>
          <w:szCs w:val="2"/>
          <w:lang w:val="es-ES"/>
        </w:rPr>
        <w:t>3</w:t>
      </w:r>
    </w:p>
    <w:p w14:paraId="3DE03A55" w14:textId="39E03715" w:rsidR="00F73CAA" w:rsidRDefault="00F73CAA" w:rsidP="00F963BA">
      <w:pPr>
        <w:spacing w:after="0"/>
        <w:jc w:val="both"/>
        <w:rPr>
          <w:rFonts w:ascii="Arial" w:hAnsi="Arial" w:cs="Arial"/>
          <w:bCs/>
          <w:sz w:val="24"/>
          <w:szCs w:val="24"/>
        </w:rPr>
      </w:pPr>
      <w:r w:rsidRPr="00F73CAA">
        <w:rPr>
          <w:rFonts w:ascii="Arial" w:hAnsi="Arial" w:cs="Arial"/>
          <w:bCs/>
          <w:sz w:val="24"/>
          <w:szCs w:val="24"/>
        </w:rPr>
        <w:t xml:space="preserve">En la Cuenta Pública del </w:t>
      </w:r>
      <w:r w:rsidRPr="00F73CAA">
        <w:rPr>
          <w:rFonts w:ascii="Arial" w:hAnsi="Arial" w:cs="Arial"/>
          <w:b/>
          <w:sz w:val="24"/>
          <w:szCs w:val="24"/>
        </w:rPr>
        <w:t xml:space="preserve">H. Ayuntamiento del Municipio de </w:t>
      </w:r>
      <w:r w:rsidRPr="00F73CAA">
        <w:rPr>
          <w:rFonts w:ascii="Arial" w:hAnsi="Arial" w:cs="Arial"/>
          <w:b/>
          <w:bCs/>
          <w:sz w:val="24"/>
          <w:szCs w:val="24"/>
        </w:rPr>
        <w:t>Felipe Carrillo Puerto</w:t>
      </w:r>
      <w:r w:rsidRPr="00F73CAA">
        <w:rPr>
          <w:rFonts w:ascii="Arial" w:hAnsi="Arial" w:cs="Arial"/>
          <w:bCs/>
          <w:sz w:val="24"/>
          <w:szCs w:val="24"/>
        </w:rPr>
        <w:t>, correspondiente al Ejercicio Fiscal 2020, se encuentra reflejado el ejercicio del gasto público, que registra la aplicación de los recursos recibidos y recaudados por el H. Ayuntamiento.</w:t>
      </w:r>
    </w:p>
    <w:p w14:paraId="69AE0076" w14:textId="42BBE813" w:rsidR="00F963BA" w:rsidRPr="00C7051E" w:rsidRDefault="00F963BA" w:rsidP="00F963BA">
      <w:pPr>
        <w:spacing w:after="0"/>
        <w:jc w:val="both"/>
        <w:rPr>
          <w:rFonts w:ascii="Arial" w:hAnsi="Arial" w:cs="Arial"/>
          <w:bCs/>
          <w:sz w:val="26"/>
          <w:szCs w:val="26"/>
        </w:rPr>
      </w:pPr>
    </w:p>
    <w:p w14:paraId="162E4904" w14:textId="77777777" w:rsidR="00402594" w:rsidRDefault="00F73CAA" w:rsidP="00F963BA">
      <w:pPr>
        <w:spacing w:after="0"/>
        <w:jc w:val="both"/>
        <w:rPr>
          <w:rFonts w:ascii="Arial" w:hAnsi="Arial" w:cs="Arial"/>
          <w:bCs/>
          <w:sz w:val="24"/>
          <w:szCs w:val="24"/>
        </w:rPr>
      </w:pPr>
      <w:r w:rsidRPr="00F73CAA">
        <w:rPr>
          <w:rFonts w:ascii="Arial" w:hAnsi="Arial" w:cs="Arial"/>
          <w:bCs/>
          <w:sz w:val="24"/>
          <w:szCs w:val="24"/>
        </w:rPr>
        <w:t>El C. Auditor Superior del Estado de Quintana Roo, de conformidad con lo dispuesto en los a</w:t>
      </w:r>
      <w:r w:rsidR="00402594">
        <w:rPr>
          <w:rFonts w:ascii="Arial" w:hAnsi="Arial" w:cs="Arial"/>
          <w:bCs/>
          <w:sz w:val="24"/>
          <w:szCs w:val="24"/>
        </w:rPr>
        <w:t>rtículos 8, 19 fracción I, y 86</w:t>
      </w:r>
      <w:r w:rsidRPr="00F73CAA">
        <w:rPr>
          <w:rFonts w:ascii="Arial" w:hAnsi="Arial" w:cs="Arial"/>
          <w:bCs/>
          <w:sz w:val="24"/>
          <w:szCs w:val="24"/>
        </w:rPr>
        <w:t xml:space="preserve"> fracción IV, de la Ley de Fiscalización y Rendición de Cuentas del Estado de Quintana Roo, aprobó en fecha 22 de enero de 2021 mediante acuerdo administrativo, el Programa Anual de Aud</w:t>
      </w:r>
      <w:r w:rsidR="00402594">
        <w:rPr>
          <w:rFonts w:ascii="Arial" w:hAnsi="Arial" w:cs="Arial"/>
          <w:bCs/>
          <w:sz w:val="24"/>
          <w:szCs w:val="24"/>
        </w:rPr>
        <w:t xml:space="preserve">itorías, Visitas e Inspecciones </w:t>
      </w:r>
      <w:r w:rsidRPr="00F73CAA">
        <w:rPr>
          <w:rFonts w:ascii="Arial" w:hAnsi="Arial" w:cs="Arial"/>
          <w:bCs/>
          <w:sz w:val="24"/>
          <w:szCs w:val="24"/>
        </w:rPr>
        <w:t xml:space="preserve">(PAAVI), correspondiente al año 2021 y que contempla la fiscalización a las Cuentas Públicas del ejercicio fiscal 2020, el cual fue expedido y publicado en el portal web de la Auditoría Superior del Estado de Quintana Roo. </w:t>
      </w:r>
    </w:p>
    <w:p w14:paraId="28097B49" w14:textId="77777777" w:rsidR="00402594" w:rsidRPr="00C7051E" w:rsidRDefault="00402594" w:rsidP="00F963BA">
      <w:pPr>
        <w:spacing w:after="0"/>
        <w:jc w:val="both"/>
        <w:rPr>
          <w:rFonts w:ascii="Arial" w:hAnsi="Arial" w:cs="Arial"/>
          <w:bCs/>
          <w:sz w:val="26"/>
          <w:szCs w:val="26"/>
        </w:rPr>
      </w:pPr>
    </w:p>
    <w:p w14:paraId="5E2AA066" w14:textId="55BC3732" w:rsidR="00F73CAA" w:rsidRDefault="00F73CAA" w:rsidP="00F963BA">
      <w:pPr>
        <w:spacing w:after="0"/>
        <w:jc w:val="both"/>
        <w:rPr>
          <w:rFonts w:ascii="Arial" w:hAnsi="Arial" w:cs="Arial"/>
          <w:sz w:val="24"/>
          <w:szCs w:val="24"/>
        </w:rPr>
      </w:pPr>
      <w:r w:rsidRPr="00F73CAA">
        <w:rPr>
          <w:rFonts w:ascii="Arial" w:hAnsi="Arial" w:cs="Arial"/>
          <w:bCs/>
          <w:sz w:val="24"/>
          <w:szCs w:val="24"/>
        </w:rPr>
        <w:t>En este sentido, la</w:t>
      </w:r>
      <w:r w:rsidR="00F366C9">
        <w:rPr>
          <w:rFonts w:ascii="Arial" w:hAnsi="Arial" w:cs="Arial"/>
          <w:bCs/>
          <w:sz w:val="24"/>
          <w:szCs w:val="24"/>
        </w:rPr>
        <w:t>s</w:t>
      </w:r>
      <w:r w:rsidRPr="00F73CAA">
        <w:rPr>
          <w:rFonts w:ascii="Arial" w:hAnsi="Arial" w:cs="Arial"/>
          <w:bCs/>
          <w:sz w:val="24"/>
          <w:szCs w:val="24"/>
        </w:rPr>
        <w:t xml:space="preserve"> </w:t>
      </w:r>
      <w:r w:rsidR="00F366C9">
        <w:rPr>
          <w:rFonts w:ascii="Arial" w:hAnsi="Arial" w:cs="Arial"/>
          <w:bCs/>
          <w:sz w:val="24"/>
          <w:szCs w:val="24"/>
        </w:rPr>
        <w:t xml:space="preserve">auditorías realizadas a la </w:t>
      </w:r>
      <w:r w:rsidRPr="00F73CAA">
        <w:rPr>
          <w:rFonts w:ascii="Arial" w:hAnsi="Arial" w:cs="Arial"/>
          <w:bCs/>
          <w:sz w:val="24"/>
          <w:szCs w:val="24"/>
        </w:rPr>
        <w:t xml:space="preserve">Cuenta Pública del </w:t>
      </w:r>
      <w:r w:rsidRPr="00F73CAA">
        <w:rPr>
          <w:rFonts w:ascii="Arial" w:hAnsi="Arial" w:cs="Arial"/>
          <w:b/>
          <w:bCs/>
          <w:sz w:val="24"/>
          <w:szCs w:val="24"/>
        </w:rPr>
        <w:t>H. Ayuntamiento</w:t>
      </w:r>
      <w:r w:rsidRPr="00F73CAA">
        <w:rPr>
          <w:rFonts w:ascii="Arial" w:hAnsi="Arial" w:cs="Arial"/>
          <w:b/>
          <w:sz w:val="24"/>
          <w:szCs w:val="24"/>
        </w:rPr>
        <w:t xml:space="preserve"> del Municipio</w:t>
      </w:r>
      <w:r w:rsidRPr="00F73CAA">
        <w:rPr>
          <w:rFonts w:ascii="Arial" w:hAnsi="Arial" w:cs="Arial"/>
          <w:b/>
          <w:bCs/>
          <w:sz w:val="24"/>
          <w:szCs w:val="24"/>
        </w:rPr>
        <w:t xml:space="preserve"> de Felipe Carrillo Puerto</w:t>
      </w:r>
      <w:r w:rsidRPr="00F73CAA">
        <w:rPr>
          <w:rFonts w:ascii="Arial" w:hAnsi="Arial" w:cs="Arial"/>
          <w:bCs/>
          <w:sz w:val="24"/>
          <w:szCs w:val="24"/>
        </w:rPr>
        <w:t>, correspondiente al ejercicio fiscal 2020, desarrollada</w:t>
      </w:r>
      <w:r w:rsidR="00F366C9">
        <w:rPr>
          <w:rFonts w:ascii="Arial" w:hAnsi="Arial" w:cs="Arial"/>
          <w:bCs/>
          <w:sz w:val="24"/>
          <w:szCs w:val="24"/>
        </w:rPr>
        <w:t>s</w:t>
      </w:r>
      <w:r w:rsidRPr="00F73CAA">
        <w:rPr>
          <w:rFonts w:ascii="Arial" w:hAnsi="Arial" w:cs="Arial"/>
          <w:bCs/>
          <w:sz w:val="24"/>
          <w:szCs w:val="24"/>
        </w:rPr>
        <w:t xml:space="preserve"> con un enfoque de Desempeño, se denomina</w:t>
      </w:r>
      <w:r w:rsidR="00F366C9">
        <w:rPr>
          <w:rFonts w:ascii="Arial" w:hAnsi="Arial" w:cs="Arial"/>
          <w:bCs/>
          <w:sz w:val="24"/>
          <w:szCs w:val="24"/>
        </w:rPr>
        <w:t>n</w:t>
      </w:r>
      <w:r w:rsidR="00F35A90">
        <w:rPr>
          <w:rFonts w:ascii="Arial" w:hAnsi="Arial" w:cs="Arial"/>
          <w:bCs/>
          <w:sz w:val="24"/>
          <w:szCs w:val="24"/>
        </w:rPr>
        <w:t xml:space="preserve">: </w:t>
      </w:r>
      <w:r w:rsidRPr="00F73CAA">
        <w:rPr>
          <w:rFonts w:ascii="Arial" w:hAnsi="Arial" w:cs="Arial"/>
          <w:b/>
          <w:sz w:val="24"/>
          <w:szCs w:val="24"/>
        </w:rPr>
        <w:t>Auditoría al Desempeño de las acciones, programas y procesos e</w:t>
      </w:r>
      <w:r w:rsidR="00F35A90">
        <w:rPr>
          <w:rFonts w:ascii="Arial" w:hAnsi="Arial" w:cs="Arial"/>
          <w:b/>
          <w:sz w:val="24"/>
          <w:szCs w:val="24"/>
        </w:rPr>
        <w:t>n materia de Catastro municipal,</w:t>
      </w:r>
      <w:r w:rsidR="00F35A90" w:rsidRPr="00F35A90">
        <w:rPr>
          <w:rFonts w:ascii="Arial" w:hAnsi="Arial" w:cs="Arial"/>
          <w:b/>
          <w:sz w:val="24"/>
          <w:szCs w:val="24"/>
        </w:rPr>
        <w:t xml:space="preserve"> </w:t>
      </w:r>
      <w:r w:rsidR="00F35A90" w:rsidRPr="00F73CAA">
        <w:rPr>
          <w:rFonts w:ascii="Arial" w:hAnsi="Arial" w:cs="Arial"/>
          <w:b/>
          <w:sz w:val="24"/>
          <w:szCs w:val="24"/>
        </w:rPr>
        <w:t>20-AEMD-B-GOB-073-163</w:t>
      </w:r>
      <w:r w:rsidR="00F366C9">
        <w:rPr>
          <w:rFonts w:ascii="Arial" w:hAnsi="Arial" w:cs="Arial"/>
          <w:bCs/>
          <w:sz w:val="24"/>
          <w:szCs w:val="24"/>
        </w:rPr>
        <w:t xml:space="preserve"> y</w:t>
      </w:r>
      <w:r w:rsidR="00F366C9" w:rsidRPr="00F366C9">
        <w:rPr>
          <w:rFonts w:ascii="Arial" w:hAnsi="Arial" w:cs="Arial"/>
          <w:b/>
          <w:sz w:val="24"/>
          <w:szCs w:val="24"/>
          <w:lang w:val="es-ES"/>
        </w:rPr>
        <w:t xml:space="preserve"> </w:t>
      </w:r>
      <w:r w:rsidR="00F366C9" w:rsidRPr="00A21D62">
        <w:rPr>
          <w:rFonts w:ascii="Arial" w:hAnsi="Arial" w:cs="Arial"/>
          <w:b/>
          <w:sz w:val="24"/>
          <w:szCs w:val="24"/>
          <w:lang w:val="es-ES"/>
        </w:rPr>
        <w:t>Auditoría al Desempeño del programa presupuestario E005 Desarrollo humano integral y su matriz</w:t>
      </w:r>
      <w:r w:rsidR="00F35A90">
        <w:rPr>
          <w:rFonts w:ascii="Arial" w:hAnsi="Arial" w:cs="Arial"/>
          <w:b/>
          <w:sz w:val="24"/>
          <w:szCs w:val="24"/>
          <w:lang w:val="es-ES"/>
        </w:rPr>
        <w:t xml:space="preserve"> de indicadores para resultados,</w:t>
      </w:r>
      <w:r w:rsidR="00F35A90" w:rsidRPr="00F35A90">
        <w:rPr>
          <w:rFonts w:ascii="Arial" w:hAnsi="Arial" w:cs="Arial"/>
          <w:b/>
          <w:sz w:val="24"/>
          <w:szCs w:val="24"/>
          <w:lang w:val="es-ES"/>
        </w:rPr>
        <w:t xml:space="preserve"> </w:t>
      </w:r>
      <w:r w:rsidR="00F35A90" w:rsidRPr="00A21D62">
        <w:rPr>
          <w:rFonts w:ascii="Arial" w:hAnsi="Arial" w:cs="Arial"/>
          <w:b/>
          <w:sz w:val="24"/>
          <w:szCs w:val="24"/>
          <w:lang w:val="es-ES"/>
        </w:rPr>
        <w:t>20-AEMD-B-GOB-073-164</w:t>
      </w:r>
      <w:r w:rsidR="00F366C9" w:rsidRPr="00A21D62">
        <w:rPr>
          <w:rFonts w:ascii="Arial" w:hAnsi="Arial" w:cs="Arial"/>
          <w:sz w:val="24"/>
          <w:szCs w:val="24"/>
        </w:rPr>
        <w:t xml:space="preserve">. En fecha 26 de marzo de 2021, se notificó la Orden de Auditoría, Visita e Inspección con número de oficio </w:t>
      </w:r>
      <w:r w:rsidR="00F366C9" w:rsidRPr="005C47C5">
        <w:rPr>
          <w:rFonts w:ascii="Arial" w:hAnsi="Arial" w:cs="Arial"/>
          <w:sz w:val="24"/>
          <w:szCs w:val="24"/>
        </w:rPr>
        <w:t>ASEQROO/ASE/AEMD/0434/03/2021</w:t>
      </w:r>
      <w:r w:rsidR="00F366C9" w:rsidRPr="00A21D62">
        <w:rPr>
          <w:rFonts w:ascii="Arial" w:hAnsi="Arial" w:cs="Arial"/>
          <w:b/>
          <w:sz w:val="24"/>
          <w:szCs w:val="24"/>
        </w:rPr>
        <w:t xml:space="preserve"> </w:t>
      </w:r>
      <w:r w:rsidR="00F366C9" w:rsidRPr="00A21D62">
        <w:rPr>
          <w:rFonts w:ascii="Arial" w:hAnsi="Arial" w:cs="Arial"/>
          <w:sz w:val="24"/>
          <w:szCs w:val="24"/>
        </w:rPr>
        <w:t>de fecha 26 de marzo de 2021</w:t>
      </w:r>
      <w:r w:rsidR="00F366C9">
        <w:rPr>
          <w:rFonts w:ascii="Arial" w:hAnsi="Arial" w:cs="Arial"/>
          <w:sz w:val="24"/>
          <w:szCs w:val="24"/>
        </w:rPr>
        <w:t>.</w:t>
      </w:r>
    </w:p>
    <w:p w14:paraId="0C009751" w14:textId="77777777" w:rsidR="00F963BA" w:rsidRPr="00C7051E" w:rsidRDefault="00F963BA" w:rsidP="00F963BA">
      <w:pPr>
        <w:spacing w:after="0"/>
        <w:jc w:val="both"/>
        <w:rPr>
          <w:rFonts w:ascii="Arial" w:hAnsi="Arial" w:cs="Arial"/>
          <w:bCs/>
          <w:sz w:val="26"/>
          <w:szCs w:val="26"/>
        </w:rPr>
      </w:pPr>
    </w:p>
    <w:p w14:paraId="3853F117" w14:textId="3469524D" w:rsidR="00275F20" w:rsidRDefault="00F73CAA" w:rsidP="00402594">
      <w:pPr>
        <w:spacing w:after="0"/>
        <w:jc w:val="both"/>
        <w:rPr>
          <w:rFonts w:ascii="Arial" w:hAnsi="Arial" w:cs="Arial"/>
          <w:sz w:val="24"/>
          <w:szCs w:val="24"/>
        </w:rPr>
      </w:pPr>
      <w:r w:rsidRPr="00F73CAA">
        <w:rPr>
          <w:rFonts w:ascii="Arial" w:hAnsi="Arial" w:cs="Arial"/>
          <w:sz w:val="24"/>
          <w:szCs w:val="24"/>
        </w:rPr>
        <w:t>Por lo anterior y en cumplimi</w:t>
      </w:r>
      <w:r w:rsidR="00402594">
        <w:rPr>
          <w:rFonts w:ascii="Arial" w:hAnsi="Arial" w:cs="Arial"/>
          <w:sz w:val="24"/>
          <w:szCs w:val="24"/>
        </w:rPr>
        <w:t xml:space="preserve">ento a los </w:t>
      </w:r>
      <w:r w:rsidR="00402594" w:rsidRPr="00402594">
        <w:rPr>
          <w:rFonts w:ascii="Arial" w:hAnsi="Arial" w:cs="Arial"/>
          <w:sz w:val="24"/>
          <w:szCs w:val="24"/>
        </w:rPr>
        <w:t xml:space="preserve">artículos 2, 3, 4, 5, 6 fracciones I, II y XX, 16, 17, 19 fracciones I, V, </w:t>
      </w:r>
      <w:r w:rsidR="00402594" w:rsidRPr="00B12982">
        <w:rPr>
          <w:rFonts w:ascii="Arial" w:hAnsi="Arial" w:cs="Arial"/>
          <w:sz w:val="24"/>
          <w:szCs w:val="24"/>
        </w:rPr>
        <w:t>VII,</w:t>
      </w:r>
      <w:r w:rsidR="00402594" w:rsidRPr="00402594">
        <w:rPr>
          <w:rFonts w:ascii="Arial" w:hAnsi="Arial" w:cs="Arial"/>
          <w:sz w:val="24"/>
          <w:szCs w:val="24"/>
        </w:rPr>
        <w:t xml:space="preserve"> XII, XV, XXVI y XXVIII, 22, en su último párrafo, 38, </w:t>
      </w:r>
      <w:r w:rsidR="00402594" w:rsidRPr="00B12982">
        <w:rPr>
          <w:rFonts w:ascii="Arial" w:hAnsi="Arial" w:cs="Arial"/>
          <w:sz w:val="24"/>
          <w:szCs w:val="24"/>
        </w:rPr>
        <w:t>40</w:t>
      </w:r>
      <w:r w:rsidR="00402594" w:rsidRPr="00573577">
        <w:rPr>
          <w:rFonts w:ascii="Arial" w:hAnsi="Arial" w:cs="Arial"/>
          <w:sz w:val="24"/>
          <w:szCs w:val="24"/>
        </w:rPr>
        <w:t>,</w:t>
      </w:r>
      <w:r w:rsidR="00402594" w:rsidRPr="00402594">
        <w:rPr>
          <w:rFonts w:ascii="Arial" w:hAnsi="Arial" w:cs="Arial"/>
          <w:sz w:val="24"/>
          <w:szCs w:val="24"/>
        </w:rPr>
        <w:t xml:space="preserve"> 41, 42, 61</w:t>
      </w:r>
      <w:r w:rsidR="00402594">
        <w:rPr>
          <w:rFonts w:ascii="Arial" w:hAnsi="Arial" w:cs="Arial"/>
          <w:sz w:val="24"/>
          <w:szCs w:val="24"/>
        </w:rPr>
        <w:t xml:space="preserve"> </w:t>
      </w:r>
      <w:r w:rsidR="00402594" w:rsidRPr="00402594">
        <w:rPr>
          <w:rFonts w:ascii="Arial" w:hAnsi="Arial" w:cs="Arial"/>
          <w:sz w:val="24"/>
          <w:szCs w:val="24"/>
        </w:rPr>
        <w:t>y 86 fracciones I, XVII, XXII y XXXVI de la Ley de Fiscalización y Rendición de Cuentas del Estado de Quintana Roo,</w:t>
      </w:r>
      <w:r w:rsidRPr="00F73CAA">
        <w:rPr>
          <w:rFonts w:ascii="Arial" w:hAnsi="Arial" w:cs="Arial"/>
          <w:sz w:val="24"/>
          <w:szCs w:val="24"/>
        </w:rPr>
        <w:t xml:space="preserve"> se tiene a bien presentar el </w:t>
      </w:r>
      <w:r w:rsidR="00395272">
        <w:rPr>
          <w:rFonts w:ascii="Arial" w:hAnsi="Arial" w:cs="Arial"/>
          <w:sz w:val="24"/>
          <w:szCs w:val="24"/>
        </w:rPr>
        <w:t>Informe Individual de Auditoría</w:t>
      </w:r>
      <w:r w:rsidRPr="00F73CAA">
        <w:rPr>
          <w:rFonts w:ascii="Arial" w:hAnsi="Arial" w:cs="Arial"/>
          <w:sz w:val="24"/>
          <w:szCs w:val="24"/>
        </w:rPr>
        <w:t xml:space="preserve">, obtenido con </w:t>
      </w:r>
      <w:r w:rsidR="00F366C9">
        <w:rPr>
          <w:rFonts w:ascii="Arial" w:hAnsi="Arial" w:cs="Arial"/>
          <w:sz w:val="24"/>
          <w:szCs w:val="24"/>
        </w:rPr>
        <w:t>relación a la Auditoría de D</w:t>
      </w:r>
      <w:r w:rsidRPr="00F73CAA">
        <w:rPr>
          <w:rFonts w:ascii="Arial" w:hAnsi="Arial" w:cs="Arial"/>
          <w:sz w:val="24"/>
          <w:szCs w:val="24"/>
        </w:rPr>
        <w:t xml:space="preserve">esempeño </w:t>
      </w:r>
      <w:r w:rsidR="00A611E8">
        <w:rPr>
          <w:rFonts w:ascii="Arial" w:hAnsi="Arial" w:cs="Arial"/>
          <w:sz w:val="24"/>
          <w:szCs w:val="24"/>
        </w:rPr>
        <w:lastRenderedPageBreak/>
        <w:t>de</w:t>
      </w:r>
      <w:r w:rsidRPr="00F73CAA">
        <w:rPr>
          <w:rFonts w:ascii="Arial" w:hAnsi="Arial" w:cs="Arial"/>
          <w:sz w:val="24"/>
          <w:szCs w:val="24"/>
        </w:rPr>
        <w:t xml:space="preserve"> las acciones, programas y procesos en materia de Catastro municipal</w:t>
      </w:r>
      <w:r w:rsidR="00395272">
        <w:rPr>
          <w:rFonts w:ascii="Arial" w:hAnsi="Arial" w:cs="Arial"/>
          <w:sz w:val="24"/>
          <w:szCs w:val="24"/>
        </w:rPr>
        <w:t xml:space="preserve"> y </w:t>
      </w:r>
      <w:r w:rsidR="00F366C9" w:rsidRPr="00F366C9">
        <w:rPr>
          <w:rFonts w:ascii="Arial" w:hAnsi="Arial" w:cs="Arial"/>
          <w:sz w:val="24"/>
          <w:szCs w:val="24"/>
        </w:rPr>
        <w:t>Auditoría de Desempeño del programa presupuestario E005 Desarrollo humano integral y su matriz de indicadores para resultados</w:t>
      </w:r>
      <w:r w:rsidRPr="00F73CAA">
        <w:rPr>
          <w:rFonts w:ascii="Arial" w:hAnsi="Arial" w:cs="Arial"/>
          <w:sz w:val="24"/>
          <w:szCs w:val="24"/>
        </w:rPr>
        <w:t xml:space="preserve"> del </w:t>
      </w:r>
      <w:r w:rsidRPr="00F73CAA">
        <w:rPr>
          <w:rFonts w:ascii="Arial" w:hAnsi="Arial" w:cs="Arial"/>
          <w:b/>
          <w:sz w:val="24"/>
          <w:szCs w:val="24"/>
        </w:rPr>
        <w:t xml:space="preserve">H. Ayuntamiento del Municipio de </w:t>
      </w:r>
      <w:r w:rsidRPr="00F73CAA">
        <w:rPr>
          <w:rFonts w:ascii="Arial" w:hAnsi="Arial" w:cs="Arial"/>
          <w:b/>
          <w:bCs/>
          <w:sz w:val="24"/>
          <w:szCs w:val="24"/>
        </w:rPr>
        <w:t>Felipe Carrillo Puerto</w:t>
      </w:r>
      <w:r w:rsidRPr="00F73CAA">
        <w:rPr>
          <w:rFonts w:ascii="Arial" w:hAnsi="Arial" w:cs="Arial"/>
          <w:sz w:val="24"/>
          <w:szCs w:val="24"/>
        </w:rPr>
        <w:t>.</w:t>
      </w:r>
    </w:p>
    <w:p w14:paraId="19AF12BC" w14:textId="77777777" w:rsidR="00F963BA" w:rsidRDefault="00F963BA" w:rsidP="0004212F">
      <w:pPr>
        <w:jc w:val="both"/>
        <w:rPr>
          <w:rFonts w:ascii="Arial" w:hAnsi="Arial" w:cs="Arial"/>
          <w:sz w:val="24"/>
          <w:szCs w:val="24"/>
        </w:rPr>
      </w:pPr>
    </w:p>
    <w:p w14:paraId="404DD474" w14:textId="774054FB" w:rsidR="00970F97" w:rsidRDefault="00553C7C" w:rsidP="0049672B">
      <w:pPr>
        <w:pStyle w:val="Ttulo2"/>
        <w:spacing w:before="0"/>
        <w:jc w:val="both"/>
        <w:rPr>
          <w:rFonts w:cs="Arial"/>
          <w:szCs w:val="24"/>
        </w:rPr>
      </w:pPr>
      <w:r>
        <w:rPr>
          <w:rFonts w:cs="Arial"/>
          <w:szCs w:val="24"/>
        </w:rPr>
        <w:t xml:space="preserve">I. </w:t>
      </w:r>
      <w:r w:rsidR="00970F97">
        <w:rPr>
          <w:rFonts w:cs="Arial"/>
          <w:szCs w:val="24"/>
        </w:rPr>
        <w:t xml:space="preserve">AUDITORÍA </w:t>
      </w:r>
      <w:r w:rsidR="00A25B0F">
        <w:rPr>
          <w:rFonts w:cs="Arial"/>
          <w:szCs w:val="24"/>
        </w:rPr>
        <w:t>AL</w:t>
      </w:r>
      <w:r w:rsidR="00970F97" w:rsidRPr="00F73CAA">
        <w:rPr>
          <w:rFonts w:cs="Arial"/>
          <w:szCs w:val="24"/>
        </w:rPr>
        <w:t xml:space="preserve"> DESEMPEÑO </w:t>
      </w:r>
      <w:r w:rsidR="00A25B0F">
        <w:rPr>
          <w:rFonts w:cs="Arial"/>
          <w:szCs w:val="24"/>
        </w:rPr>
        <w:t>DE</w:t>
      </w:r>
      <w:r w:rsidR="00970F97" w:rsidRPr="00F73CAA">
        <w:rPr>
          <w:rFonts w:cs="Arial"/>
          <w:szCs w:val="24"/>
        </w:rPr>
        <w:t xml:space="preserve"> LAS ACCIONES, PROGRAMAS Y PROCESOS EN MATERIA DE CATASTRO MUNIC</w:t>
      </w:r>
      <w:r w:rsidR="00111FAB">
        <w:rPr>
          <w:rFonts w:cs="Arial"/>
          <w:szCs w:val="24"/>
        </w:rPr>
        <w:t>IPAL, DEL EJERCICIO FISCAL 2020,</w:t>
      </w:r>
      <w:r w:rsidR="00D72046">
        <w:rPr>
          <w:rFonts w:cs="Arial"/>
          <w:szCs w:val="24"/>
        </w:rPr>
        <w:t xml:space="preserve"> </w:t>
      </w:r>
      <w:r w:rsidR="00D72046" w:rsidRPr="00D72046">
        <w:rPr>
          <w:rFonts w:cs="Arial"/>
          <w:szCs w:val="24"/>
        </w:rPr>
        <w:t>20-AEMD-B-GOB-073-163</w:t>
      </w:r>
      <w:r w:rsidR="00111FAB">
        <w:rPr>
          <w:rFonts w:cs="Arial"/>
          <w:szCs w:val="24"/>
        </w:rPr>
        <w:t>.</w:t>
      </w:r>
    </w:p>
    <w:p w14:paraId="467FD3D2" w14:textId="77777777" w:rsidR="00F963BA" w:rsidRDefault="00F963BA" w:rsidP="006C13F2">
      <w:pPr>
        <w:spacing w:after="0"/>
      </w:pPr>
    </w:p>
    <w:p w14:paraId="5A695135" w14:textId="7D7F4439" w:rsidR="006274BF" w:rsidRPr="001C5235" w:rsidRDefault="00A60324" w:rsidP="00F963BA">
      <w:pPr>
        <w:pStyle w:val="Ttulo2"/>
        <w:spacing w:before="0"/>
        <w:jc w:val="both"/>
        <w:rPr>
          <w:rFonts w:cs="Arial"/>
          <w:szCs w:val="24"/>
        </w:rPr>
      </w:pPr>
      <w:bookmarkStart w:id="1" w:name="_Toc11413501"/>
      <w:r>
        <w:rPr>
          <w:rFonts w:cs="Arial"/>
          <w:szCs w:val="24"/>
        </w:rPr>
        <w:t xml:space="preserve">I.1 </w:t>
      </w:r>
      <w:r w:rsidR="007328C7" w:rsidRPr="00C80DC1">
        <w:rPr>
          <w:rFonts w:cs="Arial"/>
          <w:szCs w:val="24"/>
        </w:rPr>
        <w:t>ANTECEDENTES</w:t>
      </w:r>
      <w:r w:rsidR="007328C7" w:rsidRPr="001644FF">
        <w:rPr>
          <w:rFonts w:cs="Arial"/>
          <w:szCs w:val="24"/>
          <w:highlight w:val="yellow"/>
        </w:rPr>
        <w:t xml:space="preserve"> </w:t>
      </w:r>
      <w:bookmarkEnd w:id="1"/>
    </w:p>
    <w:p w14:paraId="1A1341F9" w14:textId="57189698" w:rsidR="00447246" w:rsidRDefault="00447246" w:rsidP="00925047">
      <w:pPr>
        <w:widowControl w:val="0"/>
        <w:autoSpaceDE w:val="0"/>
        <w:autoSpaceDN w:val="0"/>
        <w:adjustRightInd w:val="0"/>
        <w:spacing w:after="0"/>
        <w:jc w:val="both"/>
        <w:rPr>
          <w:rFonts w:ascii="Arial" w:hAnsi="Arial" w:cs="Arial"/>
          <w:b/>
          <w:sz w:val="24"/>
          <w:szCs w:val="24"/>
        </w:rPr>
      </w:pPr>
    </w:p>
    <w:p w14:paraId="3AB14B6A" w14:textId="77777777" w:rsidR="00F73CAA" w:rsidRPr="00F73CAA" w:rsidRDefault="00F73CAA" w:rsidP="00F73CAA">
      <w:pPr>
        <w:jc w:val="both"/>
        <w:rPr>
          <w:rFonts w:ascii="Arial" w:hAnsi="Arial" w:cs="Arial"/>
          <w:sz w:val="24"/>
          <w:szCs w:val="24"/>
        </w:rPr>
      </w:pPr>
      <w:r w:rsidRPr="00F73CAA">
        <w:rPr>
          <w:rFonts w:ascii="Arial" w:hAnsi="Arial" w:cs="Arial"/>
          <w:sz w:val="24"/>
          <w:szCs w:val="24"/>
        </w:rPr>
        <w:t>El marco jurídico actual de los catastros en el país, tiene su fundamento en distintas leyes federales y estatales; en lo que corresponde a la Constitución Política de los Estados Unidos Mexicanos, se establece la obligación del ciudadano de la República, de inscribirse en el catastro de la municipalidad, manifestando la propiedad que tenga. Así mismo, se especifica que los municipios administrarán libremente su hacienda, pudiendo obtener contribuciones a través de impuestos tales como los aplicados a la propiedad inmobiliaria, a su fraccionamiento, división, consolidación, traslación y mejora, así como las que tengan por base el cambio de valor de los inmuebles</w:t>
      </w:r>
      <w:r w:rsidRPr="00F73CAA">
        <w:rPr>
          <w:rFonts w:ascii="Arial" w:hAnsi="Arial" w:cs="Arial"/>
          <w:sz w:val="24"/>
          <w:szCs w:val="24"/>
          <w:vertAlign w:val="superscript"/>
        </w:rPr>
        <w:footnoteReference w:id="1"/>
      </w:r>
      <w:r w:rsidRPr="00F73CAA">
        <w:rPr>
          <w:rFonts w:ascii="Arial" w:hAnsi="Arial" w:cs="Arial"/>
          <w:sz w:val="24"/>
          <w:szCs w:val="24"/>
        </w:rPr>
        <w:t>.</w:t>
      </w:r>
    </w:p>
    <w:p w14:paraId="3EA6F474" w14:textId="77777777" w:rsidR="00F73CAA" w:rsidRPr="00F73CAA" w:rsidRDefault="00F73CAA" w:rsidP="00F73CAA">
      <w:pPr>
        <w:jc w:val="both"/>
        <w:rPr>
          <w:rFonts w:ascii="Arial" w:hAnsi="Arial" w:cs="Arial"/>
          <w:sz w:val="24"/>
          <w:szCs w:val="24"/>
        </w:rPr>
      </w:pPr>
      <w:r w:rsidRPr="00F73CAA">
        <w:rPr>
          <w:rFonts w:ascii="Arial" w:hAnsi="Arial" w:cs="Arial"/>
          <w:sz w:val="24"/>
          <w:szCs w:val="24"/>
        </w:rPr>
        <w:t>En lo correspondiente a la Legislatura de los Estados, es de su competencia legislar en materia de bienes muebles e inmuebles del territorio de la entidad. Al respecto, la Ley de Catastro del Estado de Quintana Roo, establece las normas, principios básicos de las funciones catastrales y lineamientos de carácter técnico para la formulación del padrón de los bienes inmuebles ubicados en los Municipios del Estado, tendientes a su identificación, registro y valuación, respectivamente</w:t>
      </w:r>
      <w:r w:rsidRPr="00F73CAA">
        <w:rPr>
          <w:rFonts w:ascii="Arial" w:hAnsi="Arial" w:cs="Arial"/>
          <w:sz w:val="24"/>
          <w:szCs w:val="24"/>
          <w:vertAlign w:val="superscript"/>
        </w:rPr>
        <w:footnoteReference w:id="2"/>
      </w:r>
      <w:r w:rsidRPr="00F73CAA">
        <w:rPr>
          <w:rFonts w:ascii="Arial" w:hAnsi="Arial" w:cs="Arial"/>
          <w:sz w:val="24"/>
          <w:szCs w:val="24"/>
        </w:rPr>
        <w:t xml:space="preserve">. </w:t>
      </w:r>
    </w:p>
    <w:p w14:paraId="25FCE2E7" w14:textId="773338CA" w:rsidR="00F73CAA" w:rsidRDefault="00F73CAA" w:rsidP="00E52579">
      <w:pPr>
        <w:spacing w:after="0"/>
        <w:jc w:val="both"/>
        <w:rPr>
          <w:rFonts w:ascii="Arial" w:hAnsi="Arial" w:cs="Arial"/>
          <w:sz w:val="24"/>
          <w:szCs w:val="24"/>
        </w:rPr>
      </w:pPr>
      <w:r w:rsidRPr="00F73CAA">
        <w:rPr>
          <w:rFonts w:ascii="Arial" w:hAnsi="Arial" w:cs="Arial"/>
          <w:sz w:val="24"/>
          <w:szCs w:val="24"/>
        </w:rPr>
        <w:t>Así mismo, el tema del catastro es prioritario en la definición y establecimiento de políticas públicas al ser un instrumento multifinalitario fundamental, facilitador de la toma de decisiones gubernamentales, del control y evaluación, para el desarrollo urbano de un país, estado o municipio, al contener información territorial de un</w:t>
      </w:r>
      <w:r w:rsidR="007F5F1A">
        <w:rPr>
          <w:rFonts w:ascii="Arial" w:hAnsi="Arial" w:cs="Arial"/>
          <w:sz w:val="24"/>
          <w:szCs w:val="24"/>
        </w:rPr>
        <w:t xml:space="preserve"> </w:t>
      </w:r>
      <w:r w:rsidRPr="00F73CAA">
        <w:rPr>
          <w:rFonts w:ascii="Arial" w:hAnsi="Arial" w:cs="Arial"/>
          <w:sz w:val="24"/>
          <w:szCs w:val="24"/>
        </w:rPr>
        <w:t>universo de datos amplio y variado</w:t>
      </w:r>
      <w:r w:rsidRPr="00F73CAA">
        <w:rPr>
          <w:rFonts w:ascii="Arial" w:hAnsi="Arial" w:cs="Arial"/>
          <w:sz w:val="24"/>
          <w:szCs w:val="24"/>
          <w:vertAlign w:val="superscript"/>
        </w:rPr>
        <w:footnoteReference w:id="3"/>
      </w:r>
      <w:r w:rsidRPr="00F73CAA">
        <w:rPr>
          <w:rFonts w:ascii="Arial" w:hAnsi="Arial" w:cs="Arial"/>
          <w:sz w:val="24"/>
          <w:szCs w:val="24"/>
        </w:rPr>
        <w:t>, que permite ubicar, describir y registrar las</w:t>
      </w:r>
      <w:r w:rsidR="007256CF">
        <w:rPr>
          <w:rFonts w:ascii="Arial" w:hAnsi="Arial" w:cs="Arial"/>
          <w:sz w:val="24"/>
          <w:szCs w:val="24"/>
        </w:rPr>
        <w:t xml:space="preserve"> </w:t>
      </w:r>
      <w:r w:rsidRPr="00F73CAA">
        <w:rPr>
          <w:rFonts w:ascii="Arial" w:hAnsi="Arial" w:cs="Arial"/>
          <w:sz w:val="24"/>
          <w:szCs w:val="24"/>
        </w:rPr>
        <w:lastRenderedPageBreak/>
        <w:t>características físicas de cada bien inmueble con el fin de detectar sus particularidades intrínsecas que lo definen tanto material como especialmente.</w:t>
      </w:r>
    </w:p>
    <w:p w14:paraId="7F04B979" w14:textId="77777777" w:rsidR="00E52579" w:rsidRPr="00F73CAA" w:rsidRDefault="00E52579" w:rsidP="00E52579">
      <w:pPr>
        <w:spacing w:after="0"/>
        <w:jc w:val="both"/>
        <w:rPr>
          <w:rFonts w:ascii="Arial" w:hAnsi="Arial" w:cs="Arial"/>
          <w:sz w:val="24"/>
          <w:szCs w:val="24"/>
        </w:rPr>
      </w:pPr>
    </w:p>
    <w:p w14:paraId="6AE84F1C" w14:textId="77777777" w:rsidR="00F963BA" w:rsidRDefault="00F73CAA" w:rsidP="00F963BA">
      <w:pPr>
        <w:autoSpaceDE w:val="0"/>
        <w:autoSpaceDN w:val="0"/>
        <w:adjustRightInd w:val="0"/>
        <w:spacing w:after="0"/>
        <w:jc w:val="both"/>
        <w:rPr>
          <w:rFonts w:ascii="Arial" w:hAnsi="Arial" w:cs="Arial"/>
          <w:sz w:val="24"/>
          <w:szCs w:val="24"/>
        </w:rPr>
      </w:pPr>
      <w:r w:rsidRPr="00F73CAA">
        <w:rPr>
          <w:rFonts w:ascii="Arial" w:hAnsi="Arial" w:cs="Arial"/>
          <w:sz w:val="24"/>
          <w:szCs w:val="24"/>
        </w:rPr>
        <w:t>En este contexto, para el Municipio, el Catastro, permite detectar las características de los bienes inmuebles ubicados en el territorio municipal, registrar los datos exactos relativos a sus características, determinar su valor y conocer la situación jurídica de los mismos respecto a sus propietarios, todo ello encaminado principalmente a la captación de recursos a través del cobro de diferentes impuestos a la propiedad inmobiliaria, como son el predial y el de traslación de dominio</w:t>
      </w:r>
      <w:r w:rsidRPr="00F73CAA">
        <w:rPr>
          <w:rFonts w:ascii="Arial" w:hAnsi="Arial" w:cs="Arial"/>
          <w:sz w:val="24"/>
          <w:szCs w:val="24"/>
          <w:vertAlign w:val="superscript"/>
        </w:rPr>
        <w:footnoteReference w:id="4"/>
      </w:r>
      <w:r w:rsidRPr="00F73CAA">
        <w:rPr>
          <w:rFonts w:ascii="Arial" w:hAnsi="Arial" w:cs="Arial"/>
          <w:sz w:val="24"/>
          <w:szCs w:val="24"/>
        </w:rPr>
        <w:t>.</w:t>
      </w:r>
    </w:p>
    <w:p w14:paraId="71998CCF" w14:textId="2E1B5DC0" w:rsidR="00F73CAA" w:rsidRPr="00F73CAA" w:rsidRDefault="00F73CAA" w:rsidP="00F963BA">
      <w:pPr>
        <w:autoSpaceDE w:val="0"/>
        <w:autoSpaceDN w:val="0"/>
        <w:adjustRightInd w:val="0"/>
        <w:spacing w:after="0"/>
        <w:jc w:val="both"/>
        <w:rPr>
          <w:rFonts w:ascii="Arial" w:hAnsi="Arial" w:cs="Arial"/>
          <w:sz w:val="24"/>
          <w:szCs w:val="24"/>
        </w:rPr>
      </w:pPr>
      <w:r w:rsidRPr="00F73CAA">
        <w:rPr>
          <w:rFonts w:ascii="Arial" w:hAnsi="Arial" w:cs="Arial"/>
          <w:sz w:val="24"/>
          <w:szCs w:val="24"/>
        </w:rPr>
        <w:t xml:space="preserve"> </w:t>
      </w:r>
    </w:p>
    <w:p w14:paraId="5D1A62A5" w14:textId="67ABDC3A" w:rsidR="00F963BA" w:rsidRDefault="00F73CAA" w:rsidP="00F963BA">
      <w:pPr>
        <w:autoSpaceDE w:val="0"/>
        <w:autoSpaceDN w:val="0"/>
        <w:adjustRightInd w:val="0"/>
        <w:spacing w:after="0"/>
        <w:jc w:val="both"/>
        <w:rPr>
          <w:rFonts w:ascii="Arial" w:hAnsi="Arial" w:cs="Arial"/>
          <w:sz w:val="24"/>
          <w:szCs w:val="24"/>
        </w:rPr>
      </w:pPr>
      <w:r w:rsidRPr="00F73CAA">
        <w:rPr>
          <w:rFonts w:ascii="Arial" w:hAnsi="Arial" w:cs="Arial"/>
          <w:sz w:val="24"/>
          <w:szCs w:val="24"/>
        </w:rPr>
        <w:t>Por otra parte, Felipe Carrillo Puerto es el Municipio más grande de Quintana Roo con más del 28% de territorio estatal,</w:t>
      </w:r>
      <w:r w:rsidRPr="00F73CAA">
        <w:rPr>
          <w:rFonts w:eastAsiaTheme="minorHAnsi"/>
          <w:sz w:val="24"/>
          <w:szCs w:val="24"/>
          <w:lang w:eastAsia="en-US"/>
        </w:rPr>
        <w:t xml:space="preserve"> </w:t>
      </w:r>
      <w:r w:rsidRPr="00F73CAA">
        <w:rPr>
          <w:rFonts w:ascii="Arial" w:hAnsi="Arial" w:cs="Arial"/>
          <w:sz w:val="24"/>
          <w:szCs w:val="24"/>
        </w:rPr>
        <w:t>sin embargo, en contraste con su extensión territorial, es el municipio menos poblado de la entidad con una población de apenas 5.4% de la población total del estado, por lo que la relación de habitantes/superficie resulta en la densidad de población más baja entre los municipios del estado, con 7.1 habitantes por km2, unas 45 veces menos que Benito Juárez</w:t>
      </w:r>
      <w:r w:rsidRPr="00F73CAA">
        <w:rPr>
          <w:rFonts w:ascii="Arial" w:hAnsi="Arial" w:cs="Arial"/>
          <w:sz w:val="24"/>
          <w:szCs w:val="24"/>
          <w:vertAlign w:val="superscript"/>
        </w:rPr>
        <w:footnoteReference w:id="5"/>
      </w:r>
      <w:r w:rsidRPr="00F73CAA">
        <w:rPr>
          <w:rFonts w:ascii="Arial" w:hAnsi="Arial" w:cs="Arial"/>
          <w:sz w:val="24"/>
          <w:szCs w:val="24"/>
        </w:rPr>
        <w:t>. La población de Felipe Carrillo Puerto se distribuye en 4 localidades urbanas, que concentran 55% de los habitantes y 211 localidades rurales, donde vive 45% de la población, de las cuales 61 están amanzanadas y el resto es de viviendas dispersas</w:t>
      </w:r>
      <w:r w:rsidRPr="00F73CAA">
        <w:rPr>
          <w:rFonts w:ascii="Arial" w:hAnsi="Arial" w:cs="Arial"/>
          <w:sz w:val="24"/>
          <w:szCs w:val="24"/>
          <w:vertAlign w:val="superscript"/>
        </w:rPr>
        <w:footnoteReference w:id="6"/>
      </w:r>
      <w:r w:rsidRPr="00F73CAA">
        <w:rPr>
          <w:rFonts w:ascii="Arial" w:hAnsi="Arial" w:cs="Arial"/>
          <w:sz w:val="24"/>
          <w:szCs w:val="24"/>
        </w:rPr>
        <w:t>.</w:t>
      </w:r>
    </w:p>
    <w:p w14:paraId="472C7F14" w14:textId="77777777" w:rsidR="005D6CFD" w:rsidRPr="00F73CAA" w:rsidRDefault="005D6CFD" w:rsidP="00F963BA">
      <w:pPr>
        <w:autoSpaceDE w:val="0"/>
        <w:autoSpaceDN w:val="0"/>
        <w:adjustRightInd w:val="0"/>
        <w:spacing w:after="0"/>
        <w:jc w:val="both"/>
        <w:rPr>
          <w:rFonts w:ascii="Arial" w:hAnsi="Arial" w:cs="Arial"/>
          <w:sz w:val="24"/>
          <w:szCs w:val="24"/>
        </w:rPr>
      </w:pPr>
    </w:p>
    <w:p w14:paraId="039AEB6A" w14:textId="370AA8D5" w:rsidR="00F73CAA" w:rsidRDefault="00F73CAA" w:rsidP="00F963BA">
      <w:pPr>
        <w:autoSpaceDE w:val="0"/>
        <w:autoSpaceDN w:val="0"/>
        <w:adjustRightInd w:val="0"/>
        <w:spacing w:after="0"/>
        <w:jc w:val="both"/>
        <w:rPr>
          <w:rFonts w:ascii="Arial" w:hAnsi="Arial" w:cs="Arial"/>
          <w:sz w:val="24"/>
          <w:szCs w:val="24"/>
        </w:rPr>
      </w:pPr>
      <w:r w:rsidRPr="00F73CAA">
        <w:rPr>
          <w:rFonts w:ascii="Arial" w:hAnsi="Arial" w:cs="Arial"/>
          <w:sz w:val="24"/>
          <w:szCs w:val="24"/>
        </w:rPr>
        <w:t>En lo que se refiere a ingresos del municipio, los impuestos sobre el patrimonio representan el 1.6% del Ingreso total a recibir durante el Ejercicio Fiscal 2020</w:t>
      </w:r>
      <w:r w:rsidRPr="00F73CAA">
        <w:rPr>
          <w:rFonts w:ascii="Arial" w:hAnsi="Arial" w:cs="Arial"/>
          <w:sz w:val="24"/>
          <w:szCs w:val="24"/>
          <w:vertAlign w:val="superscript"/>
        </w:rPr>
        <w:footnoteReference w:id="7"/>
      </w:r>
      <w:r w:rsidRPr="00F73CAA">
        <w:rPr>
          <w:rFonts w:ascii="Arial" w:hAnsi="Arial" w:cs="Arial"/>
          <w:sz w:val="24"/>
          <w:szCs w:val="24"/>
        </w:rPr>
        <w:t>, siendo de gran importancia el registro y valuación de todos los predios ubicados en el territorio municipal para logar una contribución mayor de recursos y tener registros e información confiable, certera, completa y transparente, que facilite identificar datos y características de los predios registrados en apego al marco jurídico y normativo establecido en la materia.</w:t>
      </w:r>
    </w:p>
    <w:p w14:paraId="2EFBB34B" w14:textId="77777777" w:rsidR="00F963BA" w:rsidRPr="00F73CAA" w:rsidRDefault="00F963BA" w:rsidP="00F963BA">
      <w:pPr>
        <w:autoSpaceDE w:val="0"/>
        <w:autoSpaceDN w:val="0"/>
        <w:adjustRightInd w:val="0"/>
        <w:spacing w:after="0"/>
        <w:jc w:val="both"/>
        <w:rPr>
          <w:rFonts w:ascii="Arial" w:hAnsi="Arial" w:cs="Arial"/>
          <w:sz w:val="24"/>
          <w:szCs w:val="24"/>
        </w:rPr>
      </w:pPr>
    </w:p>
    <w:p w14:paraId="2930C889" w14:textId="77777777" w:rsidR="00CC169D" w:rsidRDefault="00F73CAA" w:rsidP="0044361A">
      <w:pPr>
        <w:widowControl w:val="0"/>
        <w:autoSpaceDE w:val="0"/>
        <w:autoSpaceDN w:val="0"/>
        <w:adjustRightInd w:val="0"/>
        <w:spacing w:after="0"/>
        <w:jc w:val="both"/>
        <w:rPr>
          <w:rFonts w:ascii="Arial" w:hAnsi="Arial" w:cs="Arial"/>
          <w:sz w:val="24"/>
          <w:szCs w:val="24"/>
        </w:rPr>
      </w:pPr>
      <w:r w:rsidRPr="00F73CAA">
        <w:rPr>
          <w:rFonts w:ascii="Arial" w:hAnsi="Arial" w:cs="Arial"/>
          <w:sz w:val="24"/>
          <w:szCs w:val="24"/>
        </w:rPr>
        <w:t xml:space="preserve">Bajo este marco, la Auditoría de Desempeño a realizarse al Catastro municipal, está orientada a fiscalizar que las acciones, programas y procesos realizados en materia de Catastro, contribuyan al adecuado registro y valuación de los bienes inmuebles </w:t>
      </w:r>
    </w:p>
    <w:p w14:paraId="2CDA1069" w14:textId="77777777" w:rsidR="00CC169D" w:rsidRDefault="00CC169D" w:rsidP="0044361A">
      <w:pPr>
        <w:widowControl w:val="0"/>
        <w:autoSpaceDE w:val="0"/>
        <w:autoSpaceDN w:val="0"/>
        <w:adjustRightInd w:val="0"/>
        <w:spacing w:after="0"/>
        <w:jc w:val="both"/>
        <w:rPr>
          <w:rFonts w:ascii="Arial" w:hAnsi="Arial" w:cs="Arial"/>
          <w:sz w:val="24"/>
          <w:szCs w:val="24"/>
        </w:rPr>
      </w:pPr>
    </w:p>
    <w:p w14:paraId="655624FA" w14:textId="72B535B3" w:rsidR="00F73CAA" w:rsidRPr="001C5235" w:rsidRDefault="00F73CAA" w:rsidP="0044361A">
      <w:pPr>
        <w:widowControl w:val="0"/>
        <w:autoSpaceDE w:val="0"/>
        <w:autoSpaceDN w:val="0"/>
        <w:adjustRightInd w:val="0"/>
        <w:spacing w:after="0"/>
        <w:jc w:val="both"/>
        <w:rPr>
          <w:rFonts w:ascii="Arial" w:hAnsi="Arial" w:cs="Arial"/>
          <w:b/>
          <w:sz w:val="24"/>
          <w:szCs w:val="24"/>
        </w:rPr>
      </w:pPr>
      <w:r w:rsidRPr="00F73CAA">
        <w:rPr>
          <w:rFonts w:ascii="Arial" w:hAnsi="Arial" w:cs="Arial"/>
          <w:sz w:val="24"/>
          <w:szCs w:val="24"/>
        </w:rPr>
        <w:lastRenderedPageBreak/>
        <w:t>ubicados en el municipio de Felipe Carrillo Puerto, verificando el marco normativo que lo regula, los procesos catastrales de acuerdo a la normativa aplicable y la capacitación de las personas servidoras públicas adscritas a la Dirección de Catastro municipal</w:t>
      </w:r>
      <w:r w:rsidRPr="00F73CAA">
        <w:rPr>
          <w:rFonts w:ascii="Arial" w:hAnsi="Arial" w:cs="Arial"/>
        </w:rPr>
        <w:t>.</w:t>
      </w:r>
    </w:p>
    <w:p w14:paraId="29AA839F" w14:textId="77777777" w:rsidR="00553C7C" w:rsidRPr="00553C7C" w:rsidRDefault="00553C7C" w:rsidP="0004212F">
      <w:bookmarkStart w:id="2" w:name="_Toc11413502"/>
    </w:p>
    <w:p w14:paraId="08DB2419" w14:textId="61257453" w:rsidR="00AA1DE4" w:rsidRDefault="00A60324" w:rsidP="0049672B">
      <w:pPr>
        <w:pStyle w:val="Ttulo2"/>
        <w:spacing w:before="0"/>
        <w:jc w:val="both"/>
        <w:rPr>
          <w:rFonts w:cs="Arial"/>
          <w:szCs w:val="24"/>
        </w:rPr>
      </w:pPr>
      <w:r>
        <w:rPr>
          <w:rFonts w:cs="Arial"/>
          <w:szCs w:val="24"/>
        </w:rPr>
        <w:t>I.2</w:t>
      </w:r>
      <w:r w:rsidR="00A10290">
        <w:rPr>
          <w:rFonts w:cs="Arial"/>
          <w:szCs w:val="24"/>
        </w:rPr>
        <w:t>.</w:t>
      </w:r>
      <w:r w:rsidR="003F0068">
        <w:rPr>
          <w:rFonts w:cs="Arial"/>
          <w:szCs w:val="24"/>
        </w:rPr>
        <w:t xml:space="preserve"> </w:t>
      </w:r>
      <w:r w:rsidR="007C09D8" w:rsidRPr="001C5235">
        <w:rPr>
          <w:rFonts w:cs="Arial"/>
          <w:szCs w:val="24"/>
        </w:rPr>
        <w:t>ASPECTOS GENERALES DE AUDITORÍ</w:t>
      </w:r>
      <w:r w:rsidR="007328C7" w:rsidRPr="001C5235">
        <w:rPr>
          <w:rFonts w:cs="Arial"/>
          <w:szCs w:val="24"/>
        </w:rPr>
        <w:t>A</w:t>
      </w:r>
      <w:bookmarkEnd w:id="2"/>
    </w:p>
    <w:p w14:paraId="16D2738A" w14:textId="3932AF46" w:rsidR="00F963BA" w:rsidRPr="0095363F" w:rsidRDefault="00F963BA" w:rsidP="0049672B">
      <w:pPr>
        <w:spacing w:after="0"/>
        <w:rPr>
          <w:sz w:val="24"/>
        </w:rPr>
      </w:pPr>
    </w:p>
    <w:p w14:paraId="5A049099" w14:textId="5A91C7F7" w:rsidR="007328C7" w:rsidRDefault="003943C2" w:rsidP="0049672B">
      <w:pPr>
        <w:pStyle w:val="Ttulo3"/>
        <w:numPr>
          <w:ilvl w:val="0"/>
          <w:numId w:val="4"/>
        </w:numPr>
        <w:spacing w:before="0" w:beforeAutospacing="0" w:after="0" w:afterAutospacing="0" w:line="276" w:lineRule="auto"/>
        <w:jc w:val="both"/>
        <w:rPr>
          <w:rFonts w:cs="Arial"/>
          <w:szCs w:val="24"/>
        </w:rPr>
      </w:pPr>
      <w:bookmarkStart w:id="3" w:name="_Toc11413503"/>
      <w:r w:rsidRPr="001C5235">
        <w:rPr>
          <w:rFonts w:cs="Arial"/>
          <w:szCs w:val="24"/>
        </w:rPr>
        <w:t>Título de la auditoría</w:t>
      </w:r>
      <w:r w:rsidR="00173A93" w:rsidRPr="001C5235">
        <w:rPr>
          <w:rFonts w:cs="Arial"/>
          <w:szCs w:val="24"/>
        </w:rPr>
        <w:t>.</w:t>
      </w:r>
      <w:bookmarkEnd w:id="3"/>
    </w:p>
    <w:p w14:paraId="25B13DA0" w14:textId="08DF03C8" w:rsidR="00275F20" w:rsidRPr="0095363F" w:rsidRDefault="00275F20" w:rsidP="0049672B">
      <w:pPr>
        <w:spacing w:after="0"/>
        <w:rPr>
          <w:rFonts w:cs="Arial"/>
          <w:sz w:val="24"/>
          <w:szCs w:val="24"/>
        </w:rPr>
      </w:pPr>
    </w:p>
    <w:p w14:paraId="13C29DD7" w14:textId="77777777" w:rsidR="00F73CAA" w:rsidRPr="00F73CAA" w:rsidRDefault="00F73CAA" w:rsidP="0049672B">
      <w:pPr>
        <w:tabs>
          <w:tab w:val="left" w:pos="1418"/>
        </w:tabs>
        <w:spacing w:after="0"/>
        <w:jc w:val="both"/>
        <w:rPr>
          <w:rFonts w:ascii="Arial" w:hAnsi="Arial" w:cs="Arial"/>
          <w:sz w:val="24"/>
          <w:szCs w:val="24"/>
        </w:rPr>
      </w:pPr>
      <w:r w:rsidRPr="00F73CAA">
        <w:rPr>
          <w:rFonts w:ascii="Arial" w:hAnsi="Arial" w:cs="Arial"/>
          <w:bCs/>
          <w:sz w:val="24"/>
          <w:szCs w:val="24"/>
        </w:rPr>
        <w:t xml:space="preserve">La auditoría que se realizó en materia de desempeño al </w:t>
      </w:r>
      <w:r w:rsidRPr="00F73CAA">
        <w:rPr>
          <w:rFonts w:ascii="Arial" w:hAnsi="Arial" w:cs="Arial"/>
          <w:b/>
          <w:bCs/>
          <w:sz w:val="24"/>
          <w:szCs w:val="24"/>
        </w:rPr>
        <w:t>H. Ayuntamiento del Municipio de Felipe Carrillo Puerto</w:t>
      </w:r>
      <w:r w:rsidRPr="00F73CAA">
        <w:rPr>
          <w:rFonts w:ascii="Arial" w:hAnsi="Arial" w:cs="Arial"/>
          <w:b/>
          <w:bCs/>
          <w:iCs/>
          <w:sz w:val="24"/>
          <w:szCs w:val="24"/>
        </w:rPr>
        <w:t>,</w:t>
      </w:r>
      <w:r w:rsidRPr="00F73CAA">
        <w:rPr>
          <w:rFonts w:ascii="Arial" w:hAnsi="Arial" w:cs="Arial"/>
          <w:sz w:val="24"/>
          <w:szCs w:val="24"/>
        </w:rPr>
        <w:t xml:space="preserve"> de manera especial y enunciativa mas no limitativa, fue la siguiente:</w:t>
      </w:r>
    </w:p>
    <w:p w14:paraId="2C2DF3FC" w14:textId="77777777" w:rsidR="00F73CAA" w:rsidRPr="0095363F" w:rsidRDefault="00F73CAA" w:rsidP="0049672B">
      <w:pPr>
        <w:widowControl w:val="0"/>
        <w:autoSpaceDE w:val="0"/>
        <w:autoSpaceDN w:val="0"/>
        <w:adjustRightInd w:val="0"/>
        <w:spacing w:after="0"/>
        <w:jc w:val="both"/>
        <w:rPr>
          <w:rFonts w:ascii="Arial" w:hAnsi="Arial" w:cs="Arial"/>
          <w:sz w:val="26"/>
          <w:szCs w:val="26"/>
        </w:rPr>
      </w:pPr>
    </w:p>
    <w:p w14:paraId="79F5CAD5" w14:textId="7D05F1D7" w:rsidR="00F73CAA" w:rsidRPr="00417DB6" w:rsidRDefault="00F73CAA" w:rsidP="0049672B">
      <w:pPr>
        <w:spacing w:after="0"/>
        <w:jc w:val="both"/>
        <w:rPr>
          <w:rFonts w:ascii="Arial" w:hAnsi="Arial" w:cs="Arial"/>
          <w:b/>
          <w:sz w:val="24"/>
          <w:szCs w:val="24"/>
        </w:rPr>
      </w:pPr>
      <w:r w:rsidRPr="00417DB6">
        <w:rPr>
          <w:rFonts w:ascii="Arial" w:hAnsi="Arial" w:cs="Arial"/>
          <w:b/>
          <w:sz w:val="24"/>
          <w:szCs w:val="24"/>
        </w:rPr>
        <w:t>Auditoría al Desempeño de las acciones, programas y procesos e</w:t>
      </w:r>
      <w:r w:rsidR="00111FAB" w:rsidRPr="00417DB6">
        <w:rPr>
          <w:rFonts w:ascii="Arial" w:hAnsi="Arial" w:cs="Arial"/>
          <w:b/>
          <w:sz w:val="24"/>
          <w:szCs w:val="24"/>
        </w:rPr>
        <w:t>n materia de Catastro municipal</w:t>
      </w:r>
      <w:r w:rsidRPr="00417DB6">
        <w:rPr>
          <w:rFonts w:ascii="Arial" w:hAnsi="Arial" w:cs="Arial"/>
          <w:b/>
          <w:sz w:val="24"/>
          <w:szCs w:val="24"/>
        </w:rPr>
        <w:t>.</w:t>
      </w:r>
      <w:r w:rsidR="00111FAB" w:rsidRPr="00417DB6">
        <w:rPr>
          <w:rFonts w:ascii="Arial" w:hAnsi="Arial" w:cs="Arial"/>
          <w:b/>
          <w:sz w:val="24"/>
          <w:szCs w:val="24"/>
        </w:rPr>
        <w:t xml:space="preserve"> 20-AEMD-B-GOB-073-163.</w:t>
      </w:r>
    </w:p>
    <w:p w14:paraId="63300260" w14:textId="77777777" w:rsidR="0049672B" w:rsidRPr="0095363F" w:rsidRDefault="0049672B" w:rsidP="0049672B">
      <w:pPr>
        <w:spacing w:after="0"/>
        <w:rPr>
          <w:rFonts w:cs="Arial"/>
          <w:sz w:val="24"/>
          <w:szCs w:val="24"/>
        </w:rPr>
      </w:pPr>
    </w:p>
    <w:p w14:paraId="77328FA3" w14:textId="3AFDF8AB" w:rsidR="00CF38DD" w:rsidRPr="001C5235" w:rsidRDefault="00321853" w:rsidP="0049672B">
      <w:pPr>
        <w:pStyle w:val="Ttulo3"/>
        <w:numPr>
          <w:ilvl w:val="0"/>
          <w:numId w:val="4"/>
        </w:numPr>
        <w:spacing w:before="0" w:beforeAutospacing="0" w:after="0" w:afterAutospacing="0" w:line="276" w:lineRule="auto"/>
        <w:jc w:val="both"/>
        <w:rPr>
          <w:rFonts w:cs="Arial"/>
          <w:szCs w:val="24"/>
        </w:rPr>
      </w:pPr>
      <w:bookmarkStart w:id="4" w:name="_Toc11413504"/>
      <w:r w:rsidRPr="001C5235">
        <w:rPr>
          <w:rFonts w:cs="Arial"/>
          <w:szCs w:val="24"/>
        </w:rPr>
        <w:t>Objetivo</w:t>
      </w:r>
      <w:bookmarkEnd w:id="4"/>
    </w:p>
    <w:p w14:paraId="3C3991F6" w14:textId="77777777" w:rsidR="006F3B5D" w:rsidRPr="0095363F" w:rsidRDefault="006F3B5D" w:rsidP="0049672B">
      <w:pPr>
        <w:spacing w:after="0"/>
        <w:rPr>
          <w:rFonts w:cs="Arial"/>
          <w:sz w:val="24"/>
          <w:szCs w:val="24"/>
        </w:rPr>
      </w:pPr>
    </w:p>
    <w:p w14:paraId="67FDBE15" w14:textId="77777777" w:rsidR="00F73CAA" w:rsidRPr="00F73CAA" w:rsidRDefault="00F73CAA" w:rsidP="00F73CAA">
      <w:pPr>
        <w:spacing w:after="0"/>
        <w:jc w:val="both"/>
        <w:rPr>
          <w:rFonts w:ascii="Arial" w:eastAsia="Times New Roman" w:hAnsi="Arial" w:cs="Arial"/>
          <w:sz w:val="24"/>
          <w:szCs w:val="24"/>
          <w:lang w:val="es-ES" w:eastAsia="es-ES"/>
        </w:rPr>
      </w:pPr>
      <w:r w:rsidRPr="00F73CAA">
        <w:rPr>
          <w:rFonts w:ascii="Arial" w:eastAsia="Times New Roman" w:hAnsi="Arial" w:cs="Arial"/>
          <w:sz w:val="24"/>
          <w:szCs w:val="24"/>
          <w:lang w:val="es-ES" w:eastAsia="es-ES"/>
        </w:rPr>
        <w:t xml:space="preserve">Fiscalizar que las acciones, procesos y medidas implementadas en materia de Catastro Municipal del </w:t>
      </w:r>
      <w:r w:rsidRPr="00F73CAA">
        <w:rPr>
          <w:rFonts w:ascii="Arial" w:eastAsia="Times New Roman" w:hAnsi="Arial" w:cs="Arial"/>
          <w:b/>
          <w:sz w:val="24"/>
          <w:szCs w:val="24"/>
          <w:lang w:val="es-ES" w:eastAsia="es-ES"/>
        </w:rPr>
        <w:t>H. Ayuntamiento del Municipio de Felipe Carrillo Puerto</w:t>
      </w:r>
      <w:r w:rsidRPr="00F73CAA">
        <w:rPr>
          <w:rFonts w:ascii="Arial" w:eastAsia="Times New Roman" w:hAnsi="Arial" w:cs="Arial"/>
          <w:sz w:val="24"/>
          <w:szCs w:val="24"/>
          <w:lang w:val="es-ES" w:eastAsia="es-ES"/>
        </w:rPr>
        <w:t xml:space="preserve"> contribuyan con el adecuado registro y valuación de los bienes inmuebles ubicados en el municipio de Felipe Carrillo Puerto, de acuerdo con la normatividad aplicable.</w:t>
      </w:r>
    </w:p>
    <w:p w14:paraId="0DE70C9A" w14:textId="77777777" w:rsidR="00275F20" w:rsidRDefault="00275F20" w:rsidP="006F3B5D">
      <w:pPr>
        <w:widowControl w:val="0"/>
        <w:autoSpaceDE w:val="0"/>
        <w:autoSpaceDN w:val="0"/>
        <w:adjustRightInd w:val="0"/>
        <w:spacing w:after="0"/>
        <w:jc w:val="both"/>
        <w:rPr>
          <w:rFonts w:ascii="Arial" w:hAnsi="Arial" w:cs="Arial"/>
          <w:sz w:val="24"/>
          <w:szCs w:val="24"/>
        </w:rPr>
      </w:pPr>
    </w:p>
    <w:p w14:paraId="1B0624DD" w14:textId="063B238E" w:rsidR="006F3B5D" w:rsidRPr="001C5235" w:rsidRDefault="00321853" w:rsidP="00290748">
      <w:pPr>
        <w:pStyle w:val="Ttulo3"/>
        <w:numPr>
          <w:ilvl w:val="0"/>
          <w:numId w:val="4"/>
        </w:numPr>
        <w:spacing w:before="0" w:beforeAutospacing="0" w:after="0" w:afterAutospacing="0"/>
        <w:jc w:val="both"/>
        <w:rPr>
          <w:rFonts w:eastAsia="Calibri" w:cs="Arial"/>
          <w:szCs w:val="24"/>
        </w:rPr>
      </w:pPr>
      <w:bookmarkStart w:id="5" w:name="_Toc11413505"/>
      <w:r w:rsidRPr="001C5235">
        <w:rPr>
          <w:rFonts w:eastAsia="Calibri" w:cs="Arial"/>
          <w:szCs w:val="24"/>
        </w:rPr>
        <w:t>Alcance</w:t>
      </w:r>
      <w:bookmarkEnd w:id="5"/>
    </w:p>
    <w:p w14:paraId="25CFC52C" w14:textId="77777777" w:rsidR="006F3B5D" w:rsidRPr="0095363F" w:rsidRDefault="006F3B5D" w:rsidP="00F963BA">
      <w:pPr>
        <w:spacing w:after="0"/>
        <w:rPr>
          <w:rFonts w:eastAsia="Calibri" w:cs="Arial"/>
          <w:sz w:val="24"/>
          <w:szCs w:val="24"/>
        </w:rPr>
      </w:pPr>
    </w:p>
    <w:p w14:paraId="12272D42" w14:textId="2D6C5E80" w:rsidR="00F73CAA" w:rsidRDefault="00F73CAA" w:rsidP="00F963BA">
      <w:pPr>
        <w:spacing w:after="0"/>
        <w:jc w:val="both"/>
        <w:rPr>
          <w:rFonts w:ascii="Arial" w:hAnsi="Arial" w:cs="Arial"/>
          <w:sz w:val="24"/>
          <w:szCs w:val="24"/>
        </w:rPr>
      </w:pPr>
      <w:r w:rsidRPr="00F73CAA">
        <w:rPr>
          <w:rFonts w:ascii="Arial" w:hAnsi="Arial" w:cs="Arial"/>
          <w:sz w:val="24"/>
          <w:szCs w:val="24"/>
          <w:lang w:val="es-ES"/>
        </w:rPr>
        <w:t xml:space="preserve">La auditoría se basó en una revisión de las acciones emprendidas por el </w:t>
      </w:r>
      <w:r w:rsidRPr="00F73CAA">
        <w:rPr>
          <w:rFonts w:ascii="Arial" w:hAnsi="Arial" w:cs="Arial"/>
          <w:b/>
          <w:sz w:val="24"/>
          <w:szCs w:val="24"/>
          <w:lang w:val="es-ES"/>
        </w:rPr>
        <w:t>H. Ayuntamiento</w:t>
      </w:r>
      <w:r w:rsidRPr="00F73CAA">
        <w:rPr>
          <w:rFonts w:ascii="Arial" w:hAnsi="Arial" w:cs="Arial"/>
          <w:b/>
          <w:sz w:val="24"/>
          <w:szCs w:val="24"/>
        </w:rPr>
        <w:t xml:space="preserve"> del Municipio</w:t>
      </w:r>
      <w:r w:rsidRPr="00F73CAA">
        <w:rPr>
          <w:rFonts w:ascii="Arial" w:hAnsi="Arial" w:cs="Arial"/>
          <w:b/>
          <w:sz w:val="24"/>
          <w:szCs w:val="24"/>
          <w:lang w:val="es-ES"/>
        </w:rPr>
        <w:t xml:space="preserve"> de Felipe Carrillo Puerto </w:t>
      </w:r>
      <w:r w:rsidRPr="00F73CAA">
        <w:rPr>
          <w:rFonts w:ascii="Arial" w:hAnsi="Arial" w:cs="Arial"/>
          <w:sz w:val="24"/>
          <w:szCs w:val="24"/>
          <w:lang w:val="es-ES"/>
        </w:rPr>
        <w:t>en materia catastral</w:t>
      </w:r>
      <w:r w:rsidRPr="00F73CAA">
        <w:rPr>
          <w:rFonts w:ascii="Arial" w:hAnsi="Arial" w:cs="Arial"/>
          <w:sz w:val="24"/>
          <w:szCs w:val="24"/>
        </w:rPr>
        <w:t xml:space="preserve"> durante el ejercicio fiscal 2020, comprendiendo el análisis de</w:t>
      </w:r>
      <w:r w:rsidR="00151B51">
        <w:rPr>
          <w:rFonts w:ascii="Arial" w:hAnsi="Arial" w:cs="Arial"/>
          <w:sz w:val="24"/>
          <w:szCs w:val="24"/>
        </w:rPr>
        <w:t xml:space="preserve">l Control Interno </w:t>
      </w:r>
      <w:r w:rsidRPr="00F73CAA">
        <w:rPr>
          <w:rFonts w:ascii="Arial" w:hAnsi="Arial" w:cs="Arial"/>
          <w:sz w:val="24"/>
          <w:szCs w:val="24"/>
        </w:rPr>
        <w:t>en el componente Ambiente de Contr</w:t>
      </w:r>
      <w:r w:rsidR="00151B51">
        <w:rPr>
          <w:rFonts w:ascii="Arial" w:hAnsi="Arial" w:cs="Arial"/>
          <w:sz w:val="24"/>
          <w:szCs w:val="24"/>
        </w:rPr>
        <w:t xml:space="preserve">ol, Capacitación del personal </w:t>
      </w:r>
      <w:r w:rsidRPr="00F73CAA">
        <w:rPr>
          <w:rFonts w:ascii="Arial" w:hAnsi="Arial" w:cs="Arial"/>
          <w:sz w:val="24"/>
          <w:szCs w:val="24"/>
        </w:rPr>
        <w:t>y Procesos Catastrales.</w:t>
      </w:r>
    </w:p>
    <w:p w14:paraId="74238D67" w14:textId="77777777" w:rsidR="00F963BA" w:rsidRPr="00F73CAA" w:rsidRDefault="00F963BA" w:rsidP="00F963BA">
      <w:pPr>
        <w:spacing w:after="0"/>
        <w:jc w:val="both"/>
        <w:rPr>
          <w:rFonts w:ascii="Arial" w:hAnsi="Arial" w:cs="Arial"/>
          <w:sz w:val="24"/>
          <w:szCs w:val="24"/>
        </w:rPr>
      </w:pPr>
    </w:p>
    <w:p w14:paraId="250138FE" w14:textId="5CEE3A52" w:rsidR="00F73CAA" w:rsidRPr="00F73CAA" w:rsidRDefault="00F73CAA" w:rsidP="00F73CAA">
      <w:pPr>
        <w:spacing w:after="0"/>
        <w:jc w:val="both"/>
        <w:rPr>
          <w:rFonts w:ascii="Arial" w:hAnsi="Arial" w:cs="Arial"/>
          <w:bCs/>
          <w:sz w:val="24"/>
          <w:szCs w:val="24"/>
        </w:rPr>
      </w:pPr>
      <w:r w:rsidRPr="00F73CAA">
        <w:rPr>
          <w:rFonts w:ascii="Arial" w:hAnsi="Arial" w:cs="Arial"/>
          <w:sz w:val="24"/>
          <w:szCs w:val="24"/>
        </w:rPr>
        <w:t xml:space="preserve">La auditoría se realizó de conformidad con la normativa aplicable a la Fiscalización Superior de la Cuenta Pública, </w:t>
      </w:r>
      <w:r w:rsidR="00151B51">
        <w:rPr>
          <w:rFonts w:ascii="Arial" w:hAnsi="Arial" w:cs="Arial"/>
          <w:sz w:val="24"/>
          <w:szCs w:val="24"/>
        </w:rPr>
        <w:t xml:space="preserve">en base a </w:t>
      </w:r>
      <w:r w:rsidRPr="00F73CAA">
        <w:rPr>
          <w:rFonts w:ascii="Arial" w:hAnsi="Arial" w:cs="Arial"/>
          <w:sz w:val="24"/>
          <w:szCs w:val="24"/>
        </w:rPr>
        <w:t xml:space="preserve">la Norma Profesional de Auditoría del Sistema Nacional de Fiscalización No.300 Principios Fundamentales de la Auditoría de Desempeño, así como lo relativo a los procesos y procedimientos de Auditoría </w:t>
      </w:r>
      <w:r w:rsidRPr="00F73CAA">
        <w:rPr>
          <w:rFonts w:ascii="Arial" w:hAnsi="Arial" w:cs="Arial"/>
          <w:sz w:val="24"/>
          <w:szCs w:val="24"/>
        </w:rPr>
        <w:lastRenderedPageBreak/>
        <w:t xml:space="preserve">en Materia de Desempeño de la Auditoría Superior del Estado de Quintana Roo, para asegurar el logro del objetivo y el alcance establecido. Los datos proporcionados por el </w:t>
      </w:r>
      <w:r w:rsidRPr="00F73CAA">
        <w:rPr>
          <w:rFonts w:ascii="Arial" w:hAnsi="Arial" w:cs="Arial"/>
          <w:b/>
          <w:sz w:val="24"/>
          <w:szCs w:val="24"/>
          <w:lang w:val="es-ES"/>
        </w:rPr>
        <w:t>H. Ayuntamiento</w:t>
      </w:r>
      <w:r w:rsidRPr="00F73CAA">
        <w:rPr>
          <w:rFonts w:ascii="Arial" w:hAnsi="Arial" w:cs="Arial"/>
          <w:b/>
          <w:sz w:val="24"/>
          <w:szCs w:val="24"/>
        </w:rPr>
        <w:t xml:space="preserve"> del Municipio</w:t>
      </w:r>
      <w:r w:rsidRPr="00F73CAA">
        <w:rPr>
          <w:rFonts w:ascii="Arial" w:hAnsi="Arial" w:cs="Arial"/>
          <w:b/>
          <w:sz w:val="24"/>
          <w:szCs w:val="24"/>
          <w:lang w:val="es-ES"/>
        </w:rPr>
        <w:t xml:space="preserve"> de </w:t>
      </w:r>
      <w:r w:rsidRPr="00F73CAA">
        <w:rPr>
          <w:rFonts w:ascii="Arial" w:hAnsi="Arial" w:cs="Arial"/>
          <w:b/>
          <w:sz w:val="24"/>
          <w:szCs w:val="24"/>
        </w:rPr>
        <w:t xml:space="preserve">Felipe Carrillo Puerto </w:t>
      </w:r>
      <w:r w:rsidRPr="00F73CAA">
        <w:rPr>
          <w:rFonts w:ascii="Arial" w:hAnsi="Arial" w:cs="Arial"/>
          <w:sz w:val="24"/>
          <w:szCs w:val="24"/>
        </w:rPr>
        <w:t xml:space="preserve">fueron en lo general, suficientes, de calidad, confiables y consistentes para aplicar los procedimientos establecidos y para </w:t>
      </w:r>
      <w:r w:rsidRPr="00A600DC">
        <w:rPr>
          <w:rFonts w:ascii="Arial" w:hAnsi="Arial" w:cs="Arial"/>
          <w:sz w:val="24"/>
          <w:szCs w:val="24"/>
        </w:rPr>
        <w:t>sustentar los hallazgos</w:t>
      </w:r>
      <w:r w:rsidRPr="00F73CAA">
        <w:rPr>
          <w:rFonts w:ascii="Arial" w:hAnsi="Arial" w:cs="Arial"/>
          <w:sz w:val="24"/>
          <w:szCs w:val="24"/>
        </w:rPr>
        <w:t xml:space="preserve"> y la opinión de la Auditoría Superior del Estado sobre el análisis y revisión de </w:t>
      </w:r>
      <w:r w:rsidRPr="00F73CAA">
        <w:rPr>
          <w:rFonts w:ascii="Arial" w:hAnsi="Arial" w:cs="Arial"/>
          <w:bCs/>
          <w:sz w:val="24"/>
          <w:szCs w:val="24"/>
        </w:rPr>
        <w:t>las acciones, programas y procesos en materia de Catastro Municipal.</w:t>
      </w:r>
    </w:p>
    <w:p w14:paraId="3B18A185" w14:textId="183A2DFE" w:rsidR="00275F20" w:rsidRDefault="00275F20" w:rsidP="00925047">
      <w:pPr>
        <w:spacing w:after="0"/>
        <w:jc w:val="both"/>
        <w:rPr>
          <w:rFonts w:ascii="Arial" w:eastAsia="Calibri" w:hAnsi="Arial" w:cs="Arial"/>
          <w:sz w:val="24"/>
          <w:szCs w:val="24"/>
        </w:rPr>
      </w:pPr>
    </w:p>
    <w:p w14:paraId="2743DCD2" w14:textId="41C66359" w:rsidR="000B6B7D" w:rsidRDefault="003C1388" w:rsidP="00290748">
      <w:pPr>
        <w:pStyle w:val="Ttulo3"/>
        <w:numPr>
          <w:ilvl w:val="0"/>
          <w:numId w:val="4"/>
        </w:numPr>
        <w:spacing w:before="0" w:beforeAutospacing="0" w:after="0" w:afterAutospacing="0"/>
        <w:jc w:val="both"/>
        <w:rPr>
          <w:rFonts w:cs="Arial"/>
          <w:szCs w:val="24"/>
          <w:lang w:eastAsia="es-ES"/>
        </w:rPr>
      </w:pPr>
      <w:bookmarkStart w:id="6" w:name="_Toc11413506"/>
      <w:r w:rsidRPr="001C5235">
        <w:rPr>
          <w:rFonts w:cs="Arial"/>
          <w:szCs w:val="24"/>
          <w:lang w:eastAsia="es-ES"/>
        </w:rPr>
        <w:t>Criterios de S</w:t>
      </w:r>
      <w:r w:rsidR="00321853" w:rsidRPr="001C5235">
        <w:rPr>
          <w:rFonts w:cs="Arial"/>
          <w:szCs w:val="24"/>
          <w:lang w:eastAsia="es-ES"/>
        </w:rPr>
        <w:t>elecció</w:t>
      </w:r>
      <w:bookmarkEnd w:id="6"/>
      <w:r w:rsidR="000B6B7D">
        <w:rPr>
          <w:rFonts w:cs="Arial"/>
          <w:szCs w:val="24"/>
          <w:lang w:eastAsia="es-ES"/>
        </w:rPr>
        <w:t>n</w:t>
      </w:r>
    </w:p>
    <w:p w14:paraId="5702F28A" w14:textId="77777777" w:rsidR="000B6B7D" w:rsidRDefault="000B6B7D" w:rsidP="00F963BA">
      <w:pPr>
        <w:spacing w:after="0"/>
        <w:ind w:left="360"/>
        <w:rPr>
          <w:rFonts w:ascii="Arial" w:hAnsi="Arial" w:cs="Arial"/>
          <w:b/>
        </w:rPr>
      </w:pPr>
    </w:p>
    <w:p w14:paraId="74F61E85" w14:textId="2907EA11" w:rsidR="00F73CAA" w:rsidRDefault="00F73CAA" w:rsidP="00F73CAA">
      <w:pPr>
        <w:spacing w:after="0"/>
        <w:jc w:val="both"/>
        <w:rPr>
          <w:rFonts w:ascii="Arial" w:hAnsi="Arial" w:cs="Arial"/>
          <w:sz w:val="24"/>
          <w:szCs w:val="24"/>
        </w:rPr>
      </w:pPr>
      <w:r w:rsidRPr="00F73CAA">
        <w:rPr>
          <w:rFonts w:ascii="Arial" w:hAnsi="Arial" w:cs="Arial"/>
          <w:sz w:val="24"/>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2021, que comprende la Fiscalización Superior de la Cuenta Pública del 2020</w:t>
      </w:r>
      <w:r w:rsidR="00573577">
        <w:rPr>
          <w:rFonts w:ascii="Arial" w:hAnsi="Arial" w:cs="Arial"/>
          <w:sz w:val="24"/>
          <w:szCs w:val="24"/>
        </w:rPr>
        <w:t>.</w:t>
      </w:r>
    </w:p>
    <w:p w14:paraId="2FAB53A3" w14:textId="77777777" w:rsidR="00573577" w:rsidRPr="00F73CAA" w:rsidRDefault="00573577" w:rsidP="00F73CAA">
      <w:pPr>
        <w:spacing w:after="0"/>
        <w:jc w:val="both"/>
        <w:rPr>
          <w:rFonts w:ascii="Arial" w:hAnsi="Arial" w:cs="Arial"/>
          <w:sz w:val="24"/>
          <w:szCs w:val="24"/>
        </w:rPr>
      </w:pPr>
    </w:p>
    <w:p w14:paraId="0CA24920" w14:textId="5961D0DD" w:rsidR="004523DD" w:rsidRDefault="004523DD" w:rsidP="00290748">
      <w:pPr>
        <w:pStyle w:val="Ttulo3"/>
        <w:numPr>
          <w:ilvl w:val="0"/>
          <w:numId w:val="4"/>
        </w:numPr>
        <w:spacing w:before="0" w:beforeAutospacing="0" w:after="0" w:afterAutospacing="0"/>
        <w:jc w:val="both"/>
        <w:rPr>
          <w:rFonts w:cs="Arial"/>
          <w:szCs w:val="24"/>
        </w:rPr>
      </w:pPr>
      <w:bookmarkStart w:id="7" w:name="_Toc11413507"/>
      <w:r w:rsidRPr="001C5235">
        <w:rPr>
          <w:rFonts w:cs="Arial"/>
          <w:szCs w:val="24"/>
        </w:rPr>
        <w:t>Áreas Revisadas</w:t>
      </w:r>
      <w:bookmarkEnd w:id="7"/>
    </w:p>
    <w:p w14:paraId="18969683" w14:textId="77777777" w:rsidR="00925047" w:rsidRPr="001C5235" w:rsidRDefault="00925047" w:rsidP="00F963BA">
      <w:pPr>
        <w:spacing w:after="0"/>
        <w:rPr>
          <w:rFonts w:cs="Arial"/>
          <w:szCs w:val="24"/>
        </w:rPr>
      </w:pPr>
    </w:p>
    <w:p w14:paraId="2CAE65E1" w14:textId="4950AC80" w:rsidR="00F963BA" w:rsidRPr="00F73CAA" w:rsidRDefault="00F73CAA" w:rsidP="00F73CAA">
      <w:pPr>
        <w:spacing w:after="0"/>
        <w:jc w:val="both"/>
        <w:rPr>
          <w:rFonts w:ascii="Arial" w:hAnsi="Arial" w:cs="Arial"/>
          <w:sz w:val="24"/>
          <w:szCs w:val="24"/>
        </w:rPr>
      </w:pPr>
      <w:r w:rsidRPr="00F73CAA">
        <w:rPr>
          <w:rFonts w:ascii="Arial" w:hAnsi="Arial" w:cs="Arial"/>
          <w:sz w:val="24"/>
          <w:szCs w:val="24"/>
        </w:rPr>
        <w:t>D</w:t>
      </w:r>
      <w:r w:rsidR="000E7ABB">
        <w:rPr>
          <w:rFonts w:ascii="Arial" w:hAnsi="Arial" w:cs="Arial"/>
          <w:sz w:val="24"/>
          <w:szCs w:val="24"/>
        </w:rPr>
        <w:t xml:space="preserve">irección de Catastro Municipal, Secretaria de Administración Publica </w:t>
      </w:r>
      <w:r w:rsidR="000E7ABB" w:rsidRPr="00F73CAA">
        <w:rPr>
          <w:rFonts w:ascii="Arial" w:hAnsi="Arial" w:cs="Arial"/>
          <w:sz w:val="24"/>
          <w:szCs w:val="24"/>
        </w:rPr>
        <w:t xml:space="preserve">del H. Ayuntamiento de </w:t>
      </w:r>
      <w:r w:rsidR="000E7ABB">
        <w:rPr>
          <w:rFonts w:ascii="Arial" w:hAnsi="Arial" w:cs="Arial"/>
          <w:sz w:val="24"/>
          <w:szCs w:val="24"/>
        </w:rPr>
        <w:t>Felipe Carrillo Puerto</w:t>
      </w:r>
      <w:r w:rsidR="000E7ABB" w:rsidRPr="00F73CAA">
        <w:rPr>
          <w:rFonts w:ascii="Arial" w:hAnsi="Arial" w:cs="Arial"/>
          <w:sz w:val="24"/>
          <w:szCs w:val="24"/>
        </w:rPr>
        <w:t>.</w:t>
      </w:r>
    </w:p>
    <w:p w14:paraId="72F7F122" w14:textId="77777777" w:rsidR="005D5A61" w:rsidRDefault="005D5A61" w:rsidP="00925047">
      <w:pPr>
        <w:spacing w:after="0"/>
        <w:jc w:val="both"/>
        <w:rPr>
          <w:rFonts w:ascii="Arial" w:hAnsi="Arial" w:cs="Arial"/>
          <w:bCs/>
          <w:sz w:val="24"/>
          <w:szCs w:val="24"/>
        </w:rPr>
      </w:pPr>
    </w:p>
    <w:p w14:paraId="12B1BEBE" w14:textId="7904EC6C" w:rsidR="000B6B7D" w:rsidRPr="000B6B7D" w:rsidRDefault="00251427" w:rsidP="00290748">
      <w:pPr>
        <w:pStyle w:val="Ttulo3"/>
        <w:numPr>
          <w:ilvl w:val="0"/>
          <w:numId w:val="4"/>
        </w:numPr>
        <w:spacing w:before="0" w:beforeAutospacing="0" w:after="0" w:afterAutospacing="0"/>
        <w:jc w:val="both"/>
        <w:rPr>
          <w:rFonts w:cs="Arial"/>
          <w:szCs w:val="24"/>
        </w:rPr>
      </w:pPr>
      <w:bookmarkStart w:id="8" w:name="_Toc11413508"/>
      <w:r w:rsidRPr="001C5235">
        <w:rPr>
          <w:rFonts w:cs="Arial"/>
          <w:szCs w:val="24"/>
        </w:rPr>
        <w:t xml:space="preserve">Procedimientos de </w:t>
      </w:r>
      <w:r w:rsidR="00094490" w:rsidRPr="001C5235">
        <w:rPr>
          <w:rFonts w:cs="Arial"/>
          <w:szCs w:val="24"/>
        </w:rPr>
        <w:t>A</w:t>
      </w:r>
      <w:r w:rsidRPr="001C5235">
        <w:rPr>
          <w:rFonts w:cs="Arial"/>
          <w:szCs w:val="24"/>
        </w:rPr>
        <w:t>uditorí</w:t>
      </w:r>
      <w:r w:rsidR="00094490" w:rsidRPr="001C5235">
        <w:rPr>
          <w:rFonts w:cs="Arial"/>
          <w:szCs w:val="24"/>
        </w:rPr>
        <w:t>a A</w:t>
      </w:r>
      <w:r w:rsidR="004649C1" w:rsidRPr="001C5235">
        <w:rPr>
          <w:rFonts w:cs="Arial"/>
          <w:szCs w:val="24"/>
        </w:rPr>
        <w:t>plicados</w:t>
      </w:r>
      <w:bookmarkEnd w:id="8"/>
      <w:r w:rsidR="00ED7260" w:rsidRPr="00275F20">
        <w:rPr>
          <w:rFonts w:cs="Arial"/>
          <w:szCs w:val="24"/>
          <w:lang w:eastAsia="es-ES"/>
        </w:rPr>
        <w:t>.</w:t>
      </w:r>
    </w:p>
    <w:p w14:paraId="67DDAFD2" w14:textId="77777777" w:rsidR="00D00431" w:rsidRDefault="00D00431" w:rsidP="00F963BA">
      <w:pPr>
        <w:spacing w:after="0"/>
        <w:rPr>
          <w:rFonts w:ascii="Arial" w:hAnsi="Arial" w:cs="Arial"/>
          <w:b/>
        </w:rPr>
      </w:pPr>
    </w:p>
    <w:p w14:paraId="512B9ABC" w14:textId="5699DDC5" w:rsidR="000B6B7D" w:rsidRPr="00D00431" w:rsidRDefault="00D00431" w:rsidP="00F963BA">
      <w:pPr>
        <w:spacing w:after="0"/>
        <w:rPr>
          <w:rFonts w:ascii="Arial" w:hAnsi="Arial" w:cs="Arial"/>
          <w:b/>
          <w:sz w:val="24"/>
        </w:rPr>
      </w:pPr>
      <w:r w:rsidRPr="00D00431">
        <w:rPr>
          <w:rFonts w:ascii="Arial" w:hAnsi="Arial" w:cs="Arial"/>
          <w:b/>
          <w:sz w:val="24"/>
        </w:rPr>
        <w:t>Eficacia</w:t>
      </w:r>
    </w:p>
    <w:p w14:paraId="00427E57" w14:textId="5748AE2E" w:rsidR="00FC750A" w:rsidRDefault="00FC750A" w:rsidP="00FC750A">
      <w:pPr>
        <w:numPr>
          <w:ilvl w:val="0"/>
          <w:numId w:val="1"/>
        </w:numPr>
        <w:spacing w:after="0"/>
        <w:contextualSpacing/>
        <w:jc w:val="both"/>
        <w:rPr>
          <w:rFonts w:ascii="Arial" w:eastAsia="Times New Roman" w:hAnsi="Arial" w:cs="Arial"/>
          <w:b/>
          <w:bCs/>
          <w:sz w:val="24"/>
          <w:szCs w:val="24"/>
          <w:lang w:val="es-ES" w:eastAsia="es-ES"/>
        </w:rPr>
      </w:pPr>
      <w:r w:rsidRPr="00FC750A">
        <w:rPr>
          <w:rFonts w:ascii="Arial" w:eastAsia="Times New Roman" w:hAnsi="Arial" w:cs="Arial"/>
          <w:b/>
          <w:bCs/>
          <w:sz w:val="24"/>
          <w:szCs w:val="24"/>
          <w:lang w:val="es-ES" w:eastAsia="es-ES"/>
        </w:rPr>
        <w:t>Control Interno/Ambiente de Control en materia de Catastro municipal.</w:t>
      </w:r>
    </w:p>
    <w:p w14:paraId="290F45AC" w14:textId="1E328B7F" w:rsidR="00D66B99" w:rsidRPr="00D07AEE" w:rsidRDefault="00D66B99" w:rsidP="00D926B6">
      <w:pPr>
        <w:pStyle w:val="Prrafodelista"/>
        <w:numPr>
          <w:ilvl w:val="0"/>
          <w:numId w:val="59"/>
        </w:numPr>
        <w:autoSpaceDE w:val="0"/>
        <w:autoSpaceDN w:val="0"/>
        <w:adjustRightInd w:val="0"/>
        <w:spacing w:after="0"/>
        <w:ind w:left="851" w:hanging="425"/>
        <w:jc w:val="both"/>
        <w:rPr>
          <w:rFonts w:ascii="Arial" w:eastAsia="Times New Roman" w:hAnsi="Arial" w:cs="Arial"/>
          <w:b/>
          <w:bCs/>
          <w:sz w:val="24"/>
          <w:szCs w:val="24"/>
          <w:lang w:eastAsia="es-ES"/>
        </w:rPr>
      </w:pPr>
      <w:r w:rsidRPr="00D07AEE">
        <w:rPr>
          <w:rFonts w:ascii="Arial" w:eastAsia="Times New Roman" w:hAnsi="Arial" w:cs="Arial"/>
          <w:b/>
          <w:bCs/>
          <w:color w:val="000000"/>
          <w:sz w:val="24"/>
          <w:szCs w:val="24"/>
          <w:lang w:eastAsia="es-ES"/>
        </w:rPr>
        <w:t>Marco Jurídico y Normativo en materia de Catastro</w:t>
      </w:r>
      <w:r w:rsidR="009A18C8">
        <w:rPr>
          <w:rFonts w:ascii="Arial" w:eastAsia="Times New Roman" w:hAnsi="Arial" w:cs="Arial"/>
          <w:b/>
          <w:bCs/>
          <w:color w:val="000000"/>
          <w:sz w:val="24"/>
          <w:szCs w:val="24"/>
          <w:lang w:eastAsia="es-ES"/>
        </w:rPr>
        <w:t>.</w:t>
      </w:r>
    </w:p>
    <w:p w14:paraId="4661ABF7" w14:textId="7B5603E5" w:rsidR="00D66B99" w:rsidRPr="0063755A" w:rsidRDefault="00B053B9" w:rsidP="00D926B6">
      <w:pPr>
        <w:pStyle w:val="Prrafodelista"/>
        <w:numPr>
          <w:ilvl w:val="2"/>
          <w:numId w:val="49"/>
        </w:numPr>
        <w:spacing w:after="0"/>
        <w:ind w:left="1560" w:hanging="708"/>
        <w:jc w:val="both"/>
        <w:rPr>
          <w:rFonts w:ascii="Arial" w:eastAsia="Calibri" w:hAnsi="Arial" w:cs="Arial"/>
          <w:iCs/>
          <w:sz w:val="24"/>
          <w:szCs w:val="24"/>
        </w:rPr>
      </w:pPr>
      <w:r w:rsidRPr="0063755A">
        <w:rPr>
          <w:rFonts w:ascii="Arial" w:eastAsia="Calibri" w:hAnsi="Arial" w:cs="Arial"/>
          <w:iCs/>
          <w:sz w:val="24"/>
          <w:szCs w:val="24"/>
        </w:rPr>
        <w:t xml:space="preserve">Verificar </w:t>
      </w:r>
      <w:r w:rsidR="00B12982">
        <w:rPr>
          <w:rFonts w:ascii="Arial" w:eastAsia="Calibri" w:hAnsi="Arial" w:cs="Arial"/>
          <w:iCs/>
          <w:sz w:val="24"/>
          <w:szCs w:val="24"/>
        </w:rPr>
        <w:t>si</w:t>
      </w:r>
      <w:r w:rsidRPr="0063755A">
        <w:rPr>
          <w:rFonts w:ascii="Arial" w:eastAsia="Calibri" w:hAnsi="Arial" w:cs="Arial"/>
          <w:iCs/>
          <w:sz w:val="24"/>
          <w:szCs w:val="24"/>
        </w:rPr>
        <w:t xml:space="preserve"> el H. Ayuntamiento del Municipio de Felipe Carrillo Puerto contó con un marco jurídico y normativo que regule la actuación del Catastro, y se encuentren aprobados, vigentes y difundidos.</w:t>
      </w:r>
    </w:p>
    <w:p w14:paraId="0A41061A" w14:textId="3EBA5AAA" w:rsidR="00D66B99" w:rsidRPr="007A0FBE" w:rsidRDefault="00D66B99" w:rsidP="00D926B6">
      <w:pPr>
        <w:pStyle w:val="Prrafodelista"/>
        <w:numPr>
          <w:ilvl w:val="1"/>
          <w:numId w:val="49"/>
        </w:numPr>
        <w:tabs>
          <w:tab w:val="left" w:pos="851"/>
        </w:tabs>
        <w:spacing w:after="0"/>
        <w:ind w:left="851" w:hanging="425"/>
        <w:jc w:val="both"/>
        <w:rPr>
          <w:rFonts w:ascii="Arial" w:eastAsia="Calibri" w:hAnsi="Arial" w:cs="Arial"/>
          <w:iCs/>
          <w:sz w:val="24"/>
          <w:szCs w:val="24"/>
        </w:rPr>
      </w:pPr>
      <w:r w:rsidRPr="007A0FBE">
        <w:rPr>
          <w:rFonts w:ascii="Arial" w:hAnsi="Arial" w:cs="Arial"/>
          <w:b/>
          <w:sz w:val="24"/>
          <w:szCs w:val="24"/>
        </w:rPr>
        <w:t>Política de Integridad</w:t>
      </w:r>
      <w:r w:rsidR="009A18C8">
        <w:rPr>
          <w:rFonts w:ascii="Arial" w:hAnsi="Arial" w:cs="Arial"/>
          <w:b/>
          <w:sz w:val="24"/>
          <w:szCs w:val="24"/>
        </w:rPr>
        <w:t>.</w:t>
      </w:r>
    </w:p>
    <w:p w14:paraId="471FC1F9" w14:textId="77777777" w:rsidR="0063755A" w:rsidRPr="0063755A" w:rsidRDefault="0063755A" w:rsidP="00D926B6">
      <w:pPr>
        <w:pStyle w:val="Prrafodelista"/>
        <w:numPr>
          <w:ilvl w:val="0"/>
          <w:numId w:val="60"/>
        </w:numPr>
        <w:tabs>
          <w:tab w:val="left" w:pos="851"/>
        </w:tabs>
        <w:spacing w:after="0"/>
        <w:jc w:val="both"/>
        <w:rPr>
          <w:rFonts w:ascii="Arial" w:eastAsia="Calibri" w:hAnsi="Arial" w:cs="Arial"/>
          <w:iCs/>
          <w:vanish/>
          <w:sz w:val="24"/>
          <w:szCs w:val="24"/>
        </w:rPr>
      </w:pPr>
    </w:p>
    <w:p w14:paraId="38D06B13" w14:textId="77777777" w:rsidR="0063755A" w:rsidRPr="0063755A" w:rsidRDefault="0063755A" w:rsidP="00D926B6">
      <w:pPr>
        <w:pStyle w:val="Prrafodelista"/>
        <w:numPr>
          <w:ilvl w:val="1"/>
          <w:numId w:val="60"/>
        </w:numPr>
        <w:tabs>
          <w:tab w:val="left" w:pos="851"/>
        </w:tabs>
        <w:spacing w:after="0"/>
        <w:jc w:val="both"/>
        <w:rPr>
          <w:rFonts w:ascii="Arial" w:eastAsia="Calibri" w:hAnsi="Arial" w:cs="Arial"/>
          <w:iCs/>
          <w:vanish/>
          <w:sz w:val="24"/>
          <w:szCs w:val="24"/>
        </w:rPr>
      </w:pPr>
    </w:p>
    <w:p w14:paraId="1A11ABC8" w14:textId="6D12DBB4" w:rsidR="00FC750A" w:rsidRPr="009A18C8" w:rsidRDefault="009A18C8" w:rsidP="00D926B6">
      <w:pPr>
        <w:pStyle w:val="Prrafodelista"/>
        <w:numPr>
          <w:ilvl w:val="2"/>
          <w:numId w:val="49"/>
        </w:numPr>
        <w:tabs>
          <w:tab w:val="left" w:pos="851"/>
        </w:tabs>
        <w:spacing w:after="0"/>
        <w:ind w:left="1560"/>
        <w:jc w:val="both"/>
        <w:rPr>
          <w:rFonts w:ascii="Arial" w:eastAsia="Calibri" w:hAnsi="Arial" w:cs="Arial"/>
          <w:iCs/>
          <w:sz w:val="24"/>
          <w:szCs w:val="24"/>
        </w:rPr>
      </w:pPr>
      <w:r w:rsidRPr="009A18C8">
        <w:rPr>
          <w:rFonts w:ascii="Arial" w:eastAsia="Calibri" w:hAnsi="Arial" w:cs="Arial"/>
          <w:iCs/>
          <w:sz w:val="24"/>
          <w:szCs w:val="24"/>
          <w:lang w:val="es-MX"/>
        </w:rPr>
        <w:t xml:space="preserve">Verificar que el H. Ayuntamiento del municipio de </w:t>
      </w:r>
      <w:r w:rsidRPr="009A18C8">
        <w:rPr>
          <w:rFonts w:ascii="Arial" w:eastAsia="Calibri" w:hAnsi="Arial" w:cs="Arial"/>
          <w:iCs/>
          <w:sz w:val="24"/>
          <w:szCs w:val="24"/>
          <w:lang w:val="es-ES_tradnl"/>
        </w:rPr>
        <w:t>Felipe Carrillo Puerto,</w:t>
      </w:r>
      <w:r w:rsidRPr="009A18C8">
        <w:rPr>
          <w:rFonts w:ascii="Arial" w:eastAsia="Calibri" w:hAnsi="Arial" w:cs="Arial"/>
          <w:iCs/>
          <w:sz w:val="24"/>
          <w:szCs w:val="24"/>
          <w:lang w:val="es-MX"/>
        </w:rPr>
        <w:t xml:space="preserve"> </w:t>
      </w:r>
      <w:r w:rsidR="00B12982">
        <w:rPr>
          <w:rFonts w:ascii="Arial" w:eastAsia="Calibri" w:hAnsi="Arial" w:cs="Arial"/>
          <w:iCs/>
          <w:sz w:val="24"/>
          <w:szCs w:val="24"/>
          <w:lang w:val="es-MX"/>
        </w:rPr>
        <w:t>haya contado</w:t>
      </w:r>
      <w:r w:rsidRPr="009A18C8">
        <w:rPr>
          <w:rFonts w:ascii="Arial" w:eastAsia="Calibri" w:hAnsi="Arial" w:cs="Arial"/>
          <w:iCs/>
          <w:sz w:val="24"/>
          <w:szCs w:val="24"/>
          <w:lang w:val="es-MX"/>
        </w:rPr>
        <w:t xml:space="preserve"> con una Política de Integridad que considere un Código de Ética y Conducta y lineamientos para el Conflicto de Intereses, y realizó su difusión al personal de la Dirección de Catastro municipal</w:t>
      </w:r>
      <w:r w:rsidR="005D6CFD" w:rsidRPr="009A18C8">
        <w:rPr>
          <w:rFonts w:ascii="Arial" w:eastAsia="Calibri" w:hAnsi="Arial" w:cs="Arial"/>
          <w:iCs/>
          <w:sz w:val="24"/>
          <w:szCs w:val="24"/>
        </w:rPr>
        <w:t>.</w:t>
      </w:r>
    </w:p>
    <w:p w14:paraId="32F7E4AA" w14:textId="6C046E8B" w:rsidR="00FC750A" w:rsidRDefault="00FC750A" w:rsidP="00816E10">
      <w:pPr>
        <w:spacing w:after="0"/>
        <w:contextualSpacing/>
        <w:jc w:val="both"/>
        <w:rPr>
          <w:rFonts w:ascii="Arial" w:eastAsia="Calibri" w:hAnsi="Arial" w:cs="Arial"/>
          <w:iCs/>
          <w:sz w:val="24"/>
          <w:szCs w:val="24"/>
          <w:lang w:val="es-ES"/>
        </w:rPr>
      </w:pPr>
    </w:p>
    <w:p w14:paraId="13067B02" w14:textId="77777777" w:rsidR="00CC169D" w:rsidRDefault="00CC169D" w:rsidP="00816E10">
      <w:pPr>
        <w:spacing w:after="0"/>
        <w:contextualSpacing/>
        <w:jc w:val="both"/>
        <w:rPr>
          <w:rFonts w:ascii="Arial" w:eastAsia="Calibri" w:hAnsi="Arial" w:cs="Arial"/>
          <w:b/>
          <w:iCs/>
          <w:sz w:val="24"/>
          <w:szCs w:val="24"/>
          <w:lang w:val="es-ES"/>
        </w:rPr>
      </w:pPr>
    </w:p>
    <w:p w14:paraId="0111B6C6" w14:textId="0A484EDF" w:rsidR="00661164" w:rsidRPr="00D00431" w:rsidRDefault="00D00431" w:rsidP="00816E10">
      <w:pPr>
        <w:spacing w:after="0"/>
        <w:contextualSpacing/>
        <w:jc w:val="both"/>
        <w:rPr>
          <w:rFonts w:ascii="Arial" w:eastAsia="Calibri" w:hAnsi="Arial" w:cs="Arial"/>
          <w:b/>
          <w:iCs/>
          <w:sz w:val="24"/>
          <w:szCs w:val="24"/>
          <w:lang w:val="es-ES"/>
        </w:rPr>
      </w:pPr>
      <w:r w:rsidRPr="00D00431">
        <w:rPr>
          <w:rFonts w:ascii="Arial" w:eastAsia="Calibri" w:hAnsi="Arial" w:cs="Arial"/>
          <w:b/>
          <w:iCs/>
          <w:sz w:val="24"/>
          <w:szCs w:val="24"/>
          <w:lang w:val="es-ES"/>
        </w:rPr>
        <w:lastRenderedPageBreak/>
        <w:t>Competencia de los actores</w:t>
      </w:r>
    </w:p>
    <w:p w14:paraId="6B0C24F4" w14:textId="5E3AAFCE" w:rsidR="00FC750A" w:rsidRPr="00816E10" w:rsidRDefault="00FC750A" w:rsidP="00FC750A">
      <w:pPr>
        <w:numPr>
          <w:ilvl w:val="0"/>
          <w:numId w:val="1"/>
        </w:numPr>
        <w:contextualSpacing/>
        <w:rPr>
          <w:rFonts w:ascii="Arial" w:eastAsia="Arial Narrow" w:hAnsi="Arial" w:cs="Arial"/>
          <w:b/>
          <w:sz w:val="24"/>
          <w:szCs w:val="24"/>
          <w:lang w:val="es-ES"/>
        </w:rPr>
      </w:pPr>
      <w:r w:rsidRPr="00816E10">
        <w:rPr>
          <w:rFonts w:ascii="Arial" w:eastAsia="Arial Narrow" w:hAnsi="Arial" w:cs="Arial"/>
          <w:b/>
          <w:sz w:val="24"/>
          <w:szCs w:val="24"/>
          <w:lang w:val="es-ES"/>
        </w:rPr>
        <w:t>Capacitación en materia de Catastro</w:t>
      </w:r>
    </w:p>
    <w:p w14:paraId="77B72584" w14:textId="62958B84" w:rsidR="00981443" w:rsidRPr="00816E10" w:rsidRDefault="00981443" w:rsidP="00A71C58">
      <w:pPr>
        <w:spacing w:after="0"/>
        <w:ind w:left="426"/>
        <w:contextualSpacing/>
        <w:rPr>
          <w:rFonts w:ascii="Arial" w:eastAsia="Arial Narrow" w:hAnsi="Arial" w:cs="Arial"/>
          <w:b/>
          <w:sz w:val="24"/>
          <w:szCs w:val="24"/>
          <w:lang w:val="es-ES"/>
        </w:rPr>
      </w:pPr>
      <w:r w:rsidRPr="00816E10">
        <w:rPr>
          <w:rFonts w:ascii="Arial" w:eastAsia="Arial Narrow" w:hAnsi="Arial" w:cs="Arial"/>
          <w:b/>
          <w:sz w:val="24"/>
          <w:szCs w:val="24"/>
          <w:lang w:val="es-ES"/>
        </w:rPr>
        <w:t xml:space="preserve">2.1 </w:t>
      </w:r>
      <w:r w:rsidRPr="00816E10">
        <w:rPr>
          <w:rFonts w:ascii="Arial" w:hAnsi="Arial" w:cs="Arial"/>
          <w:b/>
          <w:bCs/>
          <w:sz w:val="24"/>
          <w:szCs w:val="24"/>
        </w:rPr>
        <w:t>Diagnóstico de necesidades de capacitación</w:t>
      </w:r>
    </w:p>
    <w:p w14:paraId="60EA273A" w14:textId="6DA5F8B3" w:rsidR="00D66B99" w:rsidRPr="00A603C6" w:rsidRDefault="00A603C6" w:rsidP="00A71C58">
      <w:pPr>
        <w:pStyle w:val="Prrafodelista"/>
        <w:numPr>
          <w:ilvl w:val="2"/>
          <w:numId w:val="50"/>
        </w:numPr>
        <w:tabs>
          <w:tab w:val="left" w:pos="851"/>
        </w:tabs>
        <w:spacing w:after="0"/>
        <w:ind w:left="1560"/>
        <w:jc w:val="both"/>
        <w:rPr>
          <w:rFonts w:ascii="Arial" w:eastAsia="Times New Roman" w:hAnsi="Arial" w:cs="Arial"/>
          <w:bCs/>
          <w:sz w:val="24"/>
          <w:szCs w:val="24"/>
          <w:lang w:eastAsia="es-ES"/>
        </w:rPr>
      </w:pPr>
      <w:r w:rsidRPr="00A603C6">
        <w:rPr>
          <w:rFonts w:ascii="Arial" w:eastAsia="Times New Roman" w:hAnsi="Arial" w:cs="Arial"/>
          <w:bCs/>
          <w:sz w:val="24"/>
          <w:szCs w:val="24"/>
          <w:lang w:val="es-MX" w:eastAsia="es-ES"/>
        </w:rPr>
        <w:t>Verificar si se elaboró un diagnóstico de detección de necesidades de capacitación, para el personal adscrito a la Dirección de Catastro Municipal, en el ejercicio fiscal 2020, y si fue incluido en el Programa Anual de Capacitación del H. Ayuntamiento de Felipe Carrillo Puerto.</w:t>
      </w:r>
    </w:p>
    <w:p w14:paraId="0F291C52" w14:textId="6CACD774" w:rsidR="00981443" w:rsidRPr="00981443" w:rsidRDefault="00B12982" w:rsidP="00A71C58">
      <w:pPr>
        <w:spacing w:after="0"/>
        <w:ind w:left="426"/>
        <w:rPr>
          <w:rFonts w:ascii="Arial" w:eastAsia="Times New Roman" w:hAnsi="Arial" w:cs="Arial"/>
          <w:bCs/>
          <w:sz w:val="24"/>
          <w:szCs w:val="24"/>
          <w:lang w:eastAsia="es-ES"/>
        </w:rPr>
      </w:pPr>
      <w:r>
        <w:rPr>
          <w:rFonts w:ascii="Arial" w:hAnsi="Arial" w:cs="Arial"/>
          <w:b/>
          <w:bCs/>
          <w:sz w:val="24"/>
          <w:szCs w:val="24"/>
        </w:rPr>
        <w:t xml:space="preserve">2.2 </w:t>
      </w:r>
      <w:r w:rsidR="00981443" w:rsidRPr="00981443">
        <w:rPr>
          <w:rFonts w:ascii="Arial" w:hAnsi="Arial" w:cs="Arial"/>
          <w:b/>
          <w:bCs/>
          <w:sz w:val="24"/>
          <w:szCs w:val="24"/>
        </w:rPr>
        <w:t>Capacitaciones realizadas</w:t>
      </w:r>
    </w:p>
    <w:p w14:paraId="42C418EA" w14:textId="5CB3429B" w:rsidR="00FC750A" w:rsidRDefault="00FC750A" w:rsidP="00A71C58">
      <w:pPr>
        <w:pStyle w:val="Prrafodelista"/>
        <w:numPr>
          <w:ilvl w:val="2"/>
          <w:numId w:val="52"/>
        </w:numPr>
        <w:tabs>
          <w:tab w:val="left" w:pos="851"/>
        </w:tabs>
        <w:spacing w:after="0"/>
        <w:ind w:left="1560"/>
        <w:jc w:val="both"/>
        <w:rPr>
          <w:rFonts w:ascii="Arial" w:eastAsia="Times New Roman" w:hAnsi="Arial" w:cs="Arial"/>
          <w:bCs/>
          <w:sz w:val="24"/>
          <w:szCs w:val="24"/>
          <w:lang w:eastAsia="es-ES"/>
        </w:rPr>
      </w:pPr>
      <w:r w:rsidRPr="00981443">
        <w:rPr>
          <w:rFonts w:ascii="Arial" w:eastAsia="Times New Roman" w:hAnsi="Arial" w:cs="Arial"/>
          <w:bCs/>
          <w:sz w:val="24"/>
          <w:szCs w:val="24"/>
          <w:lang w:eastAsia="es-ES"/>
        </w:rPr>
        <w:t>Verificar la realización de cursos y/o ta</w:t>
      </w:r>
      <w:r w:rsidR="00A603C6">
        <w:rPr>
          <w:rFonts w:ascii="Arial" w:eastAsia="Times New Roman" w:hAnsi="Arial" w:cs="Arial"/>
          <w:bCs/>
          <w:sz w:val="24"/>
          <w:szCs w:val="24"/>
          <w:lang w:eastAsia="es-ES"/>
        </w:rPr>
        <w:t>lleres de capacitación impartidos</w:t>
      </w:r>
      <w:r w:rsidRPr="00981443">
        <w:rPr>
          <w:rFonts w:ascii="Arial" w:eastAsia="Times New Roman" w:hAnsi="Arial" w:cs="Arial"/>
          <w:bCs/>
          <w:sz w:val="24"/>
          <w:szCs w:val="24"/>
          <w:lang w:eastAsia="es-ES"/>
        </w:rPr>
        <w:t xml:space="preserve"> en el ejercicio fiscal 2020, que fortalezcan la función catastral del personal adscrito a la Dirección de Catastro municipal.</w:t>
      </w:r>
    </w:p>
    <w:p w14:paraId="2BF91CF3" w14:textId="77777777" w:rsidR="00D00431" w:rsidRDefault="00D00431" w:rsidP="00D00431">
      <w:pPr>
        <w:pStyle w:val="Prrafodelista"/>
        <w:tabs>
          <w:tab w:val="left" w:pos="851"/>
        </w:tabs>
        <w:spacing w:after="0"/>
        <w:ind w:left="1134" w:hanging="1134"/>
        <w:jc w:val="both"/>
        <w:rPr>
          <w:rFonts w:ascii="Arial" w:eastAsia="Times New Roman" w:hAnsi="Arial" w:cs="Arial"/>
          <w:b/>
          <w:bCs/>
          <w:sz w:val="24"/>
          <w:szCs w:val="24"/>
          <w:lang w:eastAsia="es-ES"/>
        </w:rPr>
      </w:pPr>
    </w:p>
    <w:p w14:paraId="640F1424" w14:textId="2705FE4A" w:rsidR="00D00431" w:rsidRPr="00D00431" w:rsidRDefault="00D00431" w:rsidP="00D00431">
      <w:pPr>
        <w:pStyle w:val="Prrafodelista"/>
        <w:tabs>
          <w:tab w:val="left" w:pos="851"/>
        </w:tabs>
        <w:spacing w:after="0"/>
        <w:ind w:left="1134" w:hanging="1134"/>
        <w:jc w:val="both"/>
        <w:rPr>
          <w:rFonts w:ascii="Arial" w:eastAsia="Times New Roman" w:hAnsi="Arial" w:cs="Arial"/>
          <w:b/>
          <w:bCs/>
          <w:sz w:val="24"/>
          <w:szCs w:val="24"/>
          <w:lang w:eastAsia="es-ES"/>
        </w:rPr>
      </w:pPr>
      <w:r w:rsidRPr="00D00431">
        <w:rPr>
          <w:rFonts w:ascii="Arial" w:eastAsia="Times New Roman" w:hAnsi="Arial" w:cs="Arial"/>
          <w:b/>
          <w:bCs/>
          <w:sz w:val="24"/>
          <w:szCs w:val="24"/>
          <w:lang w:eastAsia="es-ES"/>
        </w:rPr>
        <w:t>Eficacia</w:t>
      </w:r>
    </w:p>
    <w:p w14:paraId="3142790A" w14:textId="03EB9380" w:rsidR="00FC750A" w:rsidRPr="000C416E" w:rsidRDefault="00FC750A" w:rsidP="00D00431">
      <w:pPr>
        <w:numPr>
          <w:ilvl w:val="0"/>
          <w:numId w:val="1"/>
        </w:numPr>
        <w:autoSpaceDE w:val="0"/>
        <w:autoSpaceDN w:val="0"/>
        <w:adjustRightInd w:val="0"/>
        <w:spacing w:after="0"/>
        <w:contextualSpacing/>
        <w:jc w:val="both"/>
        <w:rPr>
          <w:rFonts w:ascii="Arial" w:eastAsia="Arial Narrow" w:hAnsi="Arial" w:cs="Arial"/>
          <w:b/>
          <w:bCs/>
          <w:sz w:val="24"/>
          <w:szCs w:val="24"/>
          <w:lang w:val="es-ES"/>
        </w:rPr>
      </w:pPr>
      <w:r w:rsidRPr="00FC750A">
        <w:rPr>
          <w:rFonts w:ascii="Arial" w:eastAsia="Arial Narrow" w:hAnsi="Arial" w:cs="Arial"/>
          <w:b/>
          <w:bCs/>
          <w:sz w:val="24"/>
          <w:szCs w:val="24"/>
        </w:rPr>
        <w:t>Procesos Catastrales</w:t>
      </w:r>
    </w:p>
    <w:p w14:paraId="5E2A5178" w14:textId="2494679A" w:rsidR="00FC750A" w:rsidRDefault="000C416E" w:rsidP="00A71C58">
      <w:pPr>
        <w:pStyle w:val="Prrafodelista"/>
        <w:numPr>
          <w:ilvl w:val="1"/>
          <w:numId w:val="51"/>
        </w:numPr>
        <w:spacing w:after="0"/>
        <w:ind w:left="851"/>
        <w:jc w:val="both"/>
        <w:rPr>
          <w:rFonts w:ascii="Arial" w:hAnsi="Arial" w:cs="Arial"/>
          <w:b/>
          <w:sz w:val="24"/>
          <w:szCs w:val="18"/>
        </w:rPr>
      </w:pPr>
      <w:r w:rsidRPr="000C416E">
        <w:rPr>
          <w:rFonts w:ascii="Arial" w:hAnsi="Arial" w:cs="Arial"/>
          <w:b/>
          <w:sz w:val="24"/>
          <w:szCs w:val="18"/>
        </w:rPr>
        <w:t>Registro y Valuación de los Bienes Inmuebles</w:t>
      </w:r>
    </w:p>
    <w:p w14:paraId="1EFD50B7" w14:textId="33F3A6C3" w:rsidR="00D66B99" w:rsidRPr="00A600DC" w:rsidRDefault="00A600DC" w:rsidP="00A71C58">
      <w:pPr>
        <w:pStyle w:val="Prrafodelista"/>
        <w:numPr>
          <w:ilvl w:val="2"/>
          <w:numId w:val="51"/>
        </w:numPr>
        <w:tabs>
          <w:tab w:val="left" w:pos="851"/>
        </w:tabs>
        <w:spacing w:after="0"/>
        <w:ind w:left="1560"/>
        <w:jc w:val="both"/>
        <w:rPr>
          <w:rFonts w:ascii="Arial" w:eastAsia="Times New Roman" w:hAnsi="Arial" w:cs="Arial"/>
          <w:sz w:val="24"/>
          <w:szCs w:val="24"/>
        </w:rPr>
      </w:pPr>
      <w:r w:rsidRPr="00A600DC">
        <w:rPr>
          <w:rFonts w:ascii="Arial" w:eastAsia="Times New Roman" w:hAnsi="Arial" w:cs="Arial"/>
          <w:bCs/>
          <w:sz w:val="24"/>
          <w:szCs w:val="24"/>
          <w:lang w:val="es-MX" w:eastAsia="es-ES"/>
        </w:rPr>
        <w:t xml:space="preserve">Revisar y analizar </w:t>
      </w:r>
      <w:r w:rsidR="00B12982">
        <w:rPr>
          <w:rFonts w:ascii="Arial" w:eastAsia="Times New Roman" w:hAnsi="Arial" w:cs="Arial"/>
          <w:bCs/>
          <w:sz w:val="24"/>
          <w:szCs w:val="24"/>
          <w:lang w:val="es-MX" w:eastAsia="es-ES"/>
        </w:rPr>
        <w:t>si</w:t>
      </w:r>
      <w:r w:rsidRPr="00A600DC">
        <w:rPr>
          <w:rFonts w:ascii="Arial" w:eastAsia="Times New Roman" w:hAnsi="Arial" w:cs="Arial"/>
          <w:bCs/>
          <w:sz w:val="24"/>
          <w:szCs w:val="24"/>
          <w:lang w:val="es-MX" w:eastAsia="es-ES"/>
        </w:rPr>
        <w:t xml:space="preserve"> la Dirección de Catastro municipal contó con procedimientos en materia de Catastro</w:t>
      </w:r>
      <w:r w:rsidR="00B12982">
        <w:rPr>
          <w:rFonts w:ascii="Arial" w:eastAsia="Times New Roman" w:hAnsi="Arial" w:cs="Arial"/>
          <w:bCs/>
          <w:sz w:val="24"/>
          <w:szCs w:val="24"/>
          <w:lang w:val="es-MX" w:eastAsia="es-ES"/>
        </w:rPr>
        <w:t>,</w:t>
      </w:r>
      <w:r w:rsidRPr="00A600DC">
        <w:rPr>
          <w:rFonts w:ascii="Arial" w:eastAsia="Times New Roman" w:hAnsi="Arial" w:cs="Arial"/>
          <w:bCs/>
          <w:sz w:val="24"/>
          <w:szCs w:val="24"/>
          <w:lang w:val="es-MX" w:eastAsia="es-ES"/>
        </w:rPr>
        <w:t xml:space="preserve"> relacionados con la identificación, registro y valuación de los inmuebles, de acuerdo a la normativa aplicable.</w:t>
      </w:r>
    </w:p>
    <w:p w14:paraId="0274462F" w14:textId="560CC35F" w:rsidR="000C416E" w:rsidRPr="000C416E" w:rsidRDefault="000C416E" w:rsidP="00A71C58">
      <w:pPr>
        <w:pStyle w:val="Prrafodelista"/>
        <w:numPr>
          <w:ilvl w:val="1"/>
          <w:numId w:val="53"/>
        </w:numPr>
        <w:tabs>
          <w:tab w:val="left" w:pos="851"/>
        </w:tabs>
        <w:spacing w:after="0"/>
        <w:ind w:left="851"/>
        <w:jc w:val="both"/>
        <w:rPr>
          <w:rFonts w:ascii="Arial" w:eastAsia="Calibri" w:hAnsi="Arial" w:cs="Arial"/>
          <w:b/>
          <w:sz w:val="24"/>
          <w:szCs w:val="24"/>
        </w:rPr>
      </w:pPr>
      <w:r w:rsidRPr="000C416E">
        <w:rPr>
          <w:rFonts w:ascii="Arial" w:eastAsia="Calibri" w:hAnsi="Arial" w:cs="Arial"/>
          <w:b/>
          <w:sz w:val="24"/>
          <w:szCs w:val="24"/>
        </w:rPr>
        <w:t>Padrón Inmobiliario y Cartográfico</w:t>
      </w:r>
    </w:p>
    <w:p w14:paraId="58BF740A" w14:textId="52ACFCF8" w:rsidR="00D66B99" w:rsidRDefault="00FC750A" w:rsidP="00A71C58">
      <w:pPr>
        <w:pStyle w:val="Prrafodelista"/>
        <w:numPr>
          <w:ilvl w:val="2"/>
          <w:numId w:val="53"/>
        </w:numPr>
        <w:tabs>
          <w:tab w:val="left" w:pos="851"/>
        </w:tabs>
        <w:spacing w:after="0"/>
        <w:ind w:left="1560"/>
        <w:jc w:val="both"/>
        <w:rPr>
          <w:rFonts w:ascii="Arial" w:eastAsia="Times New Roman" w:hAnsi="Arial" w:cs="Arial"/>
          <w:sz w:val="24"/>
          <w:szCs w:val="24"/>
        </w:rPr>
      </w:pPr>
      <w:r w:rsidRPr="000C416E">
        <w:rPr>
          <w:rFonts w:ascii="Arial" w:eastAsia="Times New Roman" w:hAnsi="Arial" w:cs="Arial"/>
          <w:sz w:val="24"/>
          <w:szCs w:val="24"/>
        </w:rPr>
        <w:t xml:space="preserve">Corroborar </w:t>
      </w:r>
      <w:r w:rsidR="00B12982">
        <w:rPr>
          <w:rFonts w:ascii="Arial" w:eastAsia="Times New Roman" w:hAnsi="Arial" w:cs="Arial"/>
          <w:sz w:val="24"/>
          <w:szCs w:val="24"/>
        </w:rPr>
        <w:t>si</w:t>
      </w:r>
      <w:r w:rsidRPr="000C416E">
        <w:rPr>
          <w:rFonts w:ascii="Arial" w:eastAsia="Times New Roman" w:hAnsi="Arial" w:cs="Arial"/>
          <w:sz w:val="24"/>
          <w:szCs w:val="24"/>
        </w:rPr>
        <w:t xml:space="preserve"> el H. Ayuntamiento del Municipio de Felipe Carrillo Puerto contó con su Padrón Inmobiliario y su Cartografía Catastral actualizados</w:t>
      </w:r>
      <w:r w:rsidR="00B12982">
        <w:rPr>
          <w:rFonts w:ascii="Arial" w:eastAsia="Times New Roman" w:hAnsi="Arial" w:cs="Arial"/>
          <w:sz w:val="24"/>
          <w:szCs w:val="24"/>
        </w:rPr>
        <w:t>,</w:t>
      </w:r>
      <w:r w:rsidRPr="000C416E">
        <w:rPr>
          <w:rFonts w:ascii="Arial" w:eastAsia="Times New Roman" w:hAnsi="Arial" w:cs="Arial"/>
          <w:sz w:val="24"/>
          <w:szCs w:val="24"/>
        </w:rPr>
        <w:t xml:space="preserve"> y que cumplan con lo dispuesto en la Ley de Catastro del Estado de Quintana Roo y demás normativa aplicable en la materia.</w:t>
      </w:r>
    </w:p>
    <w:p w14:paraId="6453CD5F" w14:textId="7BC8BEA7" w:rsidR="000C416E" w:rsidRPr="000C416E" w:rsidRDefault="000C416E" w:rsidP="00A71C58">
      <w:pPr>
        <w:pStyle w:val="Prrafodelista"/>
        <w:numPr>
          <w:ilvl w:val="1"/>
          <w:numId w:val="53"/>
        </w:numPr>
        <w:tabs>
          <w:tab w:val="left" w:pos="851"/>
        </w:tabs>
        <w:spacing w:after="0"/>
        <w:ind w:left="851"/>
        <w:jc w:val="both"/>
        <w:rPr>
          <w:rFonts w:ascii="Arial" w:eastAsia="Times New Roman" w:hAnsi="Arial" w:cs="Arial"/>
          <w:b/>
          <w:sz w:val="24"/>
          <w:szCs w:val="24"/>
        </w:rPr>
      </w:pPr>
      <w:r>
        <w:rPr>
          <w:rFonts w:ascii="Arial" w:eastAsia="Times New Roman" w:hAnsi="Arial" w:cs="Arial"/>
          <w:b/>
          <w:sz w:val="24"/>
          <w:szCs w:val="24"/>
        </w:rPr>
        <w:t>C</w:t>
      </w:r>
      <w:r w:rsidRPr="000C416E">
        <w:rPr>
          <w:rFonts w:ascii="Arial" w:eastAsia="Times New Roman" w:hAnsi="Arial" w:cs="Arial"/>
          <w:b/>
          <w:sz w:val="24"/>
          <w:szCs w:val="24"/>
        </w:rPr>
        <w:t xml:space="preserve">lave catastral </w:t>
      </w:r>
    </w:p>
    <w:p w14:paraId="423EFAFC" w14:textId="55CE5488" w:rsidR="00D66B99" w:rsidRPr="00A600DC" w:rsidRDefault="00A600DC" w:rsidP="00A71C58">
      <w:pPr>
        <w:pStyle w:val="Prrafodelista"/>
        <w:numPr>
          <w:ilvl w:val="2"/>
          <w:numId w:val="53"/>
        </w:numPr>
        <w:tabs>
          <w:tab w:val="left" w:pos="851"/>
        </w:tabs>
        <w:spacing w:after="0"/>
        <w:ind w:left="1560"/>
        <w:jc w:val="both"/>
        <w:rPr>
          <w:rFonts w:ascii="Arial" w:eastAsia="Times New Roman" w:hAnsi="Arial" w:cs="Arial"/>
          <w:sz w:val="24"/>
          <w:szCs w:val="24"/>
        </w:rPr>
      </w:pPr>
      <w:r w:rsidRPr="00A600DC">
        <w:rPr>
          <w:rFonts w:ascii="Arial" w:eastAsia="Times New Roman" w:hAnsi="Arial" w:cs="Arial"/>
          <w:sz w:val="24"/>
          <w:szCs w:val="24"/>
          <w:lang w:val="es-MX"/>
        </w:rPr>
        <w:t>Verificar que la clave catastral cumpla con la nomenclatura mínima establecida en la Ley de Catastro del Estado y su Reglamento</w:t>
      </w:r>
      <w:r w:rsidR="00FC750A" w:rsidRPr="00A600DC">
        <w:rPr>
          <w:rFonts w:ascii="Arial" w:eastAsia="Times New Roman" w:hAnsi="Arial" w:cs="Arial"/>
          <w:sz w:val="24"/>
          <w:szCs w:val="24"/>
        </w:rPr>
        <w:t>.</w:t>
      </w:r>
    </w:p>
    <w:p w14:paraId="4A1B8750" w14:textId="60C6830D" w:rsidR="006753A8" w:rsidRDefault="006753A8" w:rsidP="00A71C58">
      <w:pPr>
        <w:pStyle w:val="Prrafodelista"/>
        <w:numPr>
          <w:ilvl w:val="1"/>
          <w:numId w:val="53"/>
        </w:numPr>
        <w:ind w:left="851"/>
        <w:jc w:val="both"/>
        <w:rPr>
          <w:rFonts w:ascii="Arial" w:eastAsia="Calibri" w:hAnsi="Arial" w:cs="Arial"/>
          <w:b/>
          <w:sz w:val="24"/>
          <w:szCs w:val="24"/>
        </w:rPr>
      </w:pPr>
      <w:r w:rsidRPr="00ED611D">
        <w:rPr>
          <w:rFonts w:ascii="Arial" w:eastAsia="Calibri" w:hAnsi="Arial" w:cs="Arial"/>
          <w:b/>
          <w:sz w:val="24"/>
          <w:szCs w:val="24"/>
        </w:rPr>
        <w:t>Tabla de Valores Unitarios de Suelo y Construcciones</w:t>
      </w:r>
    </w:p>
    <w:p w14:paraId="301D71DD" w14:textId="0DD10131" w:rsidR="00D66B99" w:rsidRPr="00A600DC" w:rsidRDefault="00A600DC" w:rsidP="00B12982">
      <w:pPr>
        <w:pStyle w:val="Prrafodelista"/>
        <w:numPr>
          <w:ilvl w:val="2"/>
          <w:numId w:val="53"/>
        </w:numPr>
        <w:tabs>
          <w:tab w:val="left" w:pos="851"/>
        </w:tabs>
        <w:spacing w:after="0"/>
        <w:ind w:left="1560" w:hanging="709"/>
        <w:jc w:val="both"/>
        <w:rPr>
          <w:rFonts w:ascii="Arial" w:eastAsia="Times New Roman" w:hAnsi="Arial" w:cs="Arial"/>
          <w:sz w:val="24"/>
          <w:szCs w:val="24"/>
        </w:rPr>
      </w:pPr>
      <w:r w:rsidRPr="00A600DC">
        <w:rPr>
          <w:rFonts w:ascii="Arial" w:eastAsia="Times New Roman" w:hAnsi="Arial" w:cs="Arial"/>
          <w:sz w:val="24"/>
          <w:szCs w:val="24"/>
          <w:lang w:val="es-MX"/>
        </w:rPr>
        <w:t xml:space="preserve">Verificar </w:t>
      </w:r>
      <w:r w:rsidR="00B12982">
        <w:rPr>
          <w:rFonts w:ascii="Arial" w:eastAsia="Times New Roman" w:hAnsi="Arial" w:cs="Arial"/>
          <w:sz w:val="24"/>
          <w:szCs w:val="24"/>
          <w:lang w:val="es-MX"/>
        </w:rPr>
        <w:t>si</w:t>
      </w:r>
      <w:r w:rsidRPr="00A600DC">
        <w:rPr>
          <w:rFonts w:ascii="Arial" w:eastAsia="Times New Roman" w:hAnsi="Arial" w:cs="Arial"/>
          <w:sz w:val="24"/>
          <w:szCs w:val="24"/>
          <w:lang w:val="es-MX"/>
        </w:rPr>
        <w:t xml:space="preserve"> el H. Ayuntamiento del Municipio de Felipe Carrillo Puerto, contó con su Tabla de Valores Unitarios de Suelo y Construcciones para el ejercicio 2020, aprobado por el Cabildo y la Legislatura del Estado y se haya publicado en el Periódico Oficial del Estado para su vigencia</w:t>
      </w:r>
      <w:r w:rsidR="00FC750A" w:rsidRPr="00A600DC">
        <w:rPr>
          <w:rFonts w:ascii="Arial" w:eastAsia="Times New Roman" w:hAnsi="Arial" w:cs="Arial"/>
          <w:sz w:val="24"/>
          <w:szCs w:val="24"/>
        </w:rPr>
        <w:t>.</w:t>
      </w:r>
    </w:p>
    <w:p w14:paraId="6F684478" w14:textId="1CED471F" w:rsidR="006753A8" w:rsidRDefault="006753A8" w:rsidP="00A71C58">
      <w:pPr>
        <w:pStyle w:val="Prrafodelista"/>
        <w:numPr>
          <w:ilvl w:val="1"/>
          <w:numId w:val="53"/>
        </w:numPr>
        <w:ind w:left="851"/>
        <w:jc w:val="both"/>
        <w:rPr>
          <w:rFonts w:ascii="Arial" w:eastAsia="Calibri" w:hAnsi="Arial" w:cs="Arial"/>
          <w:b/>
          <w:sz w:val="24"/>
          <w:szCs w:val="24"/>
        </w:rPr>
      </w:pPr>
      <w:r w:rsidRPr="006753A8">
        <w:rPr>
          <w:rFonts w:ascii="Arial" w:eastAsia="Calibri" w:hAnsi="Arial" w:cs="Arial"/>
          <w:b/>
          <w:sz w:val="24"/>
          <w:szCs w:val="24"/>
        </w:rPr>
        <w:t>Cédula Catastral</w:t>
      </w:r>
    </w:p>
    <w:p w14:paraId="04E44182" w14:textId="77777777" w:rsidR="00CC169D" w:rsidRPr="00CC169D" w:rsidRDefault="00CC169D" w:rsidP="00CC169D">
      <w:pPr>
        <w:pStyle w:val="Prrafodelista"/>
        <w:tabs>
          <w:tab w:val="left" w:pos="851"/>
        </w:tabs>
        <w:spacing w:after="0"/>
        <w:ind w:left="1560"/>
        <w:jc w:val="both"/>
        <w:rPr>
          <w:rFonts w:ascii="Arial" w:eastAsia="Times New Roman" w:hAnsi="Arial" w:cs="Arial"/>
          <w:sz w:val="24"/>
          <w:szCs w:val="24"/>
        </w:rPr>
      </w:pPr>
    </w:p>
    <w:p w14:paraId="7B5FEB47" w14:textId="6D377DDC" w:rsidR="00FC750A" w:rsidRPr="00A600DC" w:rsidRDefault="00A600DC" w:rsidP="00B12982">
      <w:pPr>
        <w:pStyle w:val="Prrafodelista"/>
        <w:numPr>
          <w:ilvl w:val="2"/>
          <w:numId w:val="53"/>
        </w:numPr>
        <w:tabs>
          <w:tab w:val="left" w:pos="851"/>
        </w:tabs>
        <w:spacing w:after="0"/>
        <w:ind w:left="1560"/>
        <w:jc w:val="both"/>
        <w:rPr>
          <w:rFonts w:ascii="Arial" w:eastAsia="Times New Roman" w:hAnsi="Arial" w:cs="Arial"/>
          <w:sz w:val="24"/>
          <w:szCs w:val="24"/>
        </w:rPr>
      </w:pPr>
      <w:r w:rsidRPr="00A600DC">
        <w:rPr>
          <w:rFonts w:ascii="Arial" w:eastAsia="Times New Roman" w:hAnsi="Arial" w:cs="Arial"/>
          <w:sz w:val="24"/>
          <w:szCs w:val="24"/>
          <w:lang w:val="es-MX"/>
        </w:rPr>
        <w:lastRenderedPageBreak/>
        <w:t xml:space="preserve">Verificar que la estructura general de la Cedula Catastral, </w:t>
      </w:r>
      <w:r w:rsidR="00B12982">
        <w:rPr>
          <w:rFonts w:ascii="Arial" w:eastAsia="Times New Roman" w:hAnsi="Arial" w:cs="Arial"/>
          <w:sz w:val="24"/>
          <w:szCs w:val="24"/>
          <w:lang w:val="es-MX"/>
        </w:rPr>
        <w:t>haya contado</w:t>
      </w:r>
      <w:r w:rsidRPr="00A600DC">
        <w:rPr>
          <w:rFonts w:ascii="Arial" w:eastAsia="Times New Roman" w:hAnsi="Arial" w:cs="Arial"/>
          <w:sz w:val="24"/>
          <w:szCs w:val="24"/>
          <w:lang w:val="es-MX"/>
        </w:rPr>
        <w:t xml:space="preserve"> con los requisitos mínimos establecidos en el Reglamento de la Ley de Catastro del Estado de Quintana Roo</w:t>
      </w:r>
      <w:r w:rsidR="00FC750A" w:rsidRPr="00A600DC">
        <w:rPr>
          <w:rFonts w:ascii="Arial" w:eastAsia="Times New Roman" w:hAnsi="Arial" w:cs="Arial"/>
          <w:sz w:val="24"/>
          <w:szCs w:val="24"/>
        </w:rPr>
        <w:t>.</w:t>
      </w:r>
    </w:p>
    <w:p w14:paraId="38DC7ECC" w14:textId="22EC2ECC" w:rsidR="004A1C67" w:rsidRDefault="004A1C67" w:rsidP="00A60324">
      <w:pPr>
        <w:spacing w:after="0"/>
        <w:rPr>
          <w:rFonts w:ascii="Arial" w:hAnsi="Arial" w:cs="Arial"/>
          <w:b/>
        </w:rPr>
      </w:pPr>
    </w:p>
    <w:p w14:paraId="211AC9E1" w14:textId="4E083B69" w:rsidR="004649C1" w:rsidRDefault="003F0068" w:rsidP="00A60324">
      <w:pPr>
        <w:pStyle w:val="Ttulo3"/>
        <w:numPr>
          <w:ilvl w:val="0"/>
          <w:numId w:val="4"/>
        </w:numPr>
        <w:spacing w:before="0" w:beforeAutospacing="0" w:after="0" w:afterAutospacing="0"/>
        <w:jc w:val="both"/>
        <w:rPr>
          <w:rFonts w:cs="Arial"/>
          <w:szCs w:val="24"/>
        </w:rPr>
      </w:pPr>
      <w:bookmarkStart w:id="9" w:name="_Toc11413509"/>
      <w:r>
        <w:rPr>
          <w:rFonts w:cs="Arial"/>
          <w:szCs w:val="24"/>
        </w:rPr>
        <w:t>Servidores P</w:t>
      </w:r>
      <w:r w:rsidR="004649C1" w:rsidRPr="000B6B7D">
        <w:rPr>
          <w:rFonts w:cs="Arial"/>
          <w:szCs w:val="24"/>
        </w:rPr>
        <w:t>úbl</w:t>
      </w:r>
      <w:r w:rsidR="00251427" w:rsidRPr="000B6B7D">
        <w:rPr>
          <w:rFonts w:cs="Arial"/>
          <w:szCs w:val="24"/>
        </w:rPr>
        <w:t xml:space="preserve">icos </w:t>
      </w:r>
      <w:r>
        <w:rPr>
          <w:rFonts w:cs="Arial"/>
          <w:szCs w:val="24"/>
        </w:rPr>
        <w:t>que intervinieron en la A</w:t>
      </w:r>
      <w:r w:rsidR="00251427" w:rsidRPr="000B6B7D">
        <w:rPr>
          <w:rFonts w:cs="Arial"/>
          <w:szCs w:val="24"/>
        </w:rPr>
        <w:t>uditorí</w:t>
      </w:r>
      <w:r w:rsidR="004649C1" w:rsidRPr="000B6B7D">
        <w:rPr>
          <w:rFonts w:cs="Arial"/>
          <w:szCs w:val="24"/>
        </w:rPr>
        <w:t>a</w:t>
      </w:r>
      <w:bookmarkEnd w:id="9"/>
    </w:p>
    <w:p w14:paraId="2CDC0A9B" w14:textId="77777777" w:rsidR="00A60324" w:rsidRDefault="00A60324" w:rsidP="00A60324">
      <w:pPr>
        <w:pStyle w:val="Ttulo3"/>
        <w:spacing w:before="0" w:beforeAutospacing="0" w:after="0" w:afterAutospacing="0"/>
        <w:jc w:val="both"/>
        <w:rPr>
          <w:rFonts w:cs="Arial"/>
          <w:szCs w:val="24"/>
        </w:rPr>
      </w:pPr>
    </w:p>
    <w:p w14:paraId="1A3AF6D9" w14:textId="025C6295" w:rsidR="00573577" w:rsidRDefault="00573577" w:rsidP="00A600DC">
      <w:pPr>
        <w:spacing w:after="0"/>
        <w:jc w:val="both"/>
        <w:rPr>
          <w:rFonts w:ascii="Arial" w:hAnsi="Arial" w:cs="Arial"/>
          <w:bCs/>
          <w:sz w:val="24"/>
          <w:szCs w:val="24"/>
        </w:rPr>
      </w:pPr>
      <w:r w:rsidRPr="00573577">
        <w:rPr>
          <w:rFonts w:ascii="Arial" w:hAnsi="Arial" w:cs="Arial"/>
          <w:bCs/>
          <w:sz w:val="24"/>
          <w:szCs w:val="24"/>
        </w:rPr>
        <w:t xml:space="preserve">El personal designado, adscrito a la </w:t>
      </w:r>
      <w:r w:rsidR="004F5F76">
        <w:rPr>
          <w:rFonts w:ascii="Arial" w:hAnsi="Arial" w:cs="Arial"/>
          <w:bCs/>
          <w:sz w:val="24"/>
          <w:szCs w:val="24"/>
        </w:rPr>
        <w:t>Auditoria Especial en Materia al</w:t>
      </w:r>
      <w:r w:rsidRPr="00573577">
        <w:rPr>
          <w:rFonts w:ascii="Arial" w:hAnsi="Arial" w:cs="Arial"/>
          <w:bCs/>
          <w:sz w:val="24"/>
          <w:szCs w:val="24"/>
        </w:rPr>
        <w:t xml:space="preserve"> Desempeño de esta Auditoría Superior del Estado, que actuó en el desarrollo y ejecución de la auditoría, visita e inspección en forma conjunta o separada, mismo que se acreditó como personal de este Órgano Técnico de fiscalización, se encuentra referido en la orden emitida con oficio número </w:t>
      </w:r>
      <w:r w:rsidRPr="00573577">
        <w:rPr>
          <w:rFonts w:ascii="Arial" w:hAnsi="Arial" w:cs="Arial"/>
          <w:sz w:val="24"/>
          <w:szCs w:val="24"/>
        </w:rPr>
        <w:t>ASEQROO/ASE/AEMD/0434/03/2021</w:t>
      </w:r>
      <w:r w:rsidRPr="00A21D62">
        <w:rPr>
          <w:rFonts w:ascii="Arial" w:hAnsi="Arial" w:cs="Arial"/>
          <w:b/>
          <w:sz w:val="24"/>
          <w:szCs w:val="24"/>
        </w:rPr>
        <w:t xml:space="preserve"> </w:t>
      </w:r>
      <w:r w:rsidRPr="00A21D62">
        <w:rPr>
          <w:rFonts w:ascii="Arial" w:hAnsi="Arial" w:cs="Arial"/>
          <w:sz w:val="24"/>
          <w:szCs w:val="24"/>
        </w:rPr>
        <w:t>de fecha 26 de marzo de 2021</w:t>
      </w:r>
      <w:r w:rsidRPr="00573577">
        <w:rPr>
          <w:rFonts w:ascii="Arial" w:hAnsi="Arial" w:cs="Arial"/>
          <w:bCs/>
          <w:sz w:val="24"/>
          <w:szCs w:val="24"/>
        </w:rPr>
        <w:t>, siendo los servidores públicos a cargo de coordinar</w:t>
      </w:r>
      <w:r w:rsidR="005C3E07">
        <w:rPr>
          <w:rFonts w:ascii="Arial" w:hAnsi="Arial" w:cs="Arial"/>
          <w:bCs/>
          <w:sz w:val="24"/>
          <w:szCs w:val="24"/>
        </w:rPr>
        <w:t xml:space="preserve"> y supervisar</w:t>
      </w:r>
      <w:r w:rsidRPr="00573577">
        <w:rPr>
          <w:rFonts w:ascii="Arial" w:hAnsi="Arial" w:cs="Arial"/>
          <w:bCs/>
          <w:sz w:val="24"/>
          <w:szCs w:val="24"/>
        </w:rPr>
        <w:t xml:space="preserve"> la auditoría los siguientes:</w:t>
      </w:r>
    </w:p>
    <w:p w14:paraId="147E2817" w14:textId="19B076DC" w:rsidR="007516E0" w:rsidRDefault="007516E0" w:rsidP="00B05B42">
      <w:pPr>
        <w:spacing w:after="0" w:line="240" w:lineRule="auto"/>
        <w:jc w:val="both"/>
        <w:rPr>
          <w:rFonts w:ascii="Arial" w:hAnsi="Arial" w:cs="Arial"/>
          <w:bCs/>
          <w:sz w:val="24"/>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4649C1" w:rsidRPr="003F0068" w14:paraId="6AC4B4D7" w14:textId="77777777" w:rsidTr="00060D4A">
        <w:trPr>
          <w:jc w:val="center"/>
        </w:trPr>
        <w:tc>
          <w:tcPr>
            <w:tcW w:w="4390" w:type="dxa"/>
            <w:shd w:val="clear" w:color="auto" w:fill="D9D9D9" w:themeFill="background1" w:themeFillShade="D9"/>
          </w:tcPr>
          <w:p w14:paraId="4FFE295B" w14:textId="77777777" w:rsidR="004649C1" w:rsidRPr="003F0068" w:rsidRDefault="004649C1" w:rsidP="004A1C67">
            <w:pPr>
              <w:jc w:val="center"/>
              <w:rPr>
                <w:rFonts w:ascii="Arial" w:hAnsi="Arial" w:cs="Arial"/>
                <w:b/>
                <w:bCs/>
                <w:sz w:val="20"/>
                <w:szCs w:val="20"/>
              </w:rPr>
            </w:pPr>
            <w:r w:rsidRPr="003F0068">
              <w:rPr>
                <w:rFonts w:ascii="Arial" w:hAnsi="Arial" w:cs="Arial"/>
                <w:b/>
                <w:bCs/>
                <w:sz w:val="20"/>
                <w:szCs w:val="20"/>
              </w:rPr>
              <w:t>NOMBRE</w:t>
            </w:r>
          </w:p>
        </w:tc>
        <w:tc>
          <w:tcPr>
            <w:tcW w:w="4438" w:type="dxa"/>
            <w:shd w:val="clear" w:color="auto" w:fill="D9D9D9" w:themeFill="background1" w:themeFillShade="D9"/>
          </w:tcPr>
          <w:p w14:paraId="6485596E" w14:textId="77777777" w:rsidR="004649C1" w:rsidRPr="003F0068" w:rsidRDefault="004649C1" w:rsidP="004A1C67">
            <w:pPr>
              <w:jc w:val="center"/>
              <w:rPr>
                <w:rFonts w:ascii="Arial" w:hAnsi="Arial" w:cs="Arial"/>
                <w:b/>
                <w:bCs/>
                <w:sz w:val="20"/>
                <w:szCs w:val="20"/>
              </w:rPr>
            </w:pPr>
            <w:r w:rsidRPr="003F0068">
              <w:rPr>
                <w:rFonts w:ascii="Arial" w:hAnsi="Arial" w:cs="Arial"/>
                <w:b/>
                <w:bCs/>
                <w:sz w:val="20"/>
                <w:szCs w:val="20"/>
              </w:rPr>
              <w:t>CARGO</w:t>
            </w:r>
          </w:p>
        </w:tc>
      </w:tr>
      <w:tr w:rsidR="00FC750A" w:rsidRPr="00B12982" w14:paraId="527BF6EB" w14:textId="77777777" w:rsidTr="00275F20">
        <w:trPr>
          <w:trHeight w:val="454"/>
          <w:jc w:val="center"/>
        </w:trPr>
        <w:tc>
          <w:tcPr>
            <w:tcW w:w="4390" w:type="dxa"/>
            <w:vAlign w:val="center"/>
          </w:tcPr>
          <w:p w14:paraId="2CB9A641" w14:textId="586E949D" w:rsidR="00FC750A" w:rsidRPr="00B12982" w:rsidRDefault="00FC750A" w:rsidP="00FC750A">
            <w:pPr>
              <w:jc w:val="both"/>
              <w:rPr>
                <w:rFonts w:ascii="Arial" w:hAnsi="Arial" w:cs="Arial"/>
                <w:b/>
                <w:bCs/>
                <w:szCs w:val="24"/>
              </w:rPr>
            </w:pPr>
            <w:r w:rsidRPr="00B12982">
              <w:rPr>
                <w:rFonts w:ascii="Arial" w:hAnsi="Arial" w:cs="Arial"/>
                <w:bCs/>
                <w:szCs w:val="24"/>
              </w:rPr>
              <w:t>L.C. Blanca Esther Rodríguez Angulo</w:t>
            </w:r>
          </w:p>
        </w:tc>
        <w:tc>
          <w:tcPr>
            <w:tcW w:w="4438" w:type="dxa"/>
            <w:vAlign w:val="center"/>
          </w:tcPr>
          <w:p w14:paraId="692BDAF6" w14:textId="613B9EC7" w:rsidR="00FC750A" w:rsidRPr="00B12982" w:rsidRDefault="00FC750A" w:rsidP="00FC750A">
            <w:pPr>
              <w:jc w:val="both"/>
              <w:rPr>
                <w:rFonts w:ascii="Arial" w:hAnsi="Arial" w:cs="Arial"/>
                <w:b/>
                <w:bCs/>
                <w:szCs w:val="24"/>
              </w:rPr>
            </w:pPr>
            <w:r w:rsidRPr="00B12982">
              <w:rPr>
                <w:rFonts w:ascii="Arial" w:eastAsia="Times New Roman" w:hAnsi="Arial" w:cs="Arial"/>
                <w:szCs w:val="24"/>
                <w:lang w:eastAsia="es-ES"/>
              </w:rPr>
              <w:t>Coordinadora de</w:t>
            </w:r>
            <w:r w:rsidR="005C3E07" w:rsidRPr="00B12982">
              <w:rPr>
                <w:rFonts w:ascii="Arial" w:eastAsia="Times New Roman" w:hAnsi="Arial" w:cs="Arial"/>
                <w:szCs w:val="24"/>
                <w:lang w:eastAsia="es-ES"/>
              </w:rPr>
              <w:t xml:space="preserve"> la Dirección de </w:t>
            </w:r>
            <w:r w:rsidRPr="00B12982">
              <w:rPr>
                <w:rFonts w:ascii="Arial" w:eastAsia="Times New Roman" w:hAnsi="Arial" w:cs="Arial"/>
                <w:bCs/>
                <w:szCs w:val="24"/>
                <w:lang w:val="es-ES" w:eastAsia="es-ES"/>
              </w:rPr>
              <w:t xml:space="preserve"> Fiscalización en Materia al Desempeño </w:t>
            </w:r>
            <w:r w:rsidR="005C3E07" w:rsidRPr="00B12982">
              <w:rPr>
                <w:rFonts w:ascii="Arial" w:eastAsia="Times New Roman" w:hAnsi="Arial" w:cs="Arial"/>
                <w:bCs/>
                <w:szCs w:val="24"/>
                <w:lang w:val="es-ES" w:eastAsia="es-ES"/>
              </w:rPr>
              <w:t>“</w:t>
            </w:r>
            <w:r w:rsidRPr="00B12982">
              <w:rPr>
                <w:rFonts w:ascii="Arial" w:eastAsia="Times New Roman" w:hAnsi="Arial" w:cs="Arial"/>
                <w:bCs/>
                <w:szCs w:val="24"/>
                <w:lang w:val="es-ES" w:eastAsia="es-ES"/>
              </w:rPr>
              <w:t>B</w:t>
            </w:r>
            <w:r w:rsidR="005C3E07" w:rsidRPr="00B12982">
              <w:rPr>
                <w:rFonts w:ascii="Arial" w:eastAsia="Times New Roman" w:hAnsi="Arial" w:cs="Arial"/>
                <w:bCs/>
                <w:szCs w:val="24"/>
                <w:lang w:val="es-ES" w:eastAsia="es-ES"/>
              </w:rPr>
              <w:t>”</w:t>
            </w:r>
          </w:p>
        </w:tc>
      </w:tr>
      <w:tr w:rsidR="00FC750A" w:rsidRPr="00B12982" w14:paraId="4F0686BE" w14:textId="77777777" w:rsidTr="00275F20">
        <w:trPr>
          <w:trHeight w:val="454"/>
          <w:jc w:val="center"/>
        </w:trPr>
        <w:tc>
          <w:tcPr>
            <w:tcW w:w="4390" w:type="dxa"/>
            <w:vAlign w:val="center"/>
          </w:tcPr>
          <w:p w14:paraId="3CA7F8D9" w14:textId="77777777" w:rsidR="00FC750A" w:rsidRPr="00B12982" w:rsidRDefault="00FC750A" w:rsidP="00FC750A">
            <w:pPr>
              <w:autoSpaceDE w:val="0"/>
              <w:autoSpaceDN w:val="0"/>
              <w:adjustRightInd w:val="0"/>
              <w:jc w:val="both"/>
              <w:rPr>
                <w:rFonts w:ascii="Arial" w:eastAsia="Times New Roman" w:hAnsi="Arial" w:cs="Arial"/>
                <w:szCs w:val="24"/>
                <w:lang w:eastAsia="es-ES"/>
              </w:rPr>
            </w:pPr>
            <w:r w:rsidRPr="00B12982">
              <w:rPr>
                <w:rFonts w:ascii="Arial" w:eastAsia="Times New Roman" w:hAnsi="Arial" w:cs="Arial"/>
                <w:szCs w:val="24"/>
                <w:lang w:eastAsia="es-ES"/>
              </w:rPr>
              <w:t>L.C. Luz Del Alba Valdez Torres, C.F.P.</w:t>
            </w:r>
          </w:p>
          <w:p w14:paraId="78BC7042" w14:textId="07856FD2" w:rsidR="00FC750A" w:rsidRPr="00B12982" w:rsidRDefault="00FC750A" w:rsidP="00FC750A">
            <w:pPr>
              <w:jc w:val="both"/>
              <w:rPr>
                <w:rFonts w:ascii="Arial" w:hAnsi="Arial" w:cs="Arial"/>
                <w:szCs w:val="24"/>
              </w:rPr>
            </w:pPr>
          </w:p>
        </w:tc>
        <w:tc>
          <w:tcPr>
            <w:tcW w:w="4438" w:type="dxa"/>
            <w:vAlign w:val="center"/>
          </w:tcPr>
          <w:p w14:paraId="702B7A7A" w14:textId="16527F4B" w:rsidR="00FC750A" w:rsidRPr="00B12982" w:rsidRDefault="00FC750A" w:rsidP="00FC750A">
            <w:pPr>
              <w:jc w:val="both"/>
              <w:rPr>
                <w:rFonts w:ascii="Arial" w:eastAsia="Times New Roman" w:hAnsi="Arial" w:cs="Arial"/>
                <w:bCs/>
                <w:szCs w:val="24"/>
                <w:lang w:val="es-ES" w:eastAsia="es-ES"/>
              </w:rPr>
            </w:pPr>
            <w:r w:rsidRPr="00B12982">
              <w:rPr>
                <w:rFonts w:ascii="Arial" w:eastAsia="Times New Roman" w:hAnsi="Arial" w:cs="Arial"/>
                <w:szCs w:val="24"/>
                <w:lang w:eastAsia="es-ES"/>
              </w:rPr>
              <w:t>Supervisora</w:t>
            </w:r>
            <w:r w:rsidRPr="00B12982">
              <w:rPr>
                <w:rFonts w:ascii="Arial" w:eastAsia="Times New Roman" w:hAnsi="Arial" w:cs="Arial"/>
                <w:bCs/>
                <w:szCs w:val="24"/>
                <w:lang w:val="es-ES" w:eastAsia="es-ES"/>
              </w:rPr>
              <w:t xml:space="preserve"> de</w:t>
            </w:r>
            <w:r w:rsidR="005C3E07" w:rsidRPr="00B12982">
              <w:rPr>
                <w:rFonts w:ascii="Arial" w:eastAsia="Times New Roman" w:hAnsi="Arial" w:cs="Arial"/>
                <w:szCs w:val="24"/>
                <w:lang w:eastAsia="es-ES"/>
              </w:rPr>
              <w:t xml:space="preserve"> la Dirección de </w:t>
            </w:r>
            <w:r w:rsidR="005C3E07" w:rsidRPr="00B12982">
              <w:rPr>
                <w:rFonts w:ascii="Arial" w:eastAsia="Times New Roman" w:hAnsi="Arial" w:cs="Arial"/>
                <w:bCs/>
                <w:szCs w:val="24"/>
                <w:lang w:val="es-ES" w:eastAsia="es-ES"/>
              </w:rPr>
              <w:t xml:space="preserve"> Fiscalización en Materia al Desempeño “B”</w:t>
            </w:r>
          </w:p>
        </w:tc>
      </w:tr>
    </w:tbl>
    <w:p w14:paraId="4C039A2B" w14:textId="44FBB8F8" w:rsidR="0091392C" w:rsidRDefault="0091392C" w:rsidP="00B05B42">
      <w:pPr>
        <w:autoSpaceDE w:val="0"/>
        <w:autoSpaceDN w:val="0"/>
        <w:adjustRightInd w:val="0"/>
        <w:spacing w:after="0" w:line="240" w:lineRule="auto"/>
        <w:jc w:val="both"/>
        <w:rPr>
          <w:rFonts w:ascii="Arial" w:eastAsia="Times New Roman" w:hAnsi="Arial" w:cs="Arial"/>
          <w:sz w:val="24"/>
          <w:szCs w:val="24"/>
          <w:lang w:eastAsia="es-ES"/>
        </w:rPr>
      </w:pPr>
    </w:p>
    <w:p w14:paraId="07F3CCA7" w14:textId="0690F0B7" w:rsidR="00060D4A" w:rsidRDefault="00060D4A" w:rsidP="00B05B42">
      <w:pPr>
        <w:autoSpaceDE w:val="0"/>
        <w:autoSpaceDN w:val="0"/>
        <w:adjustRightInd w:val="0"/>
        <w:spacing w:after="0" w:line="240" w:lineRule="auto"/>
        <w:jc w:val="both"/>
        <w:rPr>
          <w:rFonts w:ascii="Arial" w:eastAsia="Times New Roman" w:hAnsi="Arial" w:cs="Arial"/>
          <w:sz w:val="24"/>
          <w:szCs w:val="24"/>
          <w:lang w:eastAsia="es-ES"/>
        </w:rPr>
      </w:pPr>
    </w:p>
    <w:p w14:paraId="51CD730B" w14:textId="187CEE52" w:rsidR="00925047" w:rsidRDefault="00321853" w:rsidP="00925047">
      <w:pPr>
        <w:pStyle w:val="Ttulo2"/>
        <w:spacing w:before="0"/>
        <w:jc w:val="both"/>
        <w:rPr>
          <w:rStyle w:val="Ttulo2Car"/>
          <w:rFonts w:cs="Arial"/>
          <w:b/>
          <w:szCs w:val="24"/>
        </w:rPr>
      </w:pPr>
      <w:bookmarkStart w:id="10" w:name="_Toc11413510"/>
      <w:r w:rsidRPr="001C5235">
        <w:rPr>
          <w:rFonts w:cs="Arial"/>
          <w:szCs w:val="24"/>
        </w:rPr>
        <w:t>I</w:t>
      </w:r>
      <w:r w:rsidRPr="001C5235">
        <w:rPr>
          <w:rStyle w:val="Ttulo2Car"/>
          <w:rFonts w:cs="Arial"/>
          <w:b/>
          <w:szCs w:val="24"/>
        </w:rPr>
        <w:t>.</w:t>
      </w:r>
      <w:r w:rsidR="00A60324">
        <w:rPr>
          <w:rStyle w:val="Ttulo2Car"/>
          <w:rFonts w:cs="Arial"/>
          <w:b/>
          <w:szCs w:val="24"/>
        </w:rPr>
        <w:t>3</w:t>
      </w:r>
      <w:r w:rsidR="00A10290">
        <w:rPr>
          <w:rStyle w:val="Ttulo2Car"/>
          <w:rFonts w:cs="Arial"/>
          <w:b/>
          <w:szCs w:val="24"/>
        </w:rPr>
        <w:t>.</w:t>
      </w:r>
      <w:r w:rsidRPr="001C5235">
        <w:rPr>
          <w:rStyle w:val="Ttulo2Car"/>
          <w:rFonts w:cs="Arial"/>
          <w:b/>
          <w:szCs w:val="24"/>
        </w:rPr>
        <w:t xml:space="preserve">  RESULTADOS</w:t>
      </w:r>
      <w:bookmarkEnd w:id="10"/>
      <w:r w:rsidR="00A95A87">
        <w:rPr>
          <w:rStyle w:val="Ttulo2Car"/>
          <w:rFonts w:cs="Arial"/>
          <w:b/>
          <w:szCs w:val="24"/>
        </w:rPr>
        <w:t xml:space="preserve"> DE LA FISCALIZACIÓN EFECTUADA</w:t>
      </w:r>
    </w:p>
    <w:p w14:paraId="7799A2B5" w14:textId="77777777" w:rsidR="00925047" w:rsidRPr="00925047" w:rsidRDefault="00925047" w:rsidP="00B05B42">
      <w:pPr>
        <w:spacing w:after="0" w:line="240" w:lineRule="auto"/>
      </w:pPr>
    </w:p>
    <w:p w14:paraId="4A362300" w14:textId="244DF380" w:rsidR="00DB1EB0" w:rsidRDefault="00DB1EB0" w:rsidP="00290748">
      <w:pPr>
        <w:pStyle w:val="Ttulo3"/>
        <w:numPr>
          <w:ilvl w:val="0"/>
          <w:numId w:val="5"/>
        </w:numPr>
        <w:spacing w:before="0" w:beforeAutospacing="0" w:after="0" w:afterAutospacing="0"/>
        <w:jc w:val="both"/>
        <w:rPr>
          <w:rFonts w:cs="Arial"/>
          <w:szCs w:val="24"/>
          <w:lang w:eastAsia="es-ES"/>
        </w:rPr>
      </w:pPr>
      <w:bookmarkStart w:id="11" w:name="_Toc11413511"/>
      <w:r w:rsidRPr="001C5235">
        <w:rPr>
          <w:rFonts w:cs="Arial"/>
          <w:szCs w:val="24"/>
          <w:lang w:eastAsia="es-ES"/>
        </w:rPr>
        <w:t xml:space="preserve">Resumen general de observaciones y </w:t>
      </w:r>
      <w:r w:rsidR="00851828">
        <w:rPr>
          <w:rFonts w:cs="Arial"/>
          <w:szCs w:val="24"/>
          <w:lang w:eastAsia="es-ES"/>
        </w:rPr>
        <w:t>recomendaciones</w:t>
      </w:r>
      <w:r w:rsidRPr="001C5235">
        <w:rPr>
          <w:rFonts w:cs="Arial"/>
          <w:szCs w:val="24"/>
          <w:lang w:eastAsia="es-ES"/>
        </w:rPr>
        <w:t xml:space="preserve"> emitidas en materia de desempeño.</w:t>
      </w:r>
      <w:bookmarkEnd w:id="11"/>
    </w:p>
    <w:p w14:paraId="708552FF" w14:textId="77777777" w:rsidR="00BF4624" w:rsidRDefault="00BF4624" w:rsidP="00B05B42">
      <w:pPr>
        <w:pStyle w:val="Ttulo3"/>
        <w:spacing w:before="0" w:beforeAutospacing="0" w:after="0" w:afterAutospacing="0"/>
        <w:ind w:left="720"/>
        <w:jc w:val="both"/>
        <w:rPr>
          <w:rFonts w:cs="Arial"/>
          <w:szCs w:val="24"/>
          <w:lang w:eastAsia="es-ES"/>
        </w:rPr>
      </w:pPr>
    </w:p>
    <w:p w14:paraId="6F1F60F6" w14:textId="112673DF" w:rsidR="00FC750A" w:rsidRDefault="00FC750A" w:rsidP="00FC750A">
      <w:pPr>
        <w:autoSpaceDE w:val="0"/>
        <w:autoSpaceDN w:val="0"/>
        <w:adjustRightInd w:val="0"/>
        <w:spacing w:after="0"/>
        <w:jc w:val="both"/>
        <w:rPr>
          <w:rFonts w:ascii="Arial" w:hAnsi="Arial" w:cs="Arial"/>
          <w:sz w:val="24"/>
          <w:szCs w:val="24"/>
        </w:rPr>
      </w:pPr>
      <w:r w:rsidRPr="00FC750A">
        <w:rPr>
          <w:rFonts w:ascii="Arial" w:hAnsi="Arial" w:cs="Arial"/>
          <w:sz w:val="24"/>
          <w:szCs w:val="24"/>
        </w:rPr>
        <w:t>De conformidad con los artículos 17 fracción II,</w:t>
      </w:r>
      <w:r w:rsidR="0036766A" w:rsidRPr="0036766A">
        <w:rPr>
          <w:rFonts w:ascii="Arial" w:eastAsia="Times New Roman" w:hAnsi="Arial" w:cs="Arial"/>
          <w:sz w:val="24"/>
          <w:szCs w:val="24"/>
          <w:lang w:eastAsia="es-ES"/>
        </w:rPr>
        <w:t xml:space="preserve"> </w:t>
      </w:r>
      <w:r w:rsidR="0036766A" w:rsidRPr="008C2DA7">
        <w:rPr>
          <w:rFonts w:ascii="Arial" w:eastAsia="Times New Roman" w:hAnsi="Arial" w:cs="Arial"/>
          <w:sz w:val="24"/>
          <w:szCs w:val="24"/>
          <w:lang w:eastAsia="es-ES"/>
        </w:rPr>
        <w:t>38, 41, en su segundo párrafo</w:t>
      </w:r>
      <w:r w:rsidRPr="00FC750A">
        <w:rPr>
          <w:rFonts w:ascii="Arial" w:hAnsi="Arial" w:cs="Arial"/>
          <w:sz w:val="24"/>
          <w:szCs w:val="24"/>
        </w:rPr>
        <w:t xml:space="preserve"> y 61 párrafo primero de la Ley de Fiscalización y Rendición de Cuentas del Estado de Quintana Roo, y artículos 4, 8 y 9 fracciones X</w:t>
      </w:r>
      <w:r w:rsidR="00846FE5">
        <w:rPr>
          <w:rFonts w:ascii="Arial" w:hAnsi="Arial" w:cs="Arial"/>
          <w:sz w:val="24"/>
          <w:szCs w:val="24"/>
        </w:rPr>
        <w:t>,</w:t>
      </w:r>
      <w:r w:rsidRPr="00FC750A">
        <w:rPr>
          <w:rFonts w:ascii="Arial" w:hAnsi="Arial" w:cs="Arial"/>
          <w:sz w:val="24"/>
          <w:szCs w:val="24"/>
        </w:rPr>
        <w:t xml:space="preserve"> </w:t>
      </w:r>
      <w:r w:rsidR="00846FE5" w:rsidRPr="00846FE5">
        <w:rPr>
          <w:rFonts w:ascii="Arial" w:hAnsi="Arial" w:cs="Arial"/>
          <w:sz w:val="24"/>
          <w:szCs w:val="24"/>
        </w:rPr>
        <w:t xml:space="preserve">XI, XVIII </w:t>
      </w:r>
      <w:r w:rsidRPr="00FC750A">
        <w:rPr>
          <w:rFonts w:ascii="Arial" w:hAnsi="Arial" w:cs="Arial"/>
          <w:sz w:val="24"/>
          <w:szCs w:val="24"/>
        </w:rPr>
        <w:t>y XXVI del Reglamento Interior de la Auditoría Superior del Estado de Quintana Roo, durante este proceso se determinaron 3 resultados de la fiscalización correspondiente a la “Auditoría al desempeño de las acciones, programas y procesos en materia de Catastro municipal", que generaron 16 observaciones, mismas que forman parte de este documento</w:t>
      </w:r>
      <w:r w:rsidR="00661164">
        <w:rPr>
          <w:rFonts w:ascii="Arial" w:hAnsi="Arial" w:cs="Arial"/>
          <w:sz w:val="24"/>
          <w:szCs w:val="24"/>
        </w:rPr>
        <w:t xml:space="preserve">. </w:t>
      </w:r>
    </w:p>
    <w:p w14:paraId="3BD62A28" w14:textId="435B9ACD" w:rsidR="00151B51" w:rsidRDefault="00151B51" w:rsidP="00B05B42">
      <w:pPr>
        <w:autoSpaceDE w:val="0"/>
        <w:autoSpaceDN w:val="0"/>
        <w:adjustRightInd w:val="0"/>
        <w:spacing w:after="0" w:line="240" w:lineRule="auto"/>
        <w:jc w:val="both"/>
        <w:rPr>
          <w:rFonts w:ascii="Arial" w:hAnsi="Arial" w:cs="Arial"/>
          <w:sz w:val="24"/>
          <w:szCs w:val="24"/>
        </w:rPr>
      </w:pPr>
    </w:p>
    <w:p w14:paraId="6BB5E59D" w14:textId="20EF93A6" w:rsidR="00FC750A" w:rsidRDefault="00FC750A" w:rsidP="00FC750A">
      <w:pPr>
        <w:autoSpaceDE w:val="0"/>
        <w:autoSpaceDN w:val="0"/>
        <w:adjustRightInd w:val="0"/>
        <w:spacing w:after="0"/>
        <w:jc w:val="both"/>
        <w:rPr>
          <w:rFonts w:ascii="Arial" w:hAnsi="Arial" w:cs="Arial"/>
          <w:sz w:val="24"/>
          <w:szCs w:val="24"/>
        </w:rPr>
      </w:pPr>
      <w:r w:rsidRPr="00FC750A">
        <w:rPr>
          <w:rFonts w:ascii="Arial" w:hAnsi="Arial" w:cs="Arial"/>
          <w:sz w:val="24"/>
          <w:szCs w:val="24"/>
        </w:rPr>
        <w:t>De lo anterior</w:t>
      </w:r>
      <w:r w:rsidR="00B12982">
        <w:rPr>
          <w:rFonts w:ascii="Arial" w:hAnsi="Arial" w:cs="Arial"/>
          <w:sz w:val="24"/>
          <w:szCs w:val="24"/>
        </w:rPr>
        <w:t>,</w:t>
      </w:r>
      <w:r w:rsidRPr="00FC750A">
        <w:rPr>
          <w:rFonts w:ascii="Arial" w:hAnsi="Arial" w:cs="Arial"/>
          <w:sz w:val="24"/>
          <w:szCs w:val="24"/>
        </w:rPr>
        <w:t xml:space="preserve"> se derivan las </w:t>
      </w:r>
      <w:r w:rsidR="00B12982">
        <w:rPr>
          <w:rFonts w:ascii="Arial" w:hAnsi="Arial" w:cs="Arial"/>
          <w:sz w:val="24"/>
          <w:szCs w:val="24"/>
        </w:rPr>
        <w:t xml:space="preserve">observaciones </w:t>
      </w:r>
      <w:r w:rsidRPr="00FC750A">
        <w:rPr>
          <w:rFonts w:ascii="Arial" w:hAnsi="Arial" w:cs="Arial"/>
          <w:sz w:val="24"/>
          <w:szCs w:val="24"/>
        </w:rPr>
        <w:t>que a continuación se señalan:</w:t>
      </w:r>
    </w:p>
    <w:p w14:paraId="22001D79" w14:textId="77777777" w:rsidR="001B750A" w:rsidRDefault="001B750A" w:rsidP="00FC750A">
      <w:pPr>
        <w:autoSpaceDE w:val="0"/>
        <w:autoSpaceDN w:val="0"/>
        <w:adjustRightInd w:val="0"/>
        <w:spacing w:after="0"/>
        <w:jc w:val="both"/>
        <w:rPr>
          <w:rFonts w:ascii="Arial" w:hAnsi="Arial" w:cs="Arial"/>
          <w:sz w:val="24"/>
          <w:szCs w:val="24"/>
        </w:rPr>
      </w:pPr>
    </w:p>
    <w:p w14:paraId="4A343B3A" w14:textId="77777777" w:rsidR="00D00431" w:rsidRDefault="00D00431" w:rsidP="00FC750A">
      <w:pPr>
        <w:autoSpaceDE w:val="0"/>
        <w:autoSpaceDN w:val="0"/>
        <w:adjustRightInd w:val="0"/>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1C5235"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71867D37" w14:textId="77777777" w:rsidR="00D00431" w:rsidRDefault="00D00431" w:rsidP="000B6B7D">
            <w:pPr>
              <w:spacing w:after="0" w:line="360" w:lineRule="auto"/>
              <w:jc w:val="center"/>
              <w:rPr>
                <w:rFonts w:ascii="Arial" w:hAnsi="Arial" w:cs="Arial"/>
                <w:b/>
                <w:bCs/>
                <w:color w:val="000000"/>
                <w:sz w:val="24"/>
                <w:szCs w:val="24"/>
              </w:rPr>
            </w:pPr>
          </w:p>
          <w:p w14:paraId="4692A0CE" w14:textId="2CB9DE00" w:rsidR="000B6B7D" w:rsidRPr="001C5235" w:rsidRDefault="003805F3" w:rsidP="000B6B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000B6B7D" w:rsidRPr="001C5235">
              <w:rPr>
                <w:rFonts w:ascii="Arial" w:hAnsi="Arial" w:cs="Arial"/>
                <w:b/>
                <w:bCs/>
                <w:color w:val="000000"/>
                <w:sz w:val="24"/>
                <w:szCs w:val="24"/>
              </w:rPr>
              <w:t>Emitidas</w:t>
            </w:r>
          </w:p>
        </w:tc>
      </w:tr>
      <w:tr w:rsidR="006E17FA" w:rsidRPr="000B6B7D"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1C5235" w:rsidRDefault="00E6486C" w:rsidP="00E0454F">
            <w:pPr>
              <w:spacing w:after="0"/>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592A4C36" w:rsidR="006E17FA" w:rsidRPr="000B6B7D" w:rsidRDefault="00FC750A" w:rsidP="000B6B7D">
            <w:pPr>
              <w:spacing w:after="0" w:line="360" w:lineRule="auto"/>
              <w:jc w:val="center"/>
              <w:rPr>
                <w:rFonts w:ascii="Arial" w:hAnsi="Arial" w:cs="Arial"/>
                <w:b/>
                <w:bCs/>
                <w:color w:val="000000"/>
                <w:sz w:val="24"/>
                <w:szCs w:val="24"/>
              </w:rPr>
            </w:pPr>
            <w:r>
              <w:rPr>
                <w:rFonts w:ascii="Arial" w:hAnsi="Arial" w:cs="Arial"/>
                <w:b/>
                <w:color w:val="000000"/>
                <w:sz w:val="24"/>
                <w:szCs w:val="24"/>
              </w:rPr>
              <w:t>16</w:t>
            </w:r>
          </w:p>
        </w:tc>
      </w:tr>
      <w:tr w:rsidR="006E17FA" w:rsidRPr="000B6B7D"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54DB210B" w:rsidR="006E17FA" w:rsidRPr="001C5235" w:rsidRDefault="00E6486C" w:rsidP="00E0454F">
            <w:pPr>
              <w:spacing w:after="0"/>
              <w:rPr>
                <w:rFonts w:ascii="Arial" w:hAnsi="Arial" w:cs="Arial"/>
                <w:b/>
                <w:color w:val="000000"/>
                <w:sz w:val="24"/>
                <w:szCs w:val="24"/>
              </w:rPr>
            </w:pPr>
            <w:r>
              <w:rPr>
                <w:rFonts w:ascii="Arial" w:hAnsi="Arial" w:cs="Arial"/>
                <w:b/>
                <w:color w:val="000000"/>
                <w:sz w:val="24"/>
                <w:szCs w:val="24"/>
              </w:rPr>
              <w:t>Atendidas</w:t>
            </w:r>
            <w:r w:rsidR="00FC750A">
              <w:rPr>
                <w:rFonts w:ascii="Arial" w:hAnsi="Arial" w:cs="Arial"/>
                <w:b/>
                <w:color w:val="000000"/>
                <w:sz w:val="24"/>
                <w:szCs w:val="24"/>
              </w:rPr>
              <w:t xml:space="preserve"> </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79531CDF" w:rsidR="006E17FA" w:rsidRPr="005E0C1A" w:rsidRDefault="00FC750A" w:rsidP="00FC750A">
            <w:pPr>
              <w:spacing w:after="0" w:line="360" w:lineRule="auto"/>
              <w:jc w:val="both"/>
              <w:rPr>
                <w:rFonts w:ascii="Arial" w:hAnsi="Arial" w:cs="Arial"/>
                <w:b/>
                <w:color w:val="000000"/>
                <w:sz w:val="24"/>
                <w:szCs w:val="24"/>
              </w:rPr>
            </w:pPr>
            <w:r w:rsidRPr="005E0C1A">
              <w:rPr>
                <w:rFonts w:ascii="Arial" w:hAnsi="Arial" w:cs="Arial"/>
                <w:b/>
                <w:color w:val="000000"/>
                <w:sz w:val="24"/>
                <w:szCs w:val="24"/>
              </w:rPr>
              <w:t xml:space="preserve">       </w:t>
            </w:r>
            <w:r w:rsidR="005E0C1A">
              <w:rPr>
                <w:rFonts w:ascii="Arial" w:hAnsi="Arial" w:cs="Arial"/>
                <w:b/>
                <w:color w:val="000000"/>
                <w:sz w:val="24"/>
                <w:szCs w:val="24"/>
              </w:rPr>
              <w:t xml:space="preserve"> </w:t>
            </w:r>
            <w:r w:rsidR="00661164">
              <w:rPr>
                <w:rFonts w:ascii="Arial" w:hAnsi="Arial" w:cs="Arial"/>
                <w:b/>
                <w:color w:val="000000"/>
                <w:sz w:val="24"/>
                <w:szCs w:val="24"/>
              </w:rPr>
              <w:t xml:space="preserve"> </w:t>
            </w:r>
            <w:r w:rsidRPr="005E0C1A">
              <w:rPr>
                <w:rFonts w:ascii="Arial" w:hAnsi="Arial" w:cs="Arial"/>
                <w:b/>
                <w:color w:val="000000"/>
                <w:sz w:val="24"/>
                <w:szCs w:val="24"/>
              </w:rPr>
              <w:t>0</w:t>
            </w:r>
          </w:p>
        </w:tc>
      </w:tr>
      <w:tr w:rsidR="006E17FA" w:rsidRPr="001C5235"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1C5235" w:rsidRDefault="00E6486C" w:rsidP="00E0454F">
            <w:pPr>
              <w:spacing w:after="0"/>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719C80AC" w:rsidR="006E17FA" w:rsidRPr="005E0C1A" w:rsidRDefault="00FC750A" w:rsidP="005E0C1A">
            <w:pPr>
              <w:spacing w:after="0" w:line="360" w:lineRule="auto"/>
              <w:jc w:val="both"/>
              <w:rPr>
                <w:rFonts w:ascii="Arial" w:hAnsi="Arial" w:cs="Arial"/>
                <w:b/>
                <w:bCs/>
                <w:color w:val="000000"/>
                <w:sz w:val="24"/>
                <w:szCs w:val="24"/>
              </w:rPr>
            </w:pPr>
            <w:r w:rsidRPr="005E0C1A">
              <w:rPr>
                <w:rFonts w:ascii="Arial" w:hAnsi="Arial" w:cs="Arial"/>
                <w:b/>
                <w:color w:val="000000"/>
                <w:sz w:val="24"/>
                <w:szCs w:val="24"/>
              </w:rPr>
              <w:t xml:space="preserve">       </w:t>
            </w:r>
            <w:r w:rsidR="005E0C1A">
              <w:rPr>
                <w:rFonts w:ascii="Arial" w:hAnsi="Arial" w:cs="Arial"/>
                <w:b/>
                <w:color w:val="000000"/>
                <w:sz w:val="24"/>
                <w:szCs w:val="24"/>
              </w:rPr>
              <w:t xml:space="preserve"> </w:t>
            </w:r>
            <w:r w:rsidR="005E0C1A" w:rsidRPr="005E0C1A">
              <w:rPr>
                <w:rFonts w:ascii="Arial" w:hAnsi="Arial" w:cs="Arial"/>
                <w:b/>
                <w:color w:val="000000"/>
                <w:sz w:val="24"/>
                <w:szCs w:val="24"/>
              </w:rPr>
              <w:t>16</w:t>
            </w:r>
          </w:p>
        </w:tc>
      </w:tr>
      <w:tr w:rsidR="00E6486C" w:rsidRPr="001C5235" w14:paraId="1FD604C6" w14:textId="77777777" w:rsidTr="00476069">
        <w:trPr>
          <w:trHeight w:val="315"/>
          <w:jc w:val="center"/>
        </w:trPr>
        <w:tc>
          <w:tcPr>
            <w:tcW w:w="6096" w:type="dxa"/>
            <w:gridSpan w:val="2"/>
            <w:tcBorders>
              <w:bottom w:val="single" w:sz="4" w:space="0" w:color="000000" w:themeColor="text1"/>
            </w:tcBorders>
            <w:shd w:val="clear" w:color="auto" w:fill="auto"/>
            <w:noWrap/>
            <w:vAlign w:val="center"/>
            <w:hideMark/>
          </w:tcPr>
          <w:p w14:paraId="75759DAD" w14:textId="77777777" w:rsidR="00661164" w:rsidRDefault="00661164" w:rsidP="00E0454F">
            <w:pPr>
              <w:spacing w:after="0"/>
              <w:jc w:val="center"/>
              <w:rPr>
                <w:rFonts w:ascii="Arial" w:hAnsi="Arial" w:cs="Arial"/>
                <w:b/>
                <w:bCs/>
                <w:color w:val="000000"/>
                <w:sz w:val="24"/>
                <w:szCs w:val="24"/>
              </w:rPr>
            </w:pPr>
            <w:bookmarkStart w:id="12" w:name="_Toc11413512"/>
          </w:p>
          <w:p w14:paraId="4AFE7B89" w14:textId="3E30E95E" w:rsidR="00E6486C" w:rsidRPr="001C5235" w:rsidRDefault="00E6486C" w:rsidP="00E0454F">
            <w:pPr>
              <w:spacing w:after="0"/>
              <w:jc w:val="center"/>
              <w:rPr>
                <w:rFonts w:ascii="Arial" w:hAnsi="Arial" w:cs="Arial"/>
                <w:b/>
                <w:bCs/>
                <w:color w:val="000000"/>
                <w:sz w:val="24"/>
                <w:szCs w:val="24"/>
              </w:rPr>
            </w:pPr>
            <w:r>
              <w:rPr>
                <w:rFonts w:ascii="Arial" w:hAnsi="Arial" w:cs="Arial"/>
                <w:b/>
                <w:bCs/>
                <w:color w:val="000000"/>
                <w:sz w:val="24"/>
                <w:szCs w:val="24"/>
              </w:rPr>
              <w:t xml:space="preserve">Recomendaciones </w:t>
            </w:r>
            <w:r w:rsidRPr="001C5235">
              <w:rPr>
                <w:rFonts w:ascii="Arial" w:hAnsi="Arial" w:cs="Arial"/>
                <w:b/>
                <w:bCs/>
                <w:color w:val="000000"/>
                <w:sz w:val="24"/>
                <w:szCs w:val="24"/>
              </w:rPr>
              <w:t>Emitidas</w:t>
            </w:r>
          </w:p>
        </w:tc>
      </w:tr>
      <w:tr w:rsidR="00E6486C" w:rsidRPr="000B6B7D" w14:paraId="29CFEEB0" w14:textId="77777777" w:rsidTr="00476069">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1C5235" w:rsidRDefault="00E6486C" w:rsidP="00E0454F">
            <w:pPr>
              <w:spacing w:after="0"/>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7A43A139" w:rsidR="00E6486C" w:rsidRPr="000B6B7D" w:rsidRDefault="005E0C1A" w:rsidP="00476069">
            <w:pPr>
              <w:spacing w:after="0" w:line="360" w:lineRule="auto"/>
              <w:jc w:val="center"/>
              <w:rPr>
                <w:rFonts w:ascii="Arial" w:hAnsi="Arial" w:cs="Arial"/>
                <w:b/>
                <w:bCs/>
                <w:color w:val="000000"/>
                <w:sz w:val="24"/>
                <w:szCs w:val="24"/>
              </w:rPr>
            </w:pPr>
            <w:r>
              <w:rPr>
                <w:rFonts w:ascii="Arial" w:hAnsi="Arial" w:cs="Arial"/>
                <w:b/>
                <w:color w:val="000000"/>
                <w:sz w:val="24"/>
                <w:szCs w:val="24"/>
              </w:rPr>
              <w:t>16</w:t>
            </w:r>
          </w:p>
        </w:tc>
      </w:tr>
    </w:tbl>
    <w:p w14:paraId="1A2CBC6A" w14:textId="497FF19E" w:rsidR="00D535D2" w:rsidRDefault="00254F0C" w:rsidP="00AE0115">
      <w:pPr>
        <w:pStyle w:val="Ttulo3"/>
        <w:numPr>
          <w:ilvl w:val="0"/>
          <w:numId w:val="5"/>
        </w:numPr>
        <w:jc w:val="both"/>
        <w:rPr>
          <w:rFonts w:cs="Arial"/>
          <w:szCs w:val="24"/>
          <w:lang w:eastAsia="es-ES"/>
        </w:rPr>
      </w:pPr>
      <w:r>
        <w:rPr>
          <w:rFonts w:cs="Arial"/>
          <w:szCs w:val="24"/>
          <w:lang w:eastAsia="es-ES"/>
        </w:rPr>
        <w:t>Detalle de Resultados</w:t>
      </w:r>
      <w:bookmarkEnd w:id="12"/>
    </w:p>
    <w:p w14:paraId="358A73AC" w14:textId="1C7E6400" w:rsidR="00B92C1F"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r w:rsidRPr="00B92C1F">
        <w:rPr>
          <w:rFonts w:ascii="Arial" w:eastAsia="Times New Roman" w:hAnsi="Arial" w:cs="Arial"/>
          <w:b/>
          <w:sz w:val="24"/>
          <w:szCs w:val="24"/>
          <w:lang w:eastAsia="es-ES"/>
        </w:rPr>
        <w:t>Resultado Número</w:t>
      </w:r>
      <w:r>
        <w:rPr>
          <w:rFonts w:ascii="Arial" w:eastAsia="Times New Roman" w:hAnsi="Arial" w:cs="Arial"/>
          <w:b/>
          <w:sz w:val="24"/>
          <w:szCs w:val="24"/>
          <w:lang w:eastAsia="es-ES"/>
        </w:rPr>
        <w:t xml:space="preserve"> </w:t>
      </w:r>
      <w:r w:rsidR="00823CD5">
        <w:rPr>
          <w:rFonts w:ascii="Arial" w:eastAsia="Times New Roman" w:hAnsi="Arial" w:cs="Arial"/>
          <w:b/>
          <w:sz w:val="24"/>
          <w:szCs w:val="24"/>
          <w:lang w:eastAsia="es-ES"/>
        </w:rPr>
        <w:t xml:space="preserve">1 </w:t>
      </w:r>
    </w:p>
    <w:p w14:paraId="3D0B19E6" w14:textId="77777777" w:rsidR="00A60324" w:rsidRDefault="00A60324"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0A6EC9E2" w14:textId="59DD24E5" w:rsidR="00B92C1F" w:rsidRDefault="005C3E07" w:rsidP="007F403B">
      <w:pPr>
        <w:autoSpaceDE w:val="0"/>
        <w:autoSpaceDN w:val="0"/>
        <w:adjustRightInd w:val="0"/>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Eficacia </w:t>
      </w:r>
    </w:p>
    <w:p w14:paraId="13DD4939" w14:textId="77777777" w:rsidR="00A60324" w:rsidRDefault="00A60324"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39420682" w14:textId="711995C3" w:rsidR="00791C69" w:rsidRDefault="00823CD5" w:rsidP="00CE0B08">
      <w:pPr>
        <w:autoSpaceDE w:val="0"/>
        <w:autoSpaceDN w:val="0"/>
        <w:adjustRightInd w:val="0"/>
        <w:spacing w:after="0"/>
        <w:jc w:val="both"/>
        <w:rPr>
          <w:rFonts w:ascii="Arial" w:hAnsi="Arial" w:cs="Arial"/>
          <w:b/>
          <w:sz w:val="24"/>
          <w:szCs w:val="24"/>
        </w:rPr>
      </w:pPr>
      <w:r>
        <w:rPr>
          <w:rFonts w:ascii="Arial" w:eastAsia="Times New Roman" w:hAnsi="Arial" w:cs="Arial"/>
          <w:b/>
          <w:bCs/>
          <w:sz w:val="24"/>
          <w:szCs w:val="24"/>
          <w:lang w:eastAsia="es-ES"/>
        </w:rPr>
        <w:t>1.</w:t>
      </w:r>
      <w:r w:rsidR="00A634D1" w:rsidRPr="00A634D1">
        <w:rPr>
          <w:rFonts w:ascii="Arial" w:hAnsi="Arial" w:cs="Arial"/>
          <w:b/>
          <w:sz w:val="24"/>
          <w:szCs w:val="24"/>
        </w:rPr>
        <w:t xml:space="preserve"> </w:t>
      </w:r>
      <w:r w:rsidR="00A634D1" w:rsidRPr="00BF7CEC">
        <w:rPr>
          <w:rFonts w:ascii="Arial" w:hAnsi="Arial" w:cs="Arial"/>
          <w:b/>
          <w:sz w:val="24"/>
          <w:szCs w:val="24"/>
        </w:rPr>
        <w:t xml:space="preserve">Control interno / Ambiente de control en materia de Catastro </w:t>
      </w:r>
      <w:r w:rsidR="00A634D1">
        <w:rPr>
          <w:rFonts w:ascii="Arial" w:hAnsi="Arial" w:cs="Arial"/>
          <w:b/>
          <w:sz w:val="24"/>
          <w:szCs w:val="24"/>
        </w:rPr>
        <w:t>m</w:t>
      </w:r>
      <w:r w:rsidR="00A634D1" w:rsidRPr="00BF7CEC">
        <w:rPr>
          <w:rFonts w:ascii="Arial" w:hAnsi="Arial" w:cs="Arial"/>
          <w:b/>
          <w:sz w:val="24"/>
          <w:szCs w:val="24"/>
        </w:rPr>
        <w:t>unicipal</w:t>
      </w:r>
    </w:p>
    <w:p w14:paraId="7D934A61" w14:textId="77777777" w:rsidR="00AE0115" w:rsidRDefault="00AE0115" w:rsidP="00CE0B08">
      <w:pPr>
        <w:autoSpaceDE w:val="0"/>
        <w:autoSpaceDN w:val="0"/>
        <w:adjustRightInd w:val="0"/>
        <w:spacing w:after="0"/>
        <w:jc w:val="both"/>
        <w:rPr>
          <w:rFonts w:ascii="Arial" w:eastAsia="Times New Roman" w:hAnsi="Arial" w:cs="Arial"/>
          <w:b/>
          <w:bCs/>
          <w:sz w:val="24"/>
          <w:szCs w:val="24"/>
          <w:lang w:eastAsia="es-ES"/>
        </w:rPr>
      </w:pPr>
    </w:p>
    <w:p w14:paraId="1965B73E" w14:textId="048F978D" w:rsidR="00226CE9" w:rsidRDefault="00823CD5" w:rsidP="00A71C58">
      <w:pPr>
        <w:autoSpaceDE w:val="0"/>
        <w:autoSpaceDN w:val="0"/>
        <w:adjustRightInd w:val="0"/>
        <w:spacing w:after="0"/>
        <w:ind w:left="284"/>
        <w:jc w:val="both"/>
        <w:rPr>
          <w:rFonts w:ascii="Arial" w:eastAsia="Times New Roman" w:hAnsi="Arial" w:cs="Arial"/>
          <w:b/>
          <w:bCs/>
          <w:color w:val="000000"/>
          <w:sz w:val="24"/>
          <w:szCs w:val="24"/>
          <w:lang w:eastAsia="es-ES"/>
        </w:rPr>
      </w:pPr>
      <w:r>
        <w:rPr>
          <w:rFonts w:ascii="Arial" w:eastAsia="Times New Roman" w:hAnsi="Arial" w:cs="Arial"/>
          <w:b/>
          <w:bCs/>
          <w:sz w:val="24"/>
          <w:szCs w:val="24"/>
          <w:lang w:eastAsia="es-ES"/>
        </w:rPr>
        <w:t>1.</w:t>
      </w:r>
      <w:r w:rsidRPr="00A634D1">
        <w:rPr>
          <w:rFonts w:ascii="Arial" w:eastAsia="Times New Roman" w:hAnsi="Arial" w:cs="Arial"/>
          <w:b/>
          <w:bCs/>
          <w:sz w:val="24"/>
          <w:szCs w:val="24"/>
          <w:lang w:eastAsia="es-ES"/>
        </w:rPr>
        <w:t>1</w:t>
      </w:r>
      <w:r w:rsidR="00A634D1" w:rsidRPr="00A634D1">
        <w:rPr>
          <w:rFonts w:ascii="Arial" w:eastAsia="Times New Roman" w:hAnsi="Arial" w:cs="Arial"/>
          <w:b/>
          <w:bCs/>
          <w:color w:val="000000"/>
          <w:sz w:val="24"/>
          <w:szCs w:val="24"/>
          <w:lang w:eastAsia="es-ES"/>
        </w:rPr>
        <w:t xml:space="preserve"> Marco Jurídico y Normativo en materia de Catastro</w:t>
      </w:r>
    </w:p>
    <w:p w14:paraId="13B5B9BE" w14:textId="77777777" w:rsidR="00AE0115" w:rsidRDefault="00AE0115" w:rsidP="00CE0B08">
      <w:pPr>
        <w:autoSpaceDE w:val="0"/>
        <w:autoSpaceDN w:val="0"/>
        <w:adjustRightInd w:val="0"/>
        <w:spacing w:after="0"/>
        <w:jc w:val="both"/>
        <w:rPr>
          <w:rFonts w:ascii="Arial" w:eastAsia="Times New Roman" w:hAnsi="Arial" w:cs="Arial"/>
          <w:b/>
          <w:bCs/>
          <w:sz w:val="24"/>
          <w:szCs w:val="24"/>
          <w:lang w:eastAsia="es-ES"/>
        </w:rPr>
      </w:pPr>
    </w:p>
    <w:p w14:paraId="5E6D7E38" w14:textId="419A8B79" w:rsidR="00226CE9" w:rsidRDefault="00A634D1" w:rsidP="00226CE9">
      <w:pPr>
        <w:autoSpaceDE w:val="0"/>
        <w:autoSpaceDN w:val="0"/>
        <w:adjustRightInd w:val="0"/>
        <w:spacing w:after="0" w:line="24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Con </w:t>
      </w:r>
      <w:r w:rsidR="00226CE9" w:rsidRPr="00226CE9">
        <w:rPr>
          <w:rFonts w:ascii="Arial" w:eastAsia="Times New Roman" w:hAnsi="Arial" w:cs="Arial"/>
          <w:b/>
          <w:sz w:val="24"/>
          <w:szCs w:val="24"/>
          <w:lang w:eastAsia="es-ES"/>
        </w:rPr>
        <w:t>observaciones</w:t>
      </w:r>
    </w:p>
    <w:p w14:paraId="60E5789F" w14:textId="66BD4BBF" w:rsidR="00476069" w:rsidRDefault="00476069" w:rsidP="00226CE9">
      <w:pPr>
        <w:autoSpaceDE w:val="0"/>
        <w:autoSpaceDN w:val="0"/>
        <w:adjustRightInd w:val="0"/>
        <w:spacing w:after="0" w:line="240" w:lineRule="auto"/>
        <w:jc w:val="both"/>
        <w:rPr>
          <w:rFonts w:ascii="Arial" w:eastAsia="Times New Roman" w:hAnsi="Arial" w:cs="Arial"/>
          <w:b/>
          <w:sz w:val="24"/>
          <w:szCs w:val="24"/>
          <w:lang w:eastAsia="es-ES"/>
        </w:rPr>
      </w:pPr>
    </w:p>
    <w:p w14:paraId="4EB8E8C1" w14:textId="77777777" w:rsidR="00476069" w:rsidRPr="005E0C1A" w:rsidRDefault="00476069" w:rsidP="00AE0115">
      <w:pPr>
        <w:spacing w:after="0"/>
        <w:jc w:val="both"/>
        <w:rPr>
          <w:rFonts w:ascii="Arial" w:hAnsi="Arial" w:cs="Arial"/>
          <w:sz w:val="24"/>
          <w:szCs w:val="24"/>
        </w:rPr>
      </w:pPr>
      <w:r w:rsidRPr="005E0C1A">
        <w:rPr>
          <w:rFonts w:ascii="Arial" w:hAnsi="Arial" w:cs="Arial"/>
          <w:sz w:val="24"/>
          <w:szCs w:val="24"/>
        </w:rPr>
        <w:t>Los Ayuntamientos, tendrán facultades para formular, aprobar y publicar, de acuerdo con las leyes en materia municipal que expida la Legislatura del Estado,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5E0C1A">
        <w:rPr>
          <w:rStyle w:val="Refdenotaalpie"/>
          <w:rFonts w:ascii="Arial" w:hAnsi="Arial" w:cs="Arial"/>
          <w:sz w:val="24"/>
          <w:szCs w:val="24"/>
        </w:rPr>
        <w:footnoteReference w:id="8"/>
      </w:r>
      <w:r w:rsidRPr="005E0C1A">
        <w:rPr>
          <w:rFonts w:ascii="Arial" w:hAnsi="Arial" w:cs="Arial"/>
          <w:sz w:val="24"/>
          <w:szCs w:val="24"/>
        </w:rPr>
        <w:t>.</w:t>
      </w:r>
    </w:p>
    <w:p w14:paraId="46F5B700" w14:textId="77777777" w:rsidR="003E7F14" w:rsidRDefault="003E7F14" w:rsidP="003E7F14">
      <w:pPr>
        <w:autoSpaceDE w:val="0"/>
        <w:autoSpaceDN w:val="0"/>
        <w:adjustRightInd w:val="0"/>
        <w:spacing w:after="0" w:line="240" w:lineRule="auto"/>
        <w:jc w:val="both"/>
        <w:rPr>
          <w:rFonts w:ascii="Arial" w:eastAsia="Calibri" w:hAnsi="Arial" w:cs="Arial"/>
          <w:sz w:val="24"/>
          <w:szCs w:val="24"/>
        </w:rPr>
      </w:pPr>
    </w:p>
    <w:p w14:paraId="197EFF61" w14:textId="188BD1A0" w:rsidR="00476069" w:rsidRPr="005E0C1A" w:rsidRDefault="00476069" w:rsidP="00476069">
      <w:pPr>
        <w:jc w:val="both"/>
        <w:rPr>
          <w:rFonts w:ascii="Arial" w:eastAsia="Calibri" w:hAnsi="Arial" w:cs="Arial"/>
          <w:sz w:val="24"/>
          <w:szCs w:val="24"/>
        </w:rPr>
      </w:pPr>
      <w:r w:rsidRPr="005E0C1A">
        <w:rPr>
          <w:rFonts w:ascii="Arial" w:eastAsia="Calibri" w:hAnsi="Arial" w:cs="Arial"/>
          <w:sz w:val="24"/>
          <w:szCs w:val="24"/>
        </w:rPr>
        <w:t>De la misma manera, la Ley de los Municipios del Estado de Quintana Roo faculta a los Ayuntamientos para aprobar dichos ordenamientos, en los mismos términos y condiciones que establece la Constitución del Estado</w:t>
      </w:r>
      <w:r w:rsidRPr="005E0C1A">
        <w:rPr>
          <w:rStyle w:val="Refdenotaalpie"/>
          <w:rFonts w:ascii="Arial" w:eastAsia="Calibri" w:hAnsi="Arial" w:cs="Arial"/>
          <w:sz w:val="24"/>
          <w:szCs w:val="24"/>
        </w:rPr>
        <w:footnoteReference w:id="9"/>
      </w:r>
      <w:r w:rsidRPr="005E0C1A">
        <w:rPr>
          <w:rFonts w:ascii="Arial" w:eastAsia="Calibri" w:hAnsi="Arial" w:cs="Arial"/>
          <w:sz w:val="24"/>
          <w:szCs w:val="24"/>
        </w:rPr>
        <w:t>.</w:t>
      </w:r>
    </w:p>
    <w:p w14:paraId="7CCB7045" w14:textId="77777777" w:rsidR="00B12982" w:rsidRDefault="00B12982" w:rsidP="003E7F14">
      <w:pPr>
        <w:spacing w:after="0"/>
        <w:jc w:val="both"/>
        <w:rPr>
          <w:rFonts w:ascii="Arial" w:hAnsi="Arial" w:cs="Arial"/>
          <w:sz w:val="24"/>
          <w:szCs w:val="24"/>
        </w:rPr>
      </w:pPr>
    </w:p>
    <w:p w14:paraId="0B71CD2B" w14:textId="56A4D479" w:rsidR="00476069" w:rsidRPr="005E0C1A" w:rsidRDefault="00476069" w:rsidP="00476069">
      <w:pPr>
        <w:jc w:val="both"/>
        <w:rPr>
          <w:rFonts w:ascii="Arial" w:hAnsi="Arial" w:cs="Arial"/>
          <w:sz w:val="24"/>
          <w:szCs w:val="24"/>
        </w:rPr>
      </w:pPr>
      <w:r w:rsidRPr="005E0C1A">
        <w:rPr>
          <w:rFonts w:ascii="Arial" w:hAnsi="Arial" w:cs="Arial"/>
          <w:sz w:val="24"/>
          <w:szCs w:val="24"/>
        </w:rPr>
        <w:t>En el marco jurídico y normativo del H. Ayuntamiento del municipio de Felipe Carrillo Puerto se establecen las disposiciones a que están sujetos los titulares de las dependencias, unidades, entidades y organismos descentralizados; uno de ellos dispone que deberán participar en la formulación de proyectos de leyes, reglamentos, acuerdos y demás normatividad relacionada con el ámbito de su competencia</w:t>
      </w:r>
      <w:r w:rsidRPr="005E0C1A">
        <w:rPr>
          <w:rStyle w:val="Refdenotaalpie"/>
          <w:rFonts w:ascii="Arial" w:hAnsi="Arial" w:cs="Arial"/>
          <w:sz w:val="24"/>
          <w:szCs w:val="24"/>
        </w:rPr>
        <w:footnoteReference w:id="10"/>
      </w:r>
      <w:r w:rsidRPr="005E0C1A">
        <w:rPr>
          <w:rFonts w:ascii="Arial" w:hAnsi="Arial" w:cs="Arial"/>
          <w:sz w:val="24"/>
          <w:szCs w:val="24"/>
        </w:rPr>
        <w:t xml:space="preserve">. </w:t>
      </w:r>
    </w:p>
    <w:p w14:paraId="070FBF1F" w14:textId="0BC30C98" w:rsidR="00476069" w:rsidRDefault="00476069" w:rsidP="00CE0B08">
      <w:pPr>
        <w:autoSpaceDE w:val="0"/>
        <w:autoSpaceDN w:val="0"/>
        <w:adjustRightInd w:val="0"/>
        <w:spacing w:after="0"/>
        <w:jc w:val="both"/>
        <w:rPr>
          <w:rFonts w:ascii="Arial" w:hAnsi="Arial" w:cs="Arial"/>
          <w:sz w:val="24"/>
          <w:szCs w:val="24"/>
        </w:rPr>
      </w:pPr>
      <w:r w:rsidRPr="005E0C1A">
        <w:rPr>
          <w:rFonts w:ascii="Arial" w:hAnsi="Arial" w:cs="Arial"/>
          <w:sz w:val="24"/>
          <w:szCs w:val="24"/>
        </w:rPr>
        <w:t>Asimismo, dentro de las facultades que tienen las dependencias municipales y unidades administrativas se encuentra la de elaborar los proyectos de manuales, lineamientos, circulares, y demás documentos administrativos que se determinen y dictar las medidas necesarias para el desarrollo de los procesos y procedimientos a su cargo</w:t>
      </w:r>
      <w:r w:rsidRPr="005E0C1A">
        <w:rPr>
          <w:rStyle w:val="Refdenotaalpie"/>
          <w:rFonts w:ascii="Arial" w:hAnsi="Arial" w:cs="Arial"/>
          <w:sz w:val="24"/>
          <w:szCs w:val="24"/>
        </w:rPr>
        <w:footnoteReference w:id="11"/>
      </w:r>
      <w:r w:rsidRPr="005E0C1A">
        <w:rPr>
          <w:rFonts w:ascii="Arial" w:hAnsi="Arial" w:cs="Arial"/>
          <w:sz w:val="24"/>
          <w:szCs w:val="24"/>
        </w:rPr>
        <w:t>.</w:t>
      </w:r>
    </w:p>
    <w:p w14:paraId="54C6CA41" w14:textId="77777777" w:rsidR="009F7D8D" w:rsidRPr="005E0C1A" w:rsidRDefault="009F7D8D" w:rsidP="00476069">
      <w:pPr>
        <w:autoSpaceDE w:val="0"/>
        <w:autoSpaceDN w:val="0"/>
        <w:adjustRightInd w:val="0"/>
        <w:spacing w:after="0" w:line="240" w:lineRule="auto"/>
        <w:jc w:val="both"/>
        <w:rPr>
          <w:rFonts w:ascii="Arial" w:hAnsi="Arial" w:cs="Arial"/>
          <w:sz w:val="24"/>
          <w:szCs w:val="24"/>
        </w:rPr>
      </w:pPr>
    </w:p>
    <w:p w14:paraId="2D343667" w14:textId="77777777" w:rsidR="00476069" w:rsidRPr="005E0C1A" w:rsidRDefault="00476069" w:rsidP="00476069">
      <w:pPr>
        <w:jc w:val="both"/>
        <w:rPr>
          <w:rFonts w:ascii="Arial" w:hAnsi="Arial" w:cs="Arial"/>
          <w:sz w:val="24"/>
          <w:szCs w:val="24"/>
        </w:rPr>
      </w:pPr>
      <w:r w:rsidRPr="005E0C1A">
        <w:rPr>
          <w:rFonts w:ascii="Arial" w:hAnsi="Arial" w:cs="Arial"/>
          <w:sz w:val="24"/>
          <w:szCs w:val="24"/>
        </w:rPr>
        <w:t>En materia de Transparencia, los sujetos obligados deberán publicar en sus sitios de internet, en forma permanente y actualizada, de acuerdo con sus facultades, atribuciones, funciones u objeto social, según corresponda, la información relacionada con su marco jurídico y normativo aplicable incluyendo leyes, reglamentos y manuales administrativos, entre otros  documentos y otras obligaciones</w:t>
      </w:r>
      <w:r w:rsidRPr="005E0C1A">
        <w:rPr>
          <w:rStyle w:val="Refdenotaalpie"/>
          <w:rFonts w:ascii="Arial" w:hAnsi="Arial" w:cs="Arial"/>
          <w:sz w:val="24"/>
          <w:szCs w:val="24"/>
        </w:rPr>
        <w:footnoteReference w:id="12"/>
      </w:r>
      <w:r w:rsidRPr="005E0C1A">
        <w:rPr>
          <w:rFonts w:ascii="Arial" w:hAnsi="Arial" w:cs="Arial"/>
          <w:sz w:val="24"/>
          <w:szCs w:val="24"/>
        </w:rPr>
        <w:t>.</w:t>
      </w:r>
    </w:p>
    <w:p w14:paraId="78F618D4" w14:textId="77777777" w:rsidR="00476069" w:rsidRPr="005E0C1A" w:rsidRDefault="00476069" w:rsidP="00476069">
      <w:pPr>
        <w:jc w:val="both"/>
        <w:rPr>
          <w:rFonts w:ascii="Arial" w:hAnsi="Arial" w:cs="Arial"/>
          <w:sz w:val="24"/>
          <w:szCs w:val="24"/>
        </w:rPr>
      </w:pPr>
      <w:r w:rsidRPr="005E0C1A">
        <w:rPr>
          <w:rFonts w:ascii="Arial" w:hAnsi="Arial" w:cs="Arial"/>
          <w:sz w:val="24"/>
          <w:szCs w:val="24"/>
        </w:rPr>
        <w:t>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w:t>
      </w:r>
      <w:r w:rsidRPr="005E0C1A">
        <w:rPr>
          <w:rStyle w:val="Refdenotaalpie"/>
          <w:rFonts w:ascii="Arial" w:hAnsi="Arial" w:cs="Arial"/>
          <w:sz w:val="24"/>
          <w:szCs w:val="24"/>
        </w:rPr>
        <w:footnoteReference w:id="13"/>
      </w:r>
      <w:r w:rsidRPr="005E0C1A">
        <w:rPr>
          <w:rFonts w:ascii="Arial" w:hAnsi="Arial" w:cs="Arial"/>
          <w:sz w:val="24"/>
          <w:szCs w:val="24"/>
        </w:rPr>
        <w:t>.</w:t>
      </w:r>
    </w:p>
    <w:p w14:paraId="30F7BA1F" w14:textId="3717ECEF" w:rsidR="00476069" w:rsidRDefault="00476069" w:rsidP="00553C7C">
      <w:pPr>
        <w:spacing w:after="0"/>
        <w:jc w:val="both"/>
        <w:rPr>
          <w:rFonts w:ascii="Arial" w:hAnsi="Arial" w:cs="Arial"/>
          <w:sz w:val="24"/>
          <w:szCs w:val="24"/>
        </w:rPr>
      </w:pPr>
      <w:r w:rsidRPr="005E0C1A">
        <w:rPr>
          <w:rFonts w:ascii="Arial" w:hAnsi="Arial" w:cs="Arial"/>
          <w:sz w:val="24"/>
          <w:szCs w:val="24"/>
        </w:rPr>
        <w:t>De acuerdo a este contexto, se solicitó la siguiente información al H. Ayuntamiento del Municipio de Felipe Carrillo Puerto:</w:t>
      </w:r>
    </w:p>
    <w:p w14:paraId="052B7294" w14:textId="77CB5F6A" w:rsidR="009F7D8D" w:rsidRDefault="009F7D8D" w:rsidP="00553C7C">
      <w:pPr>
        <w:spacing w:after="0"/>
        <w:jc w:val="both"/>
        <w:rPr>
          <w:rFonts w:ascii="Arial" w:hAnsi="Arial" w:cs="Arial"/>
          <w:sz w:val="24"/>
          <w:szCs w:val="24"/>
        </w:rPr>
      </w:pPr>
    </w:p>
    <w:p w14:paraId="501866D5" w14:textId="4CEE5D4E" w:rsidR="003E7F14" w:rsidRDefault="003E7F14" w:rsidP="00553C7C">
      <w:pPr>
        <w:spacing w:after="0"/>
        <w:jc w:val="both"/>
        <w:rPr>
          <w:rFonts w:ascii="Arial" w:hAnsi="Arial" w:cs="Arial"/>
          <w:sz w:val="24"/>
          <w:szCs w:val="24"/>
        </w:rPr>
      </w:pPr>
    </w:p>
    <w:p w14:paraId="6F7E67B4" w14:textId="77777777" w:rsidR="003E7F14" w:rsidRDefault="003E7F14" w:rsidP="00553C7C">
      <w:pPr>
        <w:spacing w:after="0"/>
        <w:jc w:val="both"/>
        <w:rPr>
          <w:rFonts w:ascii="Arial" w:hAnsi="Arial" w:cs="Arial"/>
          <w:sz w:val="24"/>
          <w:szCs w:val="24"/>
        </w:rPr>
      </w:pPr>
    </w:p>
    <w:tbl>
      <w:tblPr>
        <w:tblStyle w:val="Tablaconcuadrcula1"/>
        <w:tblW w:w="8930" w:type="dxa"/>
        <w:jc w:val="center"/>
        <w:tblLayout w:type="fixed"/>
        <w:tblLook w:val="00A0" w:firstRow="1" w:lastRow="0" w:firstColumn="1" w:lastColumn="0" w:noHBand="0" w:noVBand="0"/>
      </w:tblPr>
      <w:tblGrid>
        <w:gridCol w:w="2217"/>
        <w:gridCol w:w="2499"/>
        <w:gridCol w:w="2622"/>
        <w:gridCol w:w="1592"/>
      </w:tblGrid>
      <w:tr w:rsidR="00553C7C" w:rsidRPr="009B2E21" w14:paraId="0FE63D85" w14:textId="77777777" w:rsidTr="009F7D8D">
        <w:trPr>
          <w:trHeight w:val="340"/>
          <w:jc w:val="center"/>
        </w:trPr>
        <w:tc>
          <w:tcPr>
            <w:tcW w:w="8930" w:type="dxa"/>
            <w:gridSpan w:val="4"/>
            <w:tcBorders>
              <w:top w:val="nil"/>
              <w:left w:val="nil"/>
              <w:bottom w:val="single" w:sz="4" w:space="0" w:color="auto"/>
              <w:right w:val="nil"/>
            </w:tcBorders>
            <w:shd w:val="clear" w:color="auto" w:fill="auto"/>
            <w:vAlign w:val="center"/>
          </w:tcPr>
          <w:p w14:paraId="521E3F98" w14:textId="77777777" w:rsidR="00553C7C" w:rsidRDefault="00553C7C" w:rsidP="00553C7C">
            <w:pPr>
              <w:jc w:val="center"/>
              <w:rPr>
                <w:rFonts w:ascii="Arial" w:hAnsi="Arial" w:cs="Arial"/>
                <w:b/>
                <w:sz w:val="18"/>
                <w:szCs w:val="18"/>
              </w:rPr>
            </w:pPr>
            <w:r w:rsidRPr="00553C7C">
              <w:rPr>
                <w:rFonts w:ascii="Arial" w:hAnsi="Arial" w:cs="Arial"/>
                <w:b/>
                <w:sz w:val="18"/>
                <w:szCs w:val="18"/>
              </w:rPr>
              <w:t>Tabla 1. Marco Jurídico y Normativo en materia de Catastro municipal.</w:t>
            </w:r>
          </w:p>
          <w:p w14:paraId="274B541A" w14:textId="77777777" w:rsidR="00553C7C" w:rsidRPr="009B2E21" w:rsidRDefault="00553C7C" w:rsidP="00476069">
            <w:pPr>
              <w:jc w:val="center"/>
              <w:rPr>
                <w:rFonts w:ascii="Arial" w:hAnsi="Arial" w:cs="Arial"/>
                <w:b/>
                <w:sz w:val="18"/>
                <w:szCs w:val="18"/>
              </w:rPr>
            </w:pPr>
          </w:p>
        </w:tc>
      </w:tr>
      <w:tr w:rsidR="00476069" w:rsidRPr="009B2E21" w14:paraId="5CF95EE2" w14:textId="77777777" w:rsidTr="009F7D8D">
        <w:trPr>
          <w:trHeight w:val="138"/>
          <w:jc w:val="center"/>
        </w:trPr>
        <w:tc>
          <w:tcPr>
            <w:tcW w:w="2217" w:type="dxa"/>
            <w:tcBorders>
              <w:top w:val="single" w:sz="4" w:space="0" w:color="auto"/>
              <w:left w:val="nil"/>
              <w:right w:val="nil"/>
            </w:tcBorders>
            <w:shd w:val="clear" w:color="auto" w:fill="B8CCE4" w:themeFill="accent1" w:themeFillTint="66"/>
            <w:vAlign w:val="center"/>
          </w:tcPr>
          <w:p w14:paraId="7B11E1EF" w14:textId="77777777" w:rsidR="00476069" w:rsidRPr="009B2E21" w:rsidRDefault="00476069" w:rsidP="00476069">
            <w:pPr>
              <w:ind w:left="-330"/>
              <w:jc w:val="center"/>
              <w:rPr>
                <w:rFonts w:ascii="Arial" w:hAnsi="Arial" w:cs="Arial"/>
                <w:b/>
                <w:caps/>
                <w:sz w:val="18"/>
                <w:szCs w:val="18"/>
              </w:rPr>
            </w:pPr>
            <w:r>
              <w:rPr>
                <w:rFonts w:ascii="Arial" w:hAnsi="Arial" w:cs="Arial"/>
                <w:b/>
                <w:sz w:val="18"/>
                <w:szCs w:val="18"/>
              </w:rPr>
              <w:t>Documento S</w:t>
            </w:r>
            <w:r w:rsidRPr="009B2E21">
              <w:rPr>
                <w:rFonts w:ascii="Arial" w:hAnsi="Arial" w:cs="Arial"/>
                <w:b/>
                <w:sz w:val="18"/>
                <w:szCs w:val="18"/>
              </w:rPr>
              <w:t>olicitado</w:t>
            </w:r>
          </w:p>
        </w:tc>
        <w:tc>
          <w:tcPr>
            <w:tcW w:w="2499" w:type="dxa"/>
            <w:tcBorders>
              <w:top w:val="single" w:sz="4" w:space="0" w:color="auto"/>
              <w:left w:val="nil"/>
              <w:right w:val="nil"/>
            </w:tcBorders>
            <w:shd w:val="clear" w:color="auto" w:fill="B8CCE4" w:themeFill="accent1" w:themeFillTint="66"/>
            <w:vAlign w:val="center"/>
          </w:tcPr>
          <w:p w14:paraId="78158E8C" w14:textId="77777777" w:rsidR="00476069" w:rsidRPr="009B2E21" w:rsidRDefault="00476069" w:rsidP="00476069">
            <w:pPr>
              <w:ind w:left="-330"/>
              <w:jc w:val="right"/>
              <w:rPr>
                <w:rFonts w:ascii="Arial" w:hAnsi="Arial" w:cs="Arial"/>
                <w:b/>
                <w:sz w:val="18"/>
                <w:szCs w:val="18"/>
              </w:rPr>
            </w:pPr>
            <w:r>
              <w:rPr>
                <w:rFonts w:ascii="Arial" w:hAnsi="Arial" w:cs="Arial"/>
                <w:b/>
                <w:sz w:val="18"/>
                <w:szCs w:val="18"/>
              </w:rPr>
              <w:t>Documento P</w:t>
            </w:r>
            <w:r w:rsidRPr="009B2E21">
              <w:rPr>
                <w:rFonts w:ascii="Arial" w:hAnsi="Arial" w:cs="Arial"/>
                <w:b/>
                <w:sz w:val="18"/>
                <w:szCs w:val="18"/>
              </w:rPr>
              <w:t>roporcionado</w:t>
            </w:r>
          </w:p>
        </w:tc>
        <w:tc>
          <w:tcPr>
            <w:tcW w:w="2622" w:type="dxa"/>
            <w:tcBorders>
              <w:top w:val="single" w:sz="4" w:space="0" w:color="auto"/>
              <w:left w:val="nil"/>
              <w:right w:val="nil"/>
            </w:tcBorders>
            <w:shd w:val="clear" w:color="auto" w:fill="B8CCE4" w:themeFill="accent1" w:themeFillTint="66"/>
            <w:vAlign w:val="center"/>
          </w:tcPr>
          <w:p w14:paraId="6E0A9375" w14:textId="77777777" w:rsidR="00476069" w:rsidRPr="009B2E21" w:rsidRDefault="00476069" w:rsidP="00476069">
            <w:pPr>
              <w:ind w:left="-330"/>
              <w:jc w:val="center"/>
              <w:rPr>
                <w:rFonts w:ascii="Arial" w:hAnsi="Arial" w:cs="Arial"/>
                <w:b/>
                <w:caps/>
                <w:sz w:val="18"/>
                <w:szCs w:val="18"/>
              </w:rPr>
            </w:pPr>
            <w:r>
              <w:rPr>
                <w:rFonts w:ascii="Arial" w:hAnsi="Arial" w:cs="Arial"/>
                <w:b/>
                <w:sz w:val="18"/>
                <w:szCs w:val="18"/>
              </w:rPr>
              <w:t>Fecha de A</w:t>
            </w:r>
            <w:r w:rsidRPr="009B2E21">
              <w:rPr>
                <w:rFonts w:ascii="Arial" w:hAnsi="Arial" w:cs="Arial"/>
                <w:b/>
                <w:sz w:val="18"/>
                <w:szCs w:val="18"/>
              </w:rPr>
              <w:t>probación</w:t>
            </w:r>
          </w:p>
        </w:tc>
        <w:tc>
          <w:tcPr>
            <w:tcW w:w="1592" w:type="dxa"/>
            <w:tcBorders>
              <w:top w:val="single" w:sz="4" w:space="0" w:color="auto"/>
              <w:left w:val="nil"/>
              <w:right w:val="nil"/>
            </w:tcBorders>
            <w:shd w:val="clear" w:color="auto" w:fill="B8CCE4" w:themeFill="accent1" w:themeFillTint="66"/>
            <w:vAlign w:val="center"/>
          </w:tcPr>
          <w:p w14:paraId="26C7E06C" w14:textId="77777777" w:rsidR="00476069" w:rsidRPr="009B2E21" w:rsidRDefault="00476069" w:rsidP="00476069">
            <w:pPr>
              <w:jc w:val="center"/>
              <w:rPr>
                <w:rFonts w:ascii="Arial" w:hAnsi="Arial" w:cs="Arial"/>
                <w:b/>
                <w:caps/>
                <w:sz w:val="18"/>
                <w:szCs w:val="18"/>
              </w:rPr>
            </w:pPr>
            <w:r w:rsidRPr="009B2E21">
              <w:rPr>
                <w:rFonts w:ascii="Arial" w:hAnsi="Arial" w:cs="Arial"/>
                <w:b/>
                <w:sz w:val="18"/>
                <w:szCs w:val="18"/>
              </w:rPr>
              <w:t>Fech</w:t>
            </w:r>
            <w:r>
              <w:rPr>
                <w:rFonts w:ascii="Arial" w:hAnsi="Arial" w:cs="Arial"/>
                <w:b/>
                <w:sz w:val="18"/>
                <w:szCs w:val="18"/>
              </w:rPr>
              <w:t>a de P</w:t>
            </w:r>
            <w:r w:rsidRPr="009B2E21">
              <w:rPr>
                <w:rFonts w:ascii="Arial" w:hAnsi="Arial" w:cs="Arial"/>
                <w:b/>
                <w:sz w:val="18"/>
                <w:szCs w:val="18"/>
              </w:rPr>
              <w:t>ublicación en Periódico Oficial del Estado</w:t>
            </w:r>
          </w:p>
        </w:tc>
      </w:tr>
      <w:tr w:rsidR="00476069" w:rsidRPr="009B2E21" w14:paraId="6102A451" w14:textId="77777777" w:rsidTr="009F7D8D">
        <w:trPr>
          <w:trHeight w:val="138"/>
          <w:jc w:val="center"/>
        </w:trPr>
        <w:tc>
          <w:tcPr>
            <w:tcW w:w="2217" w:type="dxa"/>
            <w:tcBorders>
              <w:left w:val="nil"/>
              <w:right w:val="nil"/>
            </w:tcBorders>
            <w:shd w:val="clear" w:color="auto" w:fill="auto"/>
            <w:vAlign w:val="center"/>
          </w:tcPr>
          <w:p w14:paraId="65B9E129" w14:textId="77777777" w:rsidR="00476069" w:rsidRPr="00E47915" w:rsidRDefault="00476069" w:rsidP="00476069">
            <w:pPr>
              <w:ind w:left="-54"/>
              <w:jc w:val="both"/>
              <w:rPr>
                <w:rFonts w:ascii="Arial" w:hAnsi="Arial" w:cs="Arial"/>
                <w:b/>
                <w:sz w:val="16"/>
                <w:szCs w:val="16"/>
              </w:rPr>
            </w:pPr>
            <w:r w:rsidRPr="00E47915">
              <w:rPr>
                <w:rFonts w:ascii="Arial" w:hAnsi="Arial" w:cs="Arial"/>
                <w:sz w:val="16"/>
                <w:szCs w:val="16"/>
              </w:rPr>
              <w:t>Reglamento de la Administración Pública del Ayuntamiento de Felipe Carrillo Puerto, Quintana Roo</w:t>
            </w:r>
          </w:p>
        </w:tc>
        <w:tc>
          <w:tcPr>
            <w:tcW w:w="2499" w:type="dxa"/>
            <w:tcBorders>
              <w:left w:val="nil"/>
              <w:right w:val="nil"/>
            </w:tcBorders>
            <w:shd w:val="clear" w:color="auto" w:fill="auto"/>
            <w:vAlign w:val="center"/>
          </w:tcPr>
          <w:p w14:paraId="26FFD2AA" w14:textId="77777777" w:rsidR="00476069" w:rsidRPr="00E47915" w:rsidRDefault="00476069" w:rsidP="00476069">
            <w:pPr>
              <w:ind w:left="-100"/>
              <w:jc w:val="both"/>
              <w:rPr>
                <w:rFonts w:ascii="Arial" w:hAnsi="Arial" w:cs="Arial"/>
                <w:b/>
                <w:sz w:val="16"/>
                <w:szCs w:val="16"/>
              </w:rPr>
            </w:pPr>
            <w:r w:rsidRPr="00E47915">
              <w:rPr>
                <w:rFonts w:ascii="Arial" w:hAnsi="Arial" w:cs="Arial"/>
                <w:sz w:val="16"/>
                <w:szCs w:val="16"/>
              </w:rPr>
              <w:t>Reglamento de la Administración Pública Municipal de Felipe Carrillo Puerto</w:t>
            </w:r>
          </w:p>
        </w:tc>
        <w:tc>
          <w:tcPr>
            <w:tcW w:w="2622" w:type="dxa"/>
            <w:tcBorders>
              <w:left w:val="nil"/>
              <w:right w:val="nil"/>
            </w:tcBorders>
            <w:shd w:val="clear" w:color="auto" w:fill="auto"/>
            <w:vAlign w:val="center"/>
          </w:tcPr>
          <w:p w14:paraId="3F418565" w14:textId="77777777" w:rsidR="00476069" w:rsidRPr="00E47915" w:rsidRDefault="00476069" w:rsidP="00476069">
            <w:pPr>
              <w:jc w:val="both"/>
              <w:rPr>
                <w:rFonts w:ascii="Arial" w:hAnsi="Arial" w:cs="Arial"/>
                <w:b/>
                <w:sz w:val="16"/>
                <w:szCs w:val="16"/>
                <w:highlight w:val="yellow"/>
              </w:rPr>
            </w:pPr>
            <w:r w:rsidRPr="00E47915">
              <w:rPr>
                <w:rFonts w:ascii="Arial" w:hAnsi="Arial" w:cs="Arial"/>
                <w:sz w:val="16"/>
                <w:szCs w:val="16"/>
              </w:rPr>
              <w:t xml:space="preserve">Se elaboró en diciembre del 2017. </w:t>
            </w:r>
            <w:r>
              <w:rPr>
                <w:rFonts w:ascii="Arial" w:hAnsi="Arial" w:cs="Arial"/>
                <w:sz w:val="16"/>
                <w:szCs w:val="16"/>
              </w:rPr>
              <w:t xml:space="preserve">Autorizado por </w:t>
            </w:r>
            <w:r w:rsidRPr="00E47915">
              <w:rPr>
                <w:rFonts w:ascii="Arial" w:hAnsi="Arial" w:cs="Arial"/>
                <w:sz w:val="16"/>
                <w:szCs w:val="16"/>
              </w:rPr>
              <w:t>la Presidenta Municipal, Tesorero y Oficial Mayor.</w:t>
            </w:r>
          </w:p>
        </w:tc>
        <w:tc>
          <w:tcPr>
            <w:tcW w:w="1592" w:type="dxa"/>
            <w:tcBorders>
              <w:left w:val="nil"/>
              <w:right w:val="nil"/>
            </w:tcBorders>
            <w:shd w:val="clear" w:color="auto" w:fill="auto"/>
            <w:vAlign w:val="center"/>
          </w:tcPr>
          <w:p w14:paraId="4FA75207" w14:textId="77777777" w:rsidR="00476069" w:rsidRPr="00E47915" w:rsidRDefault="00476069" w:rsidP="00476069">
            <w:pPr>
              <w:ind w:left="-330"/>
              <w:jc w:val="center"/>
              <w:rPr>
                <w:rFonts w:ascii="Arial" w:hAnsi="Arial" w:cs="Arial"/>
                <w:sz w:val="16"/>
                <w:szCs w:val="16"/>
              </w:rPr>
            </w:pPr>
            <w:r w:rsidRPr="00E47915">
              <w:rPr>
                <w:rFonts w:ascii="Arial" w:hAnsi="Arial" w:cs="Arial"/>
                <w:sz w:val="16"/>
                <w:szCs w:val="16"/>
              </w:rPr>
              <w:t xml:space="preserve">Sin información </w:t>
            </w:r>
          </w:p>
        </w:tc>
      </w:tr>
      <w:tr w:rsidR="00476069" w:rsidRPr="009B2E21" w14:paraId="62AD23CB" w14:textId="77777777" w:rsidTr="009F7D8D">
        <w:trPr>
          <w:trHeight w:val="416"/>
          <w:jc w:val="center"/>
        </w:trPr>
        <w:tc>
          <w:tcPr>
            <w:tcW w:w="2217" w:type="dxa"/>
            <w:tcBorders>
              <w:left w:val="nil"/>
              <w:right w:val="nil"/>
            </w:tcBorders>
            <w:shd w:val="clear" w:color="auto" w:fill="auto"/>
            <w:vAlign w:val="center"/>
          </w:tcPr>
          <w:p w14:paraId="3D66A618" w14:textId="77777777" w:rsidR="00476069" w:rsidRPr="00E47915" w:rsidRDefault="00476069" w:rsidP="00476069">
            <w:pPr>
              <w:ind w:left="-54"/>
              <w:contextualSpacing/>
              <w:jc w:val="both"/>
              <w:rPr>
                <w:rFonts w:ascii="Arial" w:hAnsi="Arial" w:cs="Arial"/>
                <w:sz w:val="16"/>
                <w:szCs w:val="16"/>
              </w:rPr>
            </w:pPr>
            <w:r w:rsidRPr="00E47915">
              <w:rPr>
                <w:rFonts w:ascii="Arial" w:hAnsi="Arial" w:cs="Arial"/>
                <w:sz w:val="16"/>
                <w:szCs w:val="16"/>
              </w:rPr>
              <w:t>Reglamento de Catastro del Municipio de Felipe Carrillo Puerto</w:t>
            </w:r>
          </w:p>
        </w:tc>
        <w:tc>
          <w:tcPr>
            <w:tcW w:w="2499" w:type="dxa"/>
            <w:tcBorders>
              <w:left w:val="nil"/>
              <w:right w:val="nil"/>
            </w:tcBorders>
            <w:shd w:val="clear" w:color="auto" w:fill="auto"/>
            <w:vAlign w:val="center"/>
          </w:tcPr>
          <w:p w14:paraId="25FECB6D" w14:textId="77777777" w:rsidR="00476069" w:rsidRPr="00E47915" w:rsidRDefault="00476069" w:rsidP="00476069">
            <w:pPr>
              <w:ind w:left="-100"/>
              <w:jc w:val="both"/>
              <w:rPr>
                <w:rFonts w:ascii="Arial" w:hAnsi="Arial" w:cs="Arial"/>
                <w:sz w:val="16"/>
                <w:szCs w:val="16"/>
              </w:rPr>
            </w:pPr>
            <w:r w:rsidRPr="00E47915">
              <w:rPr>
                <w:rFonts w:ascii="Arial" w:hAnsi="Arial" w:cs="Arial"/>
                <w:sz w:val="16"/>
                <w:szCs w:val="16"/>
              </w:rPr>
              <w:t>Supletorio: Reglamento de la Ley de Catastro de</w:t>
            </w:r>
            <w:r>
              <w:rPr>
                <w:rFonts w:ascii="Arial" w:hAnsi="Arial" w:cs="Arial"/>
                <w:sz w:val="16"/>
                <w:szCs w:val="16"/>
              </w:rPr>
              <w:t>l Estado de</w:t>
            </w:r>
            <w:r w:rsidRPr="00E47915">
              <w:rPr>
                <w:rFonts w:ascii="Arial" w:hAnsi="Arial" w:cs="Arial"/>
                <w:sz w:val="16"/>
                <w:szCs w:val="16"/>
              </w:rPr>
              <w:t xml:space="preserve"> Quintana Roo.</w:t>
            </w:r>
          </w:p>
        </w:tc>
        <w:tc>
          <w:tcPr>
            <w:tcW w:w="2622" w:type="dxa"/>
            <w:tcBorders>
              <w:left w:val="nil"/>
              <w:right w:val="nil"/>
            </w:tcBorders>
            <w:shd w:val="clear" w:color="auto" w:fill="auto"/>
            <w:vAlign w:val="center"/>
          </w:tcPr>
          <w:p w14:paraId="3ACECCDF" w14:textId="77777777" w:rsidR="00476069" w:rsidRPr="00E47915" w:rsidRDefault="00476069" w:rsidP="00476069">
            <w:pPr>
              <w:jc w:val="center"/>
              <w:rPr>
                <w:rFonts w:ascii="Arial" w:hAnsi="Arial" w:cs="Arial"/>
                <w:sz w:val="16"/>
                <w:szCs w:val="16"/>
                <w:highlight w:val="yellow"/>
              </w:rPr>
            </w:pPr>
            <w:r w:rsidRPr="00E47915">
              <w:rPr>
                <w:rFonts w:ascii="Arial" w:hAnsi="Arial" w:cs="Arial"/>
                <w:sz w:val="16"/>
                <w:szCs w:val="16"/>
              </w:rPr>
              <w:t xml:space="preserve">Sin información </w:t>
            </w:r>
          </w:p>
        </w:tc>
        <w:tc>
          <w:tcPr>
            <w:tcW w:w="1592" w:type="dxa"/>
            <w:tcBorders>
              <w:left w:val="nil"/>
              <w:right w:val="nil"/>
            </w:tcBorders>
            <w:shd w:val="clear" w:color="auto" w:fill="auto"/>
            <w:vAlign w:val="center"/>
          </w:tcPr>
          <w:p w14:paraId="2A964A4D" w14:textId="77777777" w:rsidR="00476069" w:rsidRPr="00E47915" w:rsidRDefault="00476069" w:rsidP="00476069">
            <w:pPr>
              <w:autoSpaceDE w:val="0"/>
              <w:autoSpaceDN w:val="0"/>
              <w:adjustRightInd w:val="0"/>
              <w:ind w:left="25"/>
              <w:jc w:val="both"/>
              <w:rPr>
                <w:rFonts w:ascii="Arial" w:hAnsi="Arial" w:cs="Arial"/>
                <w:sz w:val="16"/>
                <w:szCs w:val="16"/>
                <w:highlight w:val="yellow"/>
              </w:rPr>
            </w:pPr>
            <w:r w:rsidRPr="00E47915">
              <w:rPr>
                <w:rFonts w:ascii="Arial" w:hAnsi="Arial" w:cs="Arial"/>
                <w:sz w:val="16"/>
                <w:szCs w:val="16"/>
              </w:rPr>
              <w:t>11 de Marzo de 2008</w:t>
            </w:r>
          </w:p>
        </w:tc>
      </w:tr>
      <w:tr w:rsidR="00476069" w:rsidRPr="009B2E21" w14:paraId="550FAF0B" w14:textId="77777777" w:rsidTr="009F7D8D">
        <w:trPr>
          <w:trHeight w:val="702"/>
          <w:jc w:val="center"/>
        </w:trPr>
        <w:tc>
          <w:tcPr>
            <w:tcW w:w="2217" w:type="dxa"/>
            <w:tcBorders>
              <w:left w:val="nil"/>
              <w:right w:val="nil"/>
            </w:tcBorders>
            <w:shd w:val="clear" w:color="auto" w:fill="auto"/>
            <w:vAlign w:val="center"/>
          </w:tcPr>
          <w:p w14:paraId="274308F3" w14:textId="77777777" w:rsidR="00476069" w:rsidRPr="00E47915" w:rsidRDefault="00476069" w:rsidP="00476069">
            <w:pPr>
              <w:ind w:left="-54"/>
              <w:contextualSpacing/>
              <w:jc w:val="both"/>
              <w:rPr>
                <w:rFonts w:ascii="Arial" w:hAnsi="Arial" w:cs="Arial"/>
                <w:sz w:val="16"/>
                <w:szCs w:val="16"/>
              </w:rPr>
            </w:pPr>
            <w:r w:rsidRPr="00E47915">
              <w:rPr>
                <w:rFonts w:ascii="Arial" w:hAnsi="Arial" w:cs="Arial"/>
                <w:sz w:val="16"/>
                <w:szCs w:val="16"/>
              </w:rPr>
              <w:t>Manual de Organización de la Dirección de Catastro Municipal.</w:t>
            </w:r>
          </w:p>
        </w:tc>
        <w:tc>
          <w:tcPr>
            <w:tcW w:w="2499" w:type="dxa"/>
            <w:tcBorders>
              <w:left w:val="nil"/>
              <w:right w:val="nil"/>
            </w:tcBorders>
            <w:shd w:val="clear" w:color="auto" w:fill="auto"/>
            <w:vAlign w:val="center"/>
          </w:tcPr>
          <w:p w14:paraId="51BB22D3" w14:textId="77777777" w:rsidR="00476069" w:rsidRPr="00E47915" w:rsidRDefault="00476069" w:rsidP="00476069">
            <w:pPr>
              <w:ind w:left="-100"/>
              <w:jc w:val="both"/>
              <w:rPr>
                <w:rFonts w:ascii="Arial" w:hAnsi="Arial" w:cs="Arial"/>
                <w:sz w:val="16"/>
                <w:szCs w:val="16"/>
              </w:rPr>
            </w:pPr>
            <w:r w:rsidRPr="00E47915">
              <w:rPr>
                <w:rFonts w:ascii="Arial" w:hAnsi="Arial" w:cs="Arial"/>
                <w:sz w:val="16"/>
                <w:szCs w:val="16"/>
              </w:rPr>
              <w:t>Manual de Organización General y de Servicios, Catastro Municipal.</w:t>
            </w:r>
          </w:p>
        </w:tc>
        <w:tc>
          <w:tcPr>
            <w:tcW w:w="2622" w:type="dxa"/>
            <w:tcBorders>
              <w:left w:val="nil"/>
              <w:right w:val="nil"/>
            </w:tcBorders>
            <w:shd w:val="clear" w:color="auto" w:fill="auto"/>
            <w:vAlign w:val="center"/>
          </w:tcPr>
          <w:p w14:paraId="1333DC9C" w14:textId="77777777" w:rsidR="00476069" w:rsidRPr="00E47915" w:rsidRDefault="00476069" w:rsidP="00476069">
            <w:pPr>
              <w:jc w:val="both"/>
              <w:rPr>
                <w:rFonts w:ascii="Arial" w:hAnsi="Arial" w:cs="Arial"/>
                <w:sz w:val="16"/>
                <w:szCs w:val="16"/>
              </w:rPr>
            </w:pPr>
            <w:r w:rsidRPr="00E47915">
              <w:rPr>
                <w:rFonts w:ascii="Arial" w:hAnsi="Arial" w:cs="Arial"/>
                <w:sz w:val="16"/>
                <w:szCs w:val="16"/>
              </w:rPr>
              <w:t xml:space="preserve">Se elaboró en mayo del 2019.  </w:t>
            </w:r>
            <w:r>
              <w:rPr>
                <w:rFonts w:ascii="Arial" w:hAnsi="Arial" w:cs="Arial"/>
                <w:sz w:val="16"/>
                <w:szCs w:val="16"/>
              </w:rPr>
              <w:t>Autorizado por el Director de Catastro</w:t>
            </w:r>
            <w:r w:rsidRPr="00E47915">
              <w:rPr>
                <w:rFonts w:ascii="Arial" w:hAnsi="Arial" w:cs="Arial"/>
                <w:sz w:val="16"/>
                <w:szCs w:val="16"/>
              </w:rPr>
              <w:t xml:space="preserve">, faltando la firma del Presidente Municipal. </w:t>
            </w:r>
          </w:p>
        </w:tc>
        <w:tc>
          <w:tcPr>
            <w:tcW w:w="1592" w:type="dxa"/>
            <w:tcBorders>
              <w:left w:val="nil"/>
              <w:right w:val="nil"/>
            </w:tcBorders>
            <w:shd w:val="clear" w:color="auto" w:fill="auto"/>
            <w:vAlign w:val="center"/>
          </w:tcPr>
          <w:p w14:paraId="47A30BFC" w14:textId="77777777" w:rsidR="00476069" w:rsidRPr="00E47915" w:rsidRDefault="00476069" w:rsidP="00476069">
            <w:pPr>
              <w:autoSpaceDE w:val="0"/>
              <w:autoSpaceDN w:val="0"/>
              <w:adjustRightInd w:val="0"/>
              <w:ind w:left="25"/>
              <w:jc w:val="both"/>
              <w:rPr>
                <w:rFonts w:ascii="Arial" w:hAnsi="Arial" w:cs="Arial"/>
                <w:sz w:val="16"/>
                <w:szCs w:val="16"/>
              </w:rPr>
            </w:pPr>
            <w:r w:rsidRPr="00E47915">
              <w:rPr>
                <w:rFonts w:ascii="Arial" w:hAnsi="Arial" w:cs="Arial"/>
                <w:sz w:val="16"/>
                <w:szCs w:val="16"/>
              </w:rPr>
              <w:t>No se proporcionó información.</w:t>
            </w:r>
          </w:p>
        </w:tc>
      </w:tr>
      <w:tr w:rsidR="00476069" w:rsidRPr="009B2E21" w14:paraId="6D69845C" w14:textId="77777777" w:rsidTr="009F7D8D">
        <w:trPr>
          <w:trHeight w:val="430"/>
          <w:jc w:val="center"/>
        </w:trPr>
        <w:tc>
          <w:tcPr>
            <w:tcW w:w="2217" w:type="dxa"/>
            <w:tcBorders>
              <w:left w:val="nil"/>
              <w:bottom w:val="single" w:sz="4" w:space="0" w:color="auto"/>
              <w:right w:val="nil"/>
            </w:tcBorders>
            <w:shd w:val="clear" w:color="auto" w:fill="auto"/>
            <w:vAlign w:val="center"/>
          </w:tcPr>
          <w:p w14:paraId="55BB136F" w14:textId="77777777" w:rsidR="00476069" w:rsidRPr="00E47915" w:rsidRDefault="00476069" w:rsidP="00476069">
            <w:pPr>
              <w:ind w:left="-54"/>
              <w:contextualSpacing/>
              <w:jc w:val="both"/>
              <w:rPr>
                <w:rFonts w:ascii="Arial" w:hAnsi="Arial" w:cs="Arial"/>
                <w:sz w:val="16"/>
                <w:szCs w:val="16"/>
              </w:rPr>
            </w:pPr>
            <w:r w:rsidRPr="00E47915">
              <w:rPr>
                <w:rFonts w:ascii="Arial" w:hAnsi="Arial" w:cs="Arial"/>
                <w:sz w:val="16"/>
                <w:szCs w:val="16"/>
              </w:rPr>
              <w:t>Manual de Procedimientos   de la Dirección de Catastro  Municipal.</w:t>
            </w:r>
          </w:p>
        </w:tc>
        <w:tc>
          <w:tcPr>
            <w:tcW w:w="2499" w:type="dxa"/>
            <w:tcBorders>
              <w:left w:val="nil"/>
              <w:bottom w:val="single" w:sz="4" w:space="0" w:color="auto"/>
              <w:right w:val="nil"/>
            </w:tcBorders>
            <w:shd w:val="clear" w:color="auto" w:fill="auto"/>
            <w:vAlign w:val="center"/>
          </w:tcPr>
          <w:p w14:paraId="04E56C62" w14:textId="77777777" w:rsidR="00476069" w:rsidRPr="00E47915" w:rsidRDefault="00476069" w:rsidP="00476069">
            <w:pPr>
              <w:ind w:left="-100"/>
              <w:jc w:val="both"/>
              <w:rPr>
                <w:rFonts w:ascii="Arial" w:hAnsi="Arial" w:cs="Arial"/>
                <w:sz w:val="16"/>
                <w:szCs w:val="16"/>
              </w:rPr>
            </w:pPr>
            <w:r w:rsidRPr="00E47915">
              <w:rPr>
                <w:rFonts w:ascii="Arial" w:hAnsi="Arial" w:cs="Arial"/>
                <w:sz w:val="16"/>
                <w:szCs w:val="16"/>
              </w:rPr>
              <w:t>No se cuenta con este Manual.</w:t>
            </w:r>
          </w:p>
        </w:tc>
        <w:tc>
          <w:tcPr>
            <w:tcW w:w="2622" w:type="dxa"/>
            <w:tcBorders>
              <w:left w:val="nil"/>
              <w:bottom w:val="single" w:sz="4" w:space="0" w:color="auto"/>
              <w:right w:val="nil"/>
            </w:tcBorders>
            <w:shd w:val="clear" w:color="auto" w:fill="auto"/>
            <w:vAlign w:val="center"/>
          </w:tcPr>
          <w:p w14:paraId="707BA405" w14:textId="77777777" w:rsidR="00476069" w:rsidRPr="00E47915" w:rsidRDefault="00476069" w:rsidP="00476069">
            <w:pPr>
              <w:ind w:left="-113"/>
              <w:jc w:val="center"/>
              <w:rPr>
                <w:rFonts w:ascii="Arial" w:hAnsi="Arial" w:cs="Arial"/>
                <w:sz w:val="16"/>
                <w:szCs w:val="16"/>
              </w:rPr>
            </w:pPr>
            <w:r w:rsidRPr="00E47915">
              <w:rPr>
                <w:rFonts w:ascii="Arial" w:hAnsi="Arial" w:cs="Arial"/>
                <w:sz w:val="16"/>
                <w:szCs w:val="16"/>
              </w:rPr>
              <w:t>N/A</w:t>
            </w:r>
          </w:p>
        </w:tc>
        <w:tc>
          <w:tcPr>
            <w:tcW w:w="1592" w:type="dxa"/>
            <w:tcBorders>
              <w:left w:val="nil"/>
              <w:bottom w:val="single" w:sz="4" w:space="0" w:color="auto"/>
              <w:right w:val="nil"/>
            </w:tcBorders>
            <w:shd w:val="clear" w:color="auto" w:fill="auto"/>
            <w:vAlign w:val="center"/>
          </w:tcPr>
          <w:p w14:paraId="52504B67" w14:textId="77777777" w:rsidR="00476069" w:rsidRPr="00E47915" w:rsidRDefault="00476069" w:rsidP="00476069">
            <w:pPr>
              <w:autoSpaceDE w:val="0"/>
              <w:autoSpaceDN w:val="0"/>
              <w:adjustRightInd w:val="0"/>
              <w:ind w:left="-330"/>
              <w:jc w:val="center"/>
              <w:rPr>
                <w:rFonts w:ascii="Arial" w:hAnsi="Arial" w:cs="Arial"/>
                <w:sz w:val="16"/>
                <w:szCs w:val="16"/>
              </w:rPr>
            </w:pPr>
            <w:r w:rsidRPr="00E47915">
              <w:rPr>
                <w:rFonts w:ascii="Arial" w:hAnsi="Arial" w:cs="Arial"/>
                <w:sz w:val="16"/>
                <w:szCs w:val="16"/>
              </w:rPr>
              <w:t>N/A</w:t>
            </w:r>
          </w:p>
        </w:tc>
      </w:tr>
      <w:tr w:rsidR="00476069" w:rsidRPr="00AE3A86" w14:paraId="3439C088" w14:textId="77777777" w:rsidTr="009F7D8D">
        <w:trPr>
          <w:trHeight w:val="134"/>
          <w:jc w:val="center"/>
        </w:trPr>
        <w:tc>
          <w:tcPr>
            <w:tcW w:w="8930" w:type="dxa"/>
            <w:gridSpan w:val="4"/>
            <w:tcBorders>
              <w:left w:val="nil"/>
              <w:bottom w:val="nil"/>
              <w:right w:val="nil"/>
            </w:tcBorders>
            <w:shd w:val="clear" w:color="auto" w:fill="auto"/>
          </w:tcPr>
          <w:p w14:paraId="0407A461" w14:textId="77777777" w:rsidR="00476069" w:rsidRPr="00AE3A86" w:rsidRDefault="00476069" w:rsidP="00476069">
            <w:pPr>
              <w:ind w:left="-54"/>
              <w:jc w:val="both"/>
              <w:rPr>
                <w:rFonts w:ascii="Arial" w:hAnsi="Arial" w:cs="Arial"/>
                <w:sz w:val="14"/>
                <w:szCs w:val="18"/>
              </w:rPr>
            </w:pPr>
            <w:r w:rsidRPr="00AE3A86">
              <w:rPr>
                <w:rFonts w:ascii="Arial" w:hAnsi="Arial" w:cs="Arial"/>
                <w:b/>
                <w:sz w:val="14"/>
                <w:szCs w:val="18"/>
              </w:rPr>
              <w:t>Fuente:</w:t>
            </w:r>
            <w:r w:rsidRPr="00AE3A86">
              <w:rPr>
                <w:rFonts w:ascii="Arial" w:hAnsi="Arial" w:cs="Arial"/>
                <w:sz w:val="14"/>
                <w:szCs w:val="18"/>
              </w:rPr>
              <w:t xml:space="preserve"> Elaborado por la ASEQROO con información proporcionada por el H. Ayuntamiento del municipio de Felipe Carrillo Puerto.</w:t>
            </w:r>
          </w:p>
        </w:tc>
      </w:tr>
    </w:tbl>
    <w:p w14:paraId="112ED86D" w14:textId="77777777" w:rsidR="0049672B" w:rsidRDefault="0049672B" w:rsidP="008A27A3">
      <w:pPr>
        <w:spacing w:after="0"/>
        <w:jc w:val="both"/>
        <w:rPr>
          <w:rFonts w:ascii="Arial" w:hAnsi="Arial" w:cs="Arial"/>
          <w:sz w:val="24"/>
          <w:szCs w:val="24"/>
        </w:rPr>
      </w:pPr>
    </w:p>
    <w:p w14:paraId="526BF4CA" w14:textId="77777777" w:rsidR="003E7F14" w:rsidRDefault="003E7F14" w:rsidP="008A27A3">
      <w:pPr>
        <w:spacing w:after="0"/>
        <w:jc w:val="both"/>
        <w:rPr>
          <w:rFonts w:ascii="Arial" w:hAnsi="Arial" w:cs="Arial"/>
          <w:sz w:val="24"/>
          <w:szCs w:val="24"/>
        </w:rPr>
      </w:pPr>
    </w:p>
    <w:p w14:paraId="0686940D" w14:textId="63912602" w:rsidR="00476069" w:rsidRDefault="00476069" w:rsidP="008A27A3">
      <w:pPr>
        <w:spacing w:after="0"/>
        <w:jc w:val="both"/>
        <w:rPr>
          <w:rFonts w:ascii="Arial" w:hAnsi="Arial" w:cs="Arial"/>
          <w:sz w:val="24"/>
          <w:szCs w:val="24"/>
        </w:rPr>
      </w:pPr>
      <w:r w:rsidRPr="005E0C1A">
        <w:rPr>
          <w:rFonts w:ascii="Arial" w:hAnsi="Arial" w:cs="Arial"/>
          <w:sz w:val="24"/>
          <w:szCs w:val="24"/>
        </w:rPr>
        <w:t xml:space="preserve">De la información proporcionada, se identificó que se cuenta con el Reglamento de la Administración Pública Municipal de Felipe Carrillo Puerto, el cual fue elaborado y autorizado por la Presidenta Municipal en la administración 2016-2018, sin que se tenga información de la aprobación del Cabildo y de su publicación en el Periódico Oficial del Estado (P.O.E.), como lo establece la Constitución Política del Estado y la Ley de los Municipios del Estado de Quintana Roo. Asimismo, se cuenta con el Manual de Organización General y de Servicios del Catastro municipal, que contiene en su segunda página una hoja de autorización, en la que se encuentran los nombres, cargo y firmas de las personas que participaron en su elaboración y revisión, faltando la firma de autorización del Presidente Municipal, y de la aprobación de la autoridad municipal correspondiente, para su validez y uso. </w:t>
      </w:r>
    </w:p>
    <w:p w14:paraId="6C0DCE7D" w14:textId="77777777" w:rsidR="008A27A3" w:rsidRPr="005E0C1A" w:rsidRDefault="008A27A3" w:rsidP="008A27A3">
      <w:pPr>
        <w:spacing w:after="0"/>
        <w:jc w:val="both"/>
        <w:rPr>
          <w:rFonts w:ascii="Arial" w:hAnsi="Arial" w:cs="Arial"/>
          <w:sz w:val="24"/>
          <w:szCs w:val="24"/>
        </w:rPr>
      </w:pPr>
    </w:p>
    <w:p w14:paraId="0451E8AF" w14:textId="01A47326" w:rsidR="00476069" w:rsidRDefault="00476069" w:rsidP="008A27A3">
      <w:pPr>
        <w:spacing w:after="0"/>
        <w:jc w:val="both"/>
        <w:rPr>
          <w:rFonts w:ascii="Arial" w:hAnsi="Arial" w:cs="Arial"/>
          <w:sz w:val="24"/>
          <w:szCs w:val="24"/>
        </w:rPr>
      </w:pPr>
      <w:r w:rsidRPr="005E0C1A">
        <w:rPr>
          <w:rFonts w:ascii="Arial" w:hAnsi="Arial" w:cs="Arial"/>
          <w:sz w:val="24"/>
          <w:szCs w:val="24"/>
        </w:rPr>
        <w:t>Se constató que el Manual de Organización señalado, contiene información general respecto a la Dirección de Catastro y los puestos que la conforman, la misión, visión, valores, los objetivos, las funciones y atribuciones correspondientes por cada puesto y su estructura orgánica general, faltando la descripción de un perfil de los puestos que complemente su contenido.</w:t>
      </w:r>
    </w:p>
    <w:p w14:paraId="1CE23ABE" w14:textId="77777777" w:rsidR="008A27A3" w:rsidRPr="005E0C1A" w:rsidRDefault="008A27A3" w:rsidP="008A27A3">
      <w:pPr>
        <w:spacing w:after="0"/>
        <w:jc w:val="both"/>
        <w:rPr>
          <w:rFonts w:ascii="Arial" w:hAnsi="Arial" w:cs="Arial"/>
          <w:sz w:val="24"/>
          <w:szCs w:val="24"/>
        </w:rPr>
      </w:pPr>
    </w:p>
    <w:p w14:paraId="773AB7A4" w14:textId="77777777" w:rsidR="003E7F14" w:rsidRDefault="003E7F14" w:rsidP="008A27A3">
      <w:pPr>
        <w:spacing w:after="0"/>
        <w:jc w:val="both"/>
        <w:rPr>
          <w:rFonts w:ascii="Arial" w:hAnsi="Arial" w:cs="Arial"/>
          <w:sz w:val="24"/>
          <w:szCs w:val="24"/>
        </w:rPr>
      </w:pPr>
    </w:p>
    <w:p w14:paraId="7BB5D535" w14:textId="77777777" w:rsidR="009A3572" w:rsidRDefault="009A3572" w:rsidP="008A27A3">
      <w:pPr>
        <w:spacing w:after="0"/>
        <w:jc w:val="both"/>
        <w:rPr>
          <w:rFonts w:ascii="Arial" w:hAnsi="Arial" w:cs="Arial"/>
          <w:sz w:val="24"/>
          <w:szCs w:val="24"/>
        </w:rPr>
      </w:pPr>
    </w:p>
    <w:p w14:paraId="348D7EAC" w14:textId="7ADFEDE1" w:rsidR="00476069" w:rsidRDefault="00476069" w:rsidP="008A27A3">
      <w:pPr>
        <w:spacing w:after="0"/>
        <w:jc w:val="both"/>
        <w:rPr>
          <w:rFonts w:ascii="Arial" w:hAnsi="Arial" w:cs="Arial"/>
          <w:sz w:val="24"/>
          <w:szCs w:val="24"/>
        </w:rPr>
      </w:pPr>
      <w:r w:rsidRPr="005E0C1A">
        <w:rPr>
          <w:rFonts w:ascii="Arial" w:hAnsi="Arial" w:cs="Arial"/>
          <w:sz w:val="24"/>
          <w:szCs w:val="24"/>
        </w:rPr>
        <w:t>En cuanto al Reglamento de Catastro municipal, se informó que se utiliza el Reglamento de la Ley de Catastro del Estado de Quintana Roo de manera supletoria, al no contar con este Reglamento, y en relación a un Manual de Procedimientos que regule los procesos catastrales, se constató que no se cuenta con este documento en la Dirección de Catastro.</w:t>
      </w:r>
    </w:p>
    <w:p w14:paraId="5FD29E65" w14:textId="77777777" w:rsidR="008A27A3" w:rsidRPr="005E0C1A" w:rsidRDefault="008A27A3" w:rsidP="008A27A3">
      <w:pPr>
        <w:spacing w:after="0"/>
        <w:jc w:val="both"/>
        <w:rPr>
          <w:rFonts w:ascii="Arial" w:hAnsi="Arial" w:cs="Arial"/>
          <w:sz w:val="24"/>
          <w:szCs w:val="24"/>
        </w:rPr>
      </w:pPr>
    </w:p>
    <w:p w14:paraId="0517C662" w14:textId="348C5E64" w:rsidR="00476069" w:rsidRDefault="00476069" w:rsidP="00246CEB">
      <w:pPr>
        <w:autoSpaceDE w:val="0"/>
        <w:autoSpaceDN w:val="0"/>
        <w:adjustRightInd w:val="0"/>
        <w:spacing w:after="0"/>
        <w:jc w:val="both"/>
        <w:rPr>
          <w:rFonts w:ascii="Arial" w:hAnsi="Arial" w:cs="Arial"/>
          <w:sz w:val="24"/>
          <w:szCs w:val="24"/>
        </w:rPr>
      </w:pPr>
      <w:r w:rsidRPr="005E0C1A">
        <w:rPr>
          <w:rFonts w:ascii="Arial" w:hAnsi="Arial" w:cs="Arial"/>
          <w:sz w:val="24"/>
          <w:szCs w:val="24"/>
        </w:rPr>
        <w:t>Adicionalmente, se consultó la página web oficial del H. Ayuntamiento del Municipio de Felipe Carrillo Puerto, con la finalidad de verificar que los documentos en existencia se encuentren difundidos y publicados en la sección de Transparencia, en forma permanente y actualizada, con acceso al público, constatando que solamente se encuentra publicado en su portal de internet el Reglamento de la Administración Pública Municipal, faltando de poner a disposición del púbico el Manual de Organización General y de Servicios del Catastro Municipal, conforme a lo establecido en la normatividad aplicable. En la siguiente figura se representa la falta de cumplimiento de dicha difusión:</w:t>
      </w:r>
    </w:p>
    <w:p w14:paraId="080E03E3" w14:textId="5E83AA0E" w:rsidR="008A27A3" w:rsidRDefault="008A27A3" w:rsidP="00476069">
      <w:pPr>
        <w:autoSpaceDE w:val="0"/>
        <w:autoSpaceDN w:val="0"/>
        <w:adjustRightInd w:val="0"/>
        <w:spacing w:after="0" w:line="240" w:lineRule="auto"/>
        <w:jc w:val="both"/>
        <w:rPr>
          <w:rFonts w:ascii="Arial" w:hAnsi="Arial" w:cs="Arial"/>
          <w:sz w:val="24"/>
          <w:szCs w:val="24"/>
        </w:rPr>
      </w:pPr>
    </w:p>
    <w:tbl>
      <w:tblPr>
        <w:tblStyle w:val="Tablaconcuadrcula"/>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8A27A3" w14:paraId="73545861" w14:textId="77777777" w:rsidTr="005D6CFD">
        <w:trPr>
          <w:trHeight w:val="510"/>
          <w:jc w:val="center"/>
        </w:trPr>
        <w:tc>
          <w:tcPr>
            <w:tcW w:w="9067" w:type="dxa"/>
          </w:tcPr>
          <w:p w14:paraId="0767C374" w14:textId="77777777" w:rsidR="005D6CFD" w:rsidRDefault="005D6CFD" w:rsidP="008A27A3">
            <w:pPr>
              <w:jc w:val="both"/>
              <w:rPr>
                <w:rFonts w:ascii="Arial" w:hAnsi="Arial" w:cs="Arial"/>
                <w:b/>
                <w:sz w:val="18"/>
                <w:szCs w:val="18"/>
              </w:rPr>
            </w:pPr>
          </w:p>
          <w:p w14:paraId="7C0BBA10" w14:textId="71593C35" w:rsidR="008A27A3" w:rsidRDefault="008A27A3" w:rsidP="008A27A3">
            <w:pPr>
              <w:jc w:val="both"/>
              <w:rPr>
                <w:rFonts w:ascii="Arial" w:hAnsi="Arial" w:cs="Arial"/>
                <w:b/>
                <w:sz w:val="18"/>
                <w:szCs w:val="18"/>
              </w:rPr>
            </w:pPr>
            <w:r w:rsidRPr="002963F1">
              <w:rPr>
                <w:rFonts w:ascii="Arial" w:hAnsi="Arial" w:cs="Arial"/>
                <w:b/>
                <w:sz w:val="18"/>
                <w:szCs w:val="18"/>
              </w:rPr>
              <w:t>Figura 1. Cumplimiento de la aprobación y difusión de la normativa relacionado con el catastro municipal</w:t>
            </w:r>
          </w:p>
          <w:p w14:paraId="676A47E0" w14:textId="77777777" w:rsidR="008A27A3" w:rsidRDefault="008A27A3" w:rsidP="00476069">
            <w:pPr>
              <w:pStyle w:val="Default"/>
              <w:spacing w:line="276" w:lineRule="auto"/>
              <w:ind w:right="130"/>
            </w:pPr>
          </w:p>
        </w:tc>
      </w:tr>
      <w:tr w:rsidR="008A27A3" w14:paraId="026F575B" w14:textId="77777777" w:rsidTr="008A27A3">
        <w:trPr>
          <w:jc w:val="center"/>
        </w:trPr>
        <w:tc>
          <w:tcPr>
            <w:tcW w:w="9067" w:type="dxa"/>
          </w:tcPr>
          <w:p w14:paraId="05CF72AF" w14:textId="22353CDB" w:rsidR="008A27A3" w:rsidRDefault="008A27A3" w:rsidP="00535A58">
            <w:pPr>
              <w:pStyle w:val="Default"/>
              <w:spacing w:line="276" w:lineRule="auto"/>
              <w:ind w:right="130"/>
              <w:jc w:val="center"/>
            </w:pPr>
            <w:r>
              <w:rPr>
                <w:noProof/>
              </w:rPr>
              <w:drawing>
                <wp:inline distT="0" distB="0" distL="0" distR="0" wp14:anchorId="0F945EE5" wp14:editId="0858E74F">
                  <wp:extent cx="5495925" cy="21717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171700"/>
                          </a:xfrm>
                          <a:prstGeom prst="rect">
                            <a:avLst/>
                          </a:prstGeom>
                          <a:noFill/>
                        </pic:spPr>
                      </pic:pic>
                    </a:graphicData>
                  </a:graphic>
                </wp:inline>
              </w:drawing>
            </w:r>
          </w:p>
        </w:tc>
      </w:tr>
      <w:tr w:rsidR="008A27A3" w14:paraId="5F5126A5" w14:textId="77777777" w:rsidTr="008A27A3">
        <w:trPr>
          <w:jc w:val="center"/>
        </w:trPr>
        <w:tc>
          <w:tcPr>
            <w:tcW w:w="9067" w:type="dxa"/>
          </w:tcPr>
          <w:p w14:paraId="31B0F790" w14:textId="77777777" w:rsidR="003E7F14" w:rsidRDefault="003E7F14" w:rsidP="00476069">
            <w:pPr>
              <w:pStyle w:val="Default"/>
              <w:spacing w:line="276" w:lineRule="auto"/>
              <w:ind w:right="130"/>
              <w:rPr>
                <w:b/>
                <w:sz w:val="14"/>
              </w:rPr>
            </w:pPr>
          </w:p>
          <w:p w14:paraId="3BF696F4" w14:textId="77777777" w:rsidR="003E7F14" w:rsidRDefault="003E7F14" w:rsidP="00476069">
            <w:pPr>
              <w:pStyle w:val="Default"/>
              <w:spacing w:line="276" w:lineRule="auto"/>
              <w:ind w:right="130"/>
              <w:rPr>
                <w:b/>
                <w:sz w:val="14"/>
              </w:rPr>
            </w:pPr>
          </w:p>
          <w:p w14:paraId="0476DEE2" w14:textId="612DE3C1" w:rsidR="008A27A3" w:rsidRDefault="008A27A3" w:rsidP="00096A6C">
            <w:pPr>
              <w:pStyle w:val="Default"/>
              <w:spacing w:line="276" w:lineRule="auto"/>
              <w:ind w:right="130"/>
            </w:pPr>
            <w:r w:rsidRPr="00127756">
              <w:rPr>
                <w:b/>
                <w:sz w:val="14"/>
              </w:rPr>
              <w:t>Fuente</w:t>
            </w:r>
            <w:r w:rsidRPr="00127756">
              <w:rPr>
                <w:sz w:val="14"/>
              </w:rPr>
              <w:t xml:space="preserve">: Elaborado por la ASEQROO con base en la </w:t>
            </w:r>
            <w:r w:rsidR="00096A6C">
              <w:rPr>
                <w:sz w:val="14"/>
              </w:rPr>
              <w:t>información proporcionada por el</w:t>
            </w:r>
            <w:r>
              <w:rPr>
                <w:sz w:val="14"/>
              </w:rPr>
              <w:t xml:space="preserve"> H Ayuntamiento de Felipe Carillo Puerto</w:t>
            </w:r>
          </w:p>
        </w:tc>
      </w:tr>
      <w:tr w:rsidR="003E7F14" w14:paraId="0DC8C1EF" w14:textId="77777777" w:rsidTr="008A27A3">
        <w:trPr>
          <w:jc w:val="center"/>
        </w:trPr>
        <w:tc>
          <w:tcPr>
            <w:tcW w:w="9067" w:type="dxa"/>
          </w:tcPr>
          <w:p w14:paraId="560B6259" w14:textId="77777777" w:rsidR="003E7F14" w:rsidRPr="00127756" w:rsidRDefault="003E7F14" w:rsidP="00476069">
            <w:pPr>
              <w:pStyle w:val="Default"/>
              <w:spacing w:line="276" w:lineRule="auto"/>
              <w:ind w:right="130"/>
              <w:rPr>
                <w:b/>
                <w:sz w:val="14"/>
              </w:rPr>
            </w:pPr>
          </w:p>
        </w:tc>
      </w:tr>
    </w:tbl>
    <w:p w14:paraId="6EAA9A9F" w14:textId="77777777" w:rsidR="008A27A3" w:rsidRDefault="008A27A3" w:rsidP="00476069">
      <w:pPr>
        <w:pStyle w:val="Default"/>
        <w:spacing w:line="276" w:lineRule="auto"/>
        <w:ind w:right="130"/>
      </w:pPr>
    </w:p>
    <w:p w14:paraId="04492B48" w14:textId="77777777" w:rsidR="009F7D8D" w:rsidRDefault="009F7D8D" w:rsidP="00476069">
      <w:pPr>
        <w:pStyle w:val="Default"/>
        <w:spacing w:line="276" w:lineRule="auto"/>
        <w:ind w:right="130"/>
      </w:pPr>
    </w:p>
    <w:p w14:paraId="5DC18777" w14:textId="77777777" w:rsidR="003E7F14" w:rsidRDefault="003E7F14" w:rsidP="00476069">
      <w:pPr>
        <w:pStyle w:val="Default"/>
        <w:spacing w:line="276" w:lineRule="auto"/>
        <w:ind w:right="130"/>
      </w:pPr>
    </w:p>
    <w:p w14:paraId="174CE42F" w14:textId="77777777" w:rsidR="003E7F14" w:rsidRDefault="003E7F14" w:rsidP="00476069">
      <w:pPr>
        <w:pStyle w:val="Default"/>
        <w:spacing w:line="276" w:lineRule="auto"/>
        <w:ind w:right="130"/>
      </w:pPr>
    </w:p>
    <w:p w14:paraId="735C6571" w14:textId="64FE90A9" w:rsidR="00476069" w:rsidRPr="00165CF1" w:rsidRDefault="00476069" w:rsidP="00476069">
      <w:pPr>
        <w:pStyle w:val="Default"/>
        <w:spacing w:line="276" w:lineRule="auto"/>
        <w:ind w:right="130"/>
      </w:pPr>
      <w:r w:rsidRPr="00165CF1">
        <w:t>En v</w:t>
      </w:r>
      <w:r w:rsidR="007767D9">
        <w:t>irtud de lo anterior, se determinaron las</w:t>
      </w:r>
      <w:r w:rsidRPr="00165CF1">
        <w:t xml:space="preserve"> siguiente</w:t>
      </w:r>
      <w:r w:rsidR="007767D9">
        <w:t>s observaciones</w:t>
      </w:r>
      <w:r w:rsidRPr="00165CF1">
        <w:t>:</w:t>
      </w:r>
    </w:p>
    <w:p w14:paraId="2726A62E" w14:textId="77777777" w:rsidR="00476069" w:rsidRDefault="00476069" w:rsidP="00226CE9">
      <w:pPr>
        <w:autoSpaceDE w:val="0"/>
        <w:autoSpaceDN w:val="0"/>
        <w:adjustRightInd w:val="0"/>
        <w:spacing w:after="0" w:line="240" w:lineRule="auto"/>
        <w:jc w:val="both"/>
        <w:rPr>
          <w:rFonts w:ascii="Arial" w:eastAsia="Times New Roman" w:hAnsi="Arial" w:cs="Arial"/>
          <w:b/>
          <w:bCs/>
          <w:sz w:val="24"/>
          <w:szCs w:val="24"/>
          <w:lang w:eastAsia="es-ES"/>
        </w:rPr>
      </w:pPr>
    </w:p>
    <w:p w14:paraId="7D2C650C" w14:textId="664434A8" w:rsidR="00A634D1" w:rsidRDefault="00A634D1" w:rsidP="00290748">
      <w:pPr>
        <w:numPr>
          <w:ilvl w:val="0"/>
          <w:numId w:val="8"/>
        </w:numPr>
        <w:spacing w:after="0"/>
        <w:contextualSpacing/>
        <w:jc w:val="both"/>
        <w:rPr>
          <w:rFonts w:ascii="Arial" w:eastAsia="Times New Roman" w:hAnsi="Arial" w:cs="Arial"/>
          <w:bCs/>
          <w:color w:val="000000"/>
          <w:sz w:val="24"/>
          <w:szCs w:val="24"/>
          <w:lang w:eastAsia="es-ES"/>
        </w:rPr>
      </w:pPr>
      <w:r w:rsidRPr="00A634D1">
        <w:rPr>
          <w:rFonts w:ascii="Arial" w:eastAsia="Times New Roman" w:hAnsi="Arial" w:cs="Arial"/>
          <w:bCs/>
          <w:color w:val="000000"/>
          <w:sz w:val="24"/>
          <w:szCs w:val="24"/>
          <w:lang w:eastAsia="es-ES"/>
        </w:rPr>
        <w:t>Se identificó la falta de disposiciones normativas propias en materia de catastro a través de un Reglamento de Catastro del H. Ayuntamiento del municipio de Felipe Carrillo Puerto, que describa las normas y procedimientos para desarrollar los procesos y operaciones catastrales, su objeto, su estructura organizacional, las facultades y responsabilidades específicas de las áreas que integran la Dirección de Catastro municipal, entre otros elementos que debe contener. Este Reglamento operaría como documento rector para la integración, organización y funcionamiento del Catastro municipal, por lo que existe un área de oportunidad para su formulación.</w:t>
      </w:r>
    </w:p>
    <w:p w14:paraId="4C4136E5" w14:textId="77777777" w:rsidR="009F7D8D" w:rsidRDefault="009F7D8D" w:rsidP="00476069">
      <w:pPr>
        <w:spacing w:after="0"/>
        <w:contextualSpacing/>
        <w:jc w:val="both"/>
        <w:rPr>
          <w:rFonts w:ascii="Arial" w:eastAsia="Times New Roman" w:hAnsi="Arial" w:cs="Arial"/>
          <w:bCs/>
          <w:color w:val="000000"/>
          <w:sz w:val="24"/>
          <w:szCs w:val="24"/>
          <w:lang w:eastAsia="es-ES"/>
        </w:rPr>
      </w:pPr>
    </w:p>
    <w:p w14:paraId="0D28189D" w14:textId="1EA3CF3F" w:rsidR="00A634D1" w:rsidRDefault="00A634D1" w:rsidP="00290748">
      <w:pPr>
        <w:numPr>
          <w:ilvl w:val="0"/>
          <w:numId w:val="8"/>
        </w:numPr>
        <w:spacing w:after="0"/>
        <w:contextualSpacing/>
        <w:jc w:val="both"/>
        <w:rPr>
          <w:rFonts w:ascii="Arial" w:eastAsia="Times New Roman" w:hAnsi="Arial" w:cs="Arial"/>
          <w:bCs/>
          <w:color w:val="000000"/>
          <w:sz w:val="24"/>
          <w:szCs w:val="24"/>
          <w:lang w:eastAsia="es-ES"/>
        </w:rPr>
      </w:pPr>
      <w:r w:rsidRPr="00A634D1">
        <w:rPr>
          <w:rFonts w:ascii="Arial" w:eastAsia="Times New Roman" w:hAnsi="Arial" w:cs="Arial"/>
          <w:bCs/>
          <w:color w:val="000000"/>
          <w:sz w:val="24"/>
          <w:szCs w:val="24"/>
          <w:lang w:eastAsia="es-ES"/>
        </w:rPr>
        <w:t>Se constató la falta de un Manual de Procedimientos de la Dirección de Catastro municipal, que establezca una información ordenada, sistemática e integral, respecto a las instrucciones, responsabilidades e información sobre las funciones y procedimientos de las distintas operaciones que se realizan en la Dirección, describiendo en una secuencia lógica las distintas actividades de que se compone cada uno de los procedimientos que integran los procesos de catastro, así como de los trámites y servicios que se ofrecen.</w:t>
      </w:r>
    </w:p>
    <w:p w14:paraId="6897F64C" w14:textId="586C28CA" w:rsidR="008C341C" w:rsidRDefault="008C341C" w:rsidP="00246CEB">
      <w:pPr>
        <w:spacing w:after="0"/>
        <w:jc w:val="both"/>
        <w:rPr>
          <w:rFonts w:ascii="Arial" w:eastAsia="Calibri" w:hAnsi="Arial" w:cs="Arial"/>
          <w:sz w:val="24"/>
          <w:szCs w:val="24"/>
        </w:rPr>
      </w:pPr>
    </w:p>
    <w:p w14:paraId="306B627E" w14:textId="44B5CB72" w:rsidR="00A634D1" w:rsidRDefault="00A634D1" w:rsidP="00290748">
      <w:pPr>
        <w:numPr>
          <w:ilvl w:val="0"/>
          <w:numId w:val="8"/>
        </w:numPr>
        <w:spacing w:after="0"/>
        <w:contextualSpacing/>
        <w:jc w:val="both"/>
        <w:rPr>
          <w:rFonts w:ascii="Arial" w:eastAsia="Times New Roman" w:hAnsi="Arial" w:cs="Arial"/>
          <w:bCs/>
          <w:color w:val="000000"/>
          <w:sz w:val="24"/>
          <w:szCs w:val="24"/>
          <w:lang w:eastAsia="es-ES"/>
        </w:rPr>
      </w:pPr>
      <w:r w:rsidRPr="00A634D1">
        <w:rPr>
          <w:rFonts w:ascii="Arial" w:eastAsia="Times New Roman" w:hAnsi="Arial" w:cs="Arial"/>
          <w:bCs/>
          <w:color w:val="000000"/>
          <w:sz w:val="24"/>
          <w:szCs w:val="24"/>
          <w:lang w:eastAsia="es-ES"/>
        </w:rPr>
        <w:t>Se corroboró que se cuenta con el Reglamento de la Administración Pública Municipal de Felipe Carrillo Puerto, el cual establece las atribuciones de manera general de la Dirección de Catastro, observando la falta de evidencia de su aprobación por el Cabildo y de su publicación en el Periódico Oficial del Estado.</w:t>
      </w:r>
    </w:p>
    <w:p w14:paraId="0D4ABF7D" w14:textId="1FFD9B63" w:rsidR="00476069" w:rsidRDefault="00476069" w:rsidP="00246CEB">
      <w:pPr>
        <w:spacing w:after="0"/>
        <w:contextualSpacing/>
        <w:jc w:val="both"/>
        <w:rPr>
          <w:rFonts w:ascii="Arial" w:eastAsia="Times New Roman" w:hAnsi="Arial" w:cs="Arial"/>
          <w:bCs/>
          <w:color w:val="000000"/>
          <w:sz w:val="24"/>
          <w:szCs w:val="24"/>
          <w:lang w:eastAsia="es-ES"/>
        </w:rPr>
      </w:pPr>
    </w:p>
    <w:p w14:paraId="13AA2A22" w14:textId="27D072C6" w:rsidR="00A634D1" w:rsidRDefault="00A634D1" w:rsidP="00290748">
      <w:pPr>
        <w:numPr>
          <w:ilvl w:val="0"/>
          <w:numId w:val="8"/>
        </w:numPr>
        <w:spacing w:after="0"/>
        <w:contextualSpacing/>
        <w:jc w:val="both"/>
        <w:rPr>
          <w:rFonts w:ascii="Arial" w:eastAsia="Times New Roman" w:hAnsi="Arial" w:cs="Arial"/>
          <w:bCs/>
          <w:color w:val="000000"/>
          <w:sz w:val="24"/>
          <w:szCs w:val="24"/>
          <w:lang w:eastAsia="es-ES"/>
        </w:rPr>
      </w:pPr>
      <w:r w:rsidRPr="00A634D1">
        <w:rPr>
          <w:rFonts w:ascii="Arial" w:eastAsia="Times New Roman" w:hAnsi="Arial" w:cs="Arial"/>
          <w:bCs/>
          <w:color w:val="000000"/>
          <w:sz w:val="24"/>
          <w:szCs w:val="24"/>
          <w:lang w:eastAsia="es-ES"/>
        </w:rPr>
        <w:t>En relación al Manual de Organización General y de Servicios del Catastro municipal, se observó la falta de autorización del Presidente Municipal en su contenido, y de la aprobación de la autoridad municipal correspondiente, para su validez y uso. Asimismo, se observó la falta de su publicación en el sitio de internet del H. Ayuntamiento, como lo establece el principio de máxima publicidad, como sujeto obligado a la Transparencia.</w:t>
      </w:r>
    </w:p>
    <w:p w14:paraId="02CFD506" w14:textId="2BA37643" w:rsidR="005E0C1A" w:rsidRDefault="0066113D" w:rsidP="0066113D">
      <w:pPr>
        <w:tabs>
          <w:tab w:val="left" w:pos="2040"/>
        </w:tabs>
        <w:spacing w:after="0"/>
        <w:ind w:left="360"/>
        <w:contextualSpacing/>
        <w:jc w:val="both"/>
        <w:rPr>
          <w:rFonts w:ascii="Arial" w:eastAsia="Times New Roman" w:hAnsi="Arial" w:cs="Arial"/>
          <w:bCs/>
          <w:color w:val="000000"/>
          <w:sz w:val="24"/>
          <w:szCs w:val="24"/>
          <w:lang w:eastAsia="es-ES"/>
        </w:rPr>
      </w:pPr>
      <w:r>
        <w:rPr>
          <w:rFonts w:ascii="Arial" w:eastAsia="Times New Roman" w:hAnsi="Arial" w:cs="Arial"/>
          <w:bCs/>
          <w:color w:val="000000"/>
          <w:sz w:val="24"/>
          <w:szCs w:val="24"/>
          <w:lang w:eastAsia="es-ES"/>
        </w:rPr>
        <w:tab/>
      </w:r>
    </w:p>
    <w:p w14:paraId="38FCB73D" w14:textId="77777777" w:rsidR="0066113D" w:rsidRDefault="0066113D" w:rsidP="0066113D">
      <w:pPr>
        <w:tabs>
          <w:tab w:val="left" w:pos="2040"/>
        </w:tabs>
        <w:spacing w:after="0"/>
        <w:ind w:left="360"/>
        <w:contextualSpacing/>
        <w:jc w:val="both"/>
        <w:rPr>
          <w:rFonts w:ascii="Arial" w:eastAsia="Times New Roman" w:hAnsi="Arial" w:cs="Arial"/>
          <w:bCs/>
          <w:color w:val="000000"/>
          <w:sz w:val="24"/>
          <w:szCs w:val="24"/>
          <w:lang w:eastAsia="es-ES"/>
        </w:rPr>
      </w:pPr>
    </w:p>
    <w:p w14:paraId="4F091CD2" w14:textId="77777777" w:rsidR="0066113D" w:rsidRDefault="0066113D" w:rsidP="0066113D">
      <w:pPr>
        <w:spacing w:after="0"/>
        <w:jc w:val="both"/>
        <w:rPr>
          <w:rFonts w:ascii="Arial" w:eastAsia="Times New Roman" w:hAnsi="Arial" w:cs="Arial"/>
          <w:b/>
          <w:sz w:val="24"/>
          <w:szCs w:val="24"/>
          <w:lang w:eastAsia="es-ES"/>
        </w:rPr>
      </w:pPr>
    </w:p>
    <w:p w14:paraId="70538DEA" w14:textId="77777777" w:rsidR="00562CA7" w:rsidRDefault="00562CA7" w:rsidP="0066113D">
      <w:pPr>
        <w:spacing w:after="0"/>
        <w:jc w:val="both"/>
        <w:rPr>
          <w:rFonts w:ascii="Arial" w:eastAsia="Times New Roman" w:hAnsi="Arial" w:cs="Arial"/>
          <w:b/>
          <w:sz w:val="24"/>
          <w:szCs w:val="24"/>
          <w:lang w:eastAsia="es-ES"/>
        </w:rPr>
      </w:pPr>
    </w:p>
    <w:p w14:paraId="1940EE36" w14:textId="77777777" w:rsidR="009A3572" w:rsidRDefault="009A3572" w:rsidP="0066113D">
      <w:pPr>
        <w:spacing w:after="0"/>
        <w:jc w:val="both"/>
        <w:rPr>
          <w:rFonts w:ascii="Arial" w:eastAsia="Times New Roman" w:hAnsi="Arial" w:cs="Arial"/>
          <w:b/>
          <w:sz w:val="24"/>
          <w:szCs w:val="24"/>
          <w:lang w:eastAsia="es-ES"/>
        </w:rPr>
      </w:pPr>
    </w:p>
    <w:p w14:paraId="49F6DCB6" w14:textId="30B3E84E" w:rsidR="0066113D" w:rsidRPr="001C5235" w:rsidRDefault="0066113D" w:rsidP="0066113D">
      <w:pPr>
        <w:spacing w:after="0"/>
        <w:jc w:val="both"/>
        <w:rPr>
          <w:rFonts w:ascii="Arial" w:eastAsia="Times New Roman" w:hAnsi="Arial" w:cs="Arial"/>
          <w:sz w:val="24"/>
          <w:szCs w:val="24"/>
          <w:lang w:eastAsia="es-ES"/>
        </w:rPr>
      </w:pPr>
      <w:r w:rsidRPr="001C5235">
        <w:rPr>
          <w:rFonts w:ascii="Arial" w:eastAsia="Times New Roman" w:hAnsi="Arial" w:cs="Arial"/>
          <w:b/>
          <w:sz w:val="24"/>
          <w:szCs w:val="24"/>
          <w:lang w:eastAsia="es-ES"/>
        </w:rPr>
        <w:t xml:space="preserve">Acción Promovida:   </w:t>
      </w:r>
      <w:r w:rsidR="00417DB6">
        <w:rPr>
          <w:rFonts w:ascii="Arial" w:eastAsia="Times New Roman" w:hAnsi="Arial" w:cs="Arial"/>
          <w:sz w:val="24"/>
          <w:szCs w:val="24"/>
          <w:lang w:eastAsia="es-ES"/>
        </w:rPr>
        <w:t>Recomendación de</w:t>
      </w:r>
      <w:r w:rsidRPr="001C5235">
        <w:rPr>
          <w:rFonts w:ascii="Arial" w:eastAsia="Times New Roman" w:hAnsi="Arial" w:cs="Arial"/>
          <w:sz w:val="24"/>
          <w:szCs w:val="24"/>
          <w:lang w:eastAsia="es-ES"/>
        </w:rPr>
        <w:t xml:space="preserve"> Desempeño</w:t>
      </w:r>
      <w:r>
        <w:rPr>
          <w:rFonts w:ascii="Arial" w:eastAsia="Times New Roman" w:hAnsi="Arial" w:cs="Arial"/>
          <w:sz w:val="24"/>
          <w:szCs w:val="24"/>
          <w:lang w:eastAsia="es-ES"/>
        </w:rPr>
        <w:t>.</w:t>
      </w:r>
    </w:p>
    <w:p w14:paraId="1E7E1241" w14:textId="77777777" w:rsidR="0066113D" w:rsidRPr="001C5235" w:rsidRDefault="0066113D" w:rsidP="0066113D">
      <w:pPr>
        <w:spacing w:after="0"/>
        <w:jc w:val="both"/>
        <w:rPr>
          <w:rFonts w:ascii="Arial" w:eastAsia="Times New Roman" w:hAnsi="Arial" w:cs="Arial"/>
          <w:sz w:val="24"/>
          <w:szCs w:val="24"/>
          <w:lang w:eastAsia="es-ES"/>
        </w:rPr>
      </w:pPr>
    </w:p>
    <w:p w14:paraId="658EFCCF" w14:textId="77777777" w:rsidR="0066113D" w:rsidRDefault="0066113D" w:rsidP="0066113D">
      <w:pPr>
        <w:spacing w:after="0"/>
        <w:jc w:val="both"/>
        <w:rPr>
          <w:rFonts w:ascii="Arial" w:hAnsi="Arial" w:cs="Arial"/>
          <w:sz w:val="24"/>
          <w:szCs w:val="24"/>
        </w:rPr>
      </w:pPr>
      <w:r w:rsidRPr="001C5235">
        <w:rPr>
          <w:rFonts w:ascii="Arial" w:eastAsia="Times New Roman" w:hAnsi="Arial" w:cs="Arial"/>
          <w:sz w:val="24"/>
          <w:szCs w:val="24"/>
          <w:lang w:eastAsia="es-ES"/>
        </w:rPr>
        <w:t xml:space="preserve">La Auditoría Superior del Estado de Quintana Roo recomienda </w:t>
      </w:r>
      <w:r w:rsidRPr="002C5537">
        <w:rPr>
          <w:rFonts w:ascii="Arial" w:hAnsi="Arial" w:cs="Arial"/>
          <w:sz w:val="24"/>
          <w:szCs w:val="24"/>
        </w:rPr>
        <w:t xml:space="preserve">al </w:t>
      </w:r>
      <w:r w:rsidRPr="002C5537">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A10290">
        <w:rPr>
          <w:rFonts w:ascii="Arial" w:hAnsi="Arial" w:cs="Arial"/>
          <w:sz w:val="24"/>
          <w:szCs w:val="24"/>
        </w:rPr>
        <w:t>,</w:t>
      </w:r>
      <w:r>
        <w:rPr>
          <w:rFonts w:ascii="Arial" w:hAnsi="Arial" w:cs="Arial"/>
          <w:b/>
          <w:sz w:val="24"/>
          <w:szCs w:val="24"/>
        </w:rPr>
        <w:t xml:space="preserve"> </w:t>
      </w:r>
      <w:r w:rsidRPr="00C767D9">
        <w:rPr>
          <w:rFonts w:ascii="Arial" w:hAnsi="Arial" w:cs="Arial"/>
          <w:sz w:val="24"/>
          <w:szCs w:val="24"/>
        </w:rPr>
        <w:t>lo siguiente:</w:t>
      </w:r>
    </w:p>
    <w:p w14:paraId="3985900E" w14:textId="77777777" w:rsidR="0066113D" w:rsidRDefault="0066113D" w:rsidP="0066113D">
      <w:pPr>
        <w:spacing w:after="0"/>
        <w:jc w:val="both"/>
        <w:rPr>
          <w:rFonts w:ascii="Arial" w:eastAsia="Times New Roman" w:hAnsi="Arial" w:cs="Arial"/>
          <w:b/>
          <w:sz w:val="24"/>
          <w:szCs w:val="24"/>
          <w:lang w:eastAsia="es-ES"/>
        </w:rPr>
      </w:pPr>
    </w:p>
    <w:p w14:paraId="53F4306B" w14:textId="77777777" w:rsidR="0066113D" w:rsidRPr="00A24F3B" w:rsidRDefault="0066113D" w:rsidP="0066113D">
      <w:pPr>
        <w:spacing w:after="0"/>
        <w:jc w:val="both"/>
        <w:rPr>
          <w:rFonts w:ascii="Arial" w:eastAsia="Times New Roman" w:hAnsi="Arial" w:cs="Arial"/>
          <w:b/>
          <w:bCs/>
          <w:iCs/>
          <w:sz w:val="24"/>
          <w:szCs w:val="24"/>
          <w:lang w:eastAsia="es-ES"/>
        </w:rPr>
      </w:pPr>
      <w:r w:rsidRPr="00A24F3B">
        <w:rPr>
          <w:rFonts w:ascii="Arial" w:eastAsia="Times New Roman" w:hAnsi="Arial" w:cs="Arial"/>
          <w:b/>
          <w:bCs/>
          <w:iCs/>
          <w:sz w:val="24"/>
          <w:szCs w:val="24"/>
          <w:lang w:eastAsia="es-ES"/>
        </w:rPr>
        <w:t>Par</w:t>
      </w:r>
      <w:r>
        <w:rPr>
          <w:rFonts w:ascii="Arial" w:eastAsia="Times New Roman" w:hAnsi="Arial" w:cs="Arial"/>
          <w:b/>
          <w:bCs/>
          <w:iCs/>
          <w:sz w:val="24"/>
          <w:szCs w:val="24"/>
          <w:lang w:eastAsia="es-ES"/>
        </w:rPr>
        <w:t>a</w:t>
      </w:r>
      <w:r w:rsidRPr="00A24F3B">
        <w:rPr>
          <w:rFonts w:ascii="Arial" w:eastAsia="Times New Roman" w:hAnsi="Arial" w:cs="Arial"/>
          <w:b/>
          <w:bCs/>
          <w:iCs/>
          <w:sz w:val="24"/>
          <w:szCs w:val="24"/>
          <w:lang w:eastAsia="es-ES"/>
        </w:rPr>
        <w:t xml:space="preserve"> la observación 1</w:t>
      </w:r>
    </w:p>
    <w:p w14:paraId="59F24FB6" w14:textId="77777777" w:rsidR="0066113D" w:rsidRDefault="0066113D" w:rsidP="0066113D">
      <w:pPr>
        <w:spacing w:after="0"/>
        <w:jc w:val="both"/>
        <w:rPr>
          <w:rFonts w:ascii="Arial" w:eastAsia="Times New Roman" w:hAnsi="Arial" w:cs="Arial"/>
          <w:bCs/>
          <w:iCs/>
          <w:sz w:val="24"/>
          <w:szCs w:val="24"/>
          <w:lang w:eastAsia="es-ES"/>
        </w:rPr>
      </w:pPr>
    </w:p>
    <w:p w14:paraId="3FE8E6F6" w14:textId="77777777" w:rsidR="0066113D" w:rsidRPr="00A24F3B" w:rsidRDefault="0066113D" w:rsidP="0066113D">
      <w:pPr>
        <w:spacing w:after="0"/>
        <w:jc w:val="both"/>
        <w:rPr>
          <w:rFonts w:ascii="Arial" w:eastAsia="Times New Roman" w:hAnsi="Arial" w:cs="Arial"/>
          <w:sz w:val="24"/>
          <w:szCs w:val="24"/>
          <w:lang w:eastAsia="es-ES"/>
        </w:rPr>
      </w:pPr>
      <w:r w:rsidRPr="00A24F3B">
        <w:rPr>
          <w:rFonts w:ascii="Arial" w:eastAsia="Times New Roman" w:hAnsi="Arial" w:cs="Arial"/>
          <w:bCs/>
          <w:iCs/>
          <w:sz w:val="24"/>
          <w:szCs w:val="24"/>
          <w:lang w:eastAsia="es-ES"/>
        </w:rPr>
        <w:t xml:space="preserve">Es necesario elaborar el proyecto del Reglamento </w:t>
      </w:r>
      <w:r w:rsidRPr="00A24F3B">
        <w:rPr>
          <w:rFonts w:ascii="Arial" w:eastAsia="Times New Roman" w:hAnsi="Arial" w:cs="Arial"/>
          <w:bCs/>
          <w:sz w:val="24"/>
          <w:szCs w:val="24"/>
          <w:lang w:eastAsia="es-ES"/>
        </w:rPr>
        <w:t xml:space="preserve">de Catastro municipal, que tenga coherencia con la Ley de Catastro del Estado de Quintana Roo y su Reglamento, que refleje las funciones, procesos y actividades que debe realizar la Dirección de Catastro municipal, así como </w:t>
      </w:r>
      <w:r w:rsidRPr="00A24F3B">
        <w:rPr>
          <w:rFonts w:ascii="Arial" w:eastAsia="Times New Roman" w:hAnsi="Arial" w:cs="Arial"/>
          <w:sz w:val="24"/>
          <w:szCs w:val="24"/>
          <w:lang w:eastAsia="es-ES"/>
        </w:rPr>
        <w:t>las facultades y atribuciones que le corresponde.</w:t>
      </w:r>
      <w:r w:rsidRPr="00A24F3B">
        <w:rPr>
          <w:rFonts w:ascii="Arial" w:eastAsia="Times New Roman" w:hAnsi="Arial" w:cs="Arial"/>
          <w:bCs/>
          <w:sz w:val="24"/>
          <w:szCs w:val="24"/>
          <w:lang w:eastAsia="es-ES"/>
        </w:rPr>
        <w:t xml:space="preserve"> Se deberá gestionar su presentación ante el Cabildo para ser revisado y darle la continuidad necesaria hasta lograr ser aprobado y publicado. </w:t>
      </w:r>
      <w:r w:rsidRPr="00A24F3B">
        <w:rPr>
          <w:rFonts w:ascii="Arial" w:eastAsia="Times New Roman" w:hAnsi="Arial" w:cs="Arial"/>
          <w:sz w:val="24"/>
          <w:szCs w:val="24"/>
          <w:lang w:eastAsia="es-ES"/>
        </w:rPr>
        <w:t xml:space="preserve"> </w:t>
      </w:r>
    </w:p>
    <w:p w14:paraId="64F15025" w14:textId="77777777" w:rsidR="0066113D" w:rsidRPr="0095363F" w:rsidRDefault="0066113D" w:rsidP="0066113D">
      <w:pPr>
        <w:spacing w:after="0"/>
        <w:jc w:val="both"/>
        <w:rPr>
          <w:rFonts w:ascii="Arial" w:eastAsia="Times New Roman" w:hAnsi="Arial" w:cs="Arial"/>
          <w:sz w:val="26"/>
          <w:szCs w:val="26"/>
          <w:lang w:eastAsia="es-ES"/>
        </w:rPr>
      </w:pPr>
    </w:p>
    <w:p w14:paraId="189C810C" w14:textId="77777777" w:rsidR="0066113D" w:rsidRPr="00A24F3B" w:rsidRDefault="0066113D" w:rsidP="0066113D">
      <w:pPr>
        <w:spacing w:after="0"/>
        <w:jc w:val="both"/>
        <w:rPr>
          <w:rFonts w:ascii="Arial" w:eastAsia="Times New Roman" w:hAnsi="Arial" w:cs="Arial"/>
          <w:b/>
          <w:bCs/>
          <w:iCs/>
          <w:sz w:val="24"/>
          <w:szCs w:val="24"/>
          <w:lang w:eastAsia="es-ES"/>
        </w:rPr>
      </w:pPr>
      <w:r w:rsidRPr="00A24F3B">
        <w:rPr>
          <w:rFonts w:ascii="Arial" w:eastAsia="Times New Roman" w:hAnsi="Arial" w:cs="Arial"/>
          <w:b/>
          <w:bCs/>
          <w:iCs/>
          <w:sz w:val="24"/>
          <w:szCs w:val="24"/>
          <w:lang w:eastAsia="es-ES"/>
        </w:rPr>
        <w:t>Par</w:t>
      </w:r>
      <w:r>
        <w:rPr>
          <w:rFonts w:ascii="Arial" w:eastAsia="Times New Roman" w:hAnsi="Arial" w:cs="Arial"/>
          <w:b/>
          <w:bCs/>
          <w:iCs/>
          <w:sz w:val="24"/>
          <w:szCs w:val="24"/>
          <w:lang w:eastAsia="es-ES"/>
        </w:rPr>
        <w:t>a</w:t>
      </w:r>
      <w:r w:rsidRPr="00A24F3B">
        <w:rPr>
          <w:rFonts w:ascii="Arial" w:eastAsia="Times New Roman" w:hAnsi="Arial" w:cs="Arial"/>
          <w:b/>
          <w:bCs/>
          <w:iCs/>
          <w:sz w:val="24"/>
          <w:szCs w:val="24"/>
          <w:lang w:eastAsia="es-ES"/>
        </w:rPr>
        <w:t xml:space="preserve"> la observación </w:t>
      </w:r>
      <w:r>
        <w:rPr>
          <w:rFonts w:ascii="Arial" w:eastAsia="Times New Roman" w:hAnsi="Arial" w:cs="Arial"/>
          <w:b/>
          <w:bCs/>
          <w:iCs/>
          <w:sz w:val="24"/>
          <w:szCs w:val="24"/>
          <w:lang w:eastAsia="es-ES"/>
        </w:rPr>
        <w:t>2</w:t>
      </w:r>
    </w:p>
    <w:p w14:paraId="470F6886" w14:textId="77777777" w:rsidR="0066113D" w:rsidRPr="0095363F" w:rsidRDefault="0066113D" w:rsidP="0066113D">
      <w:pPr>
        <w:spacing w:after="0"/>
        <w:jc w:val="both"/>
        <w:rPr>
          <w:rFonts w:ascii="Arial" w:eastAsia="Times New Roman" w:hAnsi="Arial" w:cs="Arial"/>
          <w:sz w:val="26"/>
          <w:szCs w:val="26"/>
          <w:lang w:eastAsia="es-ES"/>
        </w:rPr>
      </w:pPr>
    </w:p>
    <w:p w14:paraId="3529BB3D" w14:textId="77777777" w:rsidR="0066113D" w:rsidRPr="00A24F3B" w:rsidRDefault="0066113D" w:rsidP="0066113D">
      <w:pPr>
        <w:spacing w:after="0"/>
        <w:jc w:val="both"/>
        <w:rPr>
          <w:rFonts w:ascii="Arial" w:eastAsia="Times New Roman" w:hAnsi="Arial" w:cs="Arial"/>
          <w:sz w:val="24"/>
          <w:szCs w:val="24"/>
          <w:lang w:eastAsia="es-ES"/>
        </w:rPr>
      </w:pPr>
      <w:r w:rsidRPr="00A24F3B">
        <w:rPr>
          <w:rFonts w:ascii="Arial" w:eastAsia="Times New Roman" w:hAnsi="Arial" w:cs="Arial"/>
          <w:sz w:val="24"/>
          <w:szCs w:val="24"/>
          <w:lang w:eastAsia="es-ES"/>
        </w:rPr>
        <w:t xml:space="preserve">Se deberá </w:t>
      </w:r>
      <w:r w:rsidRPr="00A24F3B">
        <w:rPr>
          <w:rFonts w:ascii="Arial" w:hAnsi="Arial" w:cs="Arial"/>
          <w:sz w:val="24"/>
          <w:szCs w:val="24"/>
        </w:rPr>
        <w:t>realizar la elaboración d</w:t>
      </w:r>
      <w:r w:rsidRPr="00A24F3B">
        <w:rPr>
          <w:rFonts w:ascii="Arial" w:eastAsia="Times New Roman" w:hAnsi="Arial" w:cs="Arial"/>
          <w:sz w:val="24"/>
          <w:szCs w:val="24"/>
          <w:lang w:eastAsia="es-ES"/>
        </w:rPr>
        <w:t xml:space="preserve">el proyecto del Manual de Procedimientos de la Dirección de Catastro municipal, </w:t>
      </w:r>
      <w:r w:rsidRPr="00A24F3B">
        <w:rPr>
          <w:rFonts w:ascii="Arial" w:hAnsi="Arial" w:cs="Arial"/>
          <w:sz w:val="24"/>
          <w:szCs w:val="24"/>
        </w:rPr>
        <w:t>que contribuya a la unificación de los criterios en la realización de las actividades en el trabajo, donde se delimiten las funciones y responsabilidades del personal, con el fin de evitar confusión, incertidumbre y duplicidad de funciones y ayude al desarrollo de las actividades de manera eficiente</w:t>
      </w:r>
      <w:r w:rsidRPr="00A24F3B">
        <w:rPr>
          <w:rFonts w:ascii="Arial" w:eastAsia="Times New Roman" w:hAnsi="Arial" w:cs="Arial"/>
          <w:sz w:val="24"/>
          <w:szCs w:val="24"/>
          <w:lang w:eastAsia="es-ES"/>
        </w:rPr>
        <w:t>. Es necesario que dicho proyecto se presente ante la autoridad municipal correspondiente para que sea revisado, dándole la continuidad requerida para que sea aprobado</w:t>
      </w:r>
      <w:r w:rsidRPr="00A24F3B">
        <w:rPr>
          <w:rFonts w:ascii="Arial" w:hAnsi="Arial" w:cs="Arial"/>
          <w:sz w:val="24"/>
          <w:szCs w:val="24"/>
        </w:rPr>
        <w:t xml:space="preserve">, </w:t>
      </w:r>
      <w:r w:rsidRPr="00A24F3B">
        <w:rPr>
          <w:rFonts w:ascii="Arial" w:eastAsia="Times New Roman" w:hAnsi="Arial" w:cs="Arial"/>
          <w:sz w:val="24"/>
          <w:szCs w:val="24"/>
          <w:lang w:eastAsia="es-ES"/>
        </w:rPr>
        <w:t xml:space="preserve">y posteriormente darle la máxima publicidad. </w:t>
      </w:r>
    </w:p>
    <w:p w14:paraId="1D00F5D8" w14:textId="77777777" w:rsidR="0066113D" w:rsidRDefault="0066113D" w:rsidP="0066113D">
      <w:pPr>
        <w:spacing w:after="0"/>
        <w:jc w:val="both"/>
        <w:rPr>
          <w:rFonts w:ascii="Arial" w:eastAsia="Times New Roman" w:hAnsi="Arial" w:cs="Arial"/>
          <w:sz w:val="24"/>
          <w:szCs w:val="24"/>
          <w:lang w:eastAsia="es-ES"/>
        </w:rPr>
      </w:pPr>
    </w:p>
    <w:p w14:paraId="48E41B69" w14:textId="77777777" w:rsidR="0066113D" w:rsidRPr="00A24F3B" w:rsidRDefault="0066113D" w:rsidP="0066113D">
      <w:pPr>
        <w:spacing w:after="0"/>
        <w:jc w:val="both"/>
        <w:rPr>
          <w:rFonts w:ascii="Arial" w:eastAsia="Times New Roman" w:hAnsi="Arial" w:cs="Arial"/>
          <w:b/>
          <w:bCs/>
          <w:iCs/>
          <w:sz w:val="24"/>
          <w:szCs w:val="24"/>
          <w:lang w:eastAsia="es-ES"/>
        </w:rPr>
      </w:pPr>
      <w:r w:rsidRPr="00A24F3B">
        <w:rPr>
          <w:rFonts w:ascii="Arial" w:eastAsia="Times New Roman" w:hAnsi="Arial" w:cs="Arial"/>
          <w:b/>
          <w:bCs/>
          <w:iCs/>
          <w:sz w:val="24"/>
          <w:szCs w:val="24"/>
          <w:lang w:eastAsia="es-ES"/>
        </w:rPr>
        <w:t>Par</w:t>
      </w:r>
      <w:r>
        <w:rPr>
          <w:rFonts w:ascii="Arial" w:eastAsia="Times New Roman" w:hAnsi="Arial" w:cs="Arial"/>
          <w:b/>
          <w:bCs/>
          <w:iCs/>
          <w:sz w:val="24"/>
          <w:szCs w:val="24"/>
          <w:lang w:eastAsia="es-ES"/>
        </w:rPr>
        <w:t>a</w:t>
      </w:r>
      <w:r w:rsidRPr="00A24F3B">
        <w:rPr>
          <w:rFonts w:ascii="Arial" w:eastAsia="Times New Roman" w:hAnsi="Arial" w:cs="Arial"/>
          <w:b/>
          <w:bCs/>
          <w:iCs/>
          <w:sz w:val="24"/>
          <w:szCs w:val="24"/>
          <w:lang w:eastAsia="es-ES"/>
        </w:rPr>
        <w:t xml:space="preserve"> la observaci</w:t>
      </w:r>
      <w:r>
        <w:rPr>
          <w:rFonts w:ascii="Arial" w:eastAsia="Times New Roman" w:hAnsi="Arial" w:cs="Arial"/>
          <w:b/>
          <w:bCs/>
          <w:iCs/>
          <w:sz w:val="24"/>
          <w:szCs w:val="24"/>
          <w:lang w:eastAsia="es-ES"/>
        </w:rPr>
        <w:t>ón 3</w:t>
      </w:r>
    </w:p>
    <w:p w14:paraId="71FC70F8" w14:textId="77777777" w:rsidR="0066113D" w:rsidRDefault="0066113D" w:rsidP="0066113D">
      <w:pPr>
        <w:spacing w:after="0"/>
        <w:jc w:val="both"/>
        <w:rPr>
          <w:rFonts w:ascii="Arial" w:eastAsia="Times New Roman" w:hAnsi="Arial" w:cs="Arial"/>
          <w:sz w:val="24"/>
          <w:szCs w:val="24"/>
          <w:lang w:eastAsia="es-ES"/>
        </w:rPr>
      </w:pPr>
    </w:p>
    <w:p w14:paraId="7C86D486" w14:textId="77777777" w:rsidR="0066113D" w:rsidRPr="00A24F3B" w:rsidRDefault="0066113D" w:rsidP="0066113D">
      <w:pPr>
        <w:spacing w:after="0"/>
        <w:jc w:val="both"/>
        <w:rPr>
          <w:rFonts w:ascii="Arial" w:hAnsi="Arial" w:cs="Arial"/>
          <w:sz w:val="24"/>
          <w:szCs w:val="24"/>
        </w:rPr>
      </w:pPr>
      <w:r w:rsidRPr="00A24F3B">
        <w:rPr>
          <w:rFonts w:ascii="Arial" w:eastAsia="Times New Roman" w:hAnsi="Arial" w:cs="Arial"/>
          <w:sz w:val="24"/>
          <w:szCs w:val="24"/>
          <w:lang w:eastAsia="es-ES"/>
        </w:rPr>
        <w:t xml:space="preserve">Se deberá </w:t>
      </w:r>
      <w:r w:rsidRPr="00A24F3B">
        <w:rPr>
          <w:rFonts w:ascii="Arial" w:hAnsi="Arial" w:cs="Arial"/>
          <w:sz w:val="24"/>
          <w:szCs w:val="24"/>
        </w:rPr>
        <w:t xml:space="preserve">presentar evidencia del acta de sesión del H. Cabildo, en la que se aprueba el Reglamento de la Administración Pública Municipal de Felipe Carrillo Puerto, así como su respectiva publicación en el Periódico Oficial del Estado, de manera que avale y dé certidumbre jurídica a su existencia y dé inicio a su vigencia. </w:t>
      </w:r>
    </w:p>
    <w:p w14:paraId="6F44DC2C" w14:textId="77777777" w:rsidR="00562CA7" w:rsidRDefault="00562CA7" w:rsidP="0066113D">
      <w:pPr>
        <w:spacing w:after="0"/>
        <w:jc w:val="both"/>
        <w:rPr>
          <w:rFonts w:ascii="Arial" w:eastAsia="Times New Roman" w:hAnsi="Arial" w:cs="Arial"/>
          <w:b/>
          <w:bCs/>
          <w:iCs/>
          <w:sz w:val="24"/>
          <w:szCs w:val="24"/>
          <w:lang w:eastAsia="es-ES"/>
        </w:rPr>
      </w:pPr>
    </w:p>
    <w:p w14:paraId="50784A49" w14:textId="77777777" w:rsidR="00562CA7" w:rsidRDefault="00562CA7" w:rsidP="0066113D">
      <w:pPr>
        <w:spacing w:after="0"/>
        <w:jc w:val="both"/>
        <w:rPr>
          <w:rFonts w:ascii="Arial" w:eastAsia="Times New Roman" w:hAnsi="Arial" w:cs="Arial"/>
          <w:b/>
          <w:bCs/>
          <w:iCs/>
          <w:sz w:val="24"/>
          <w:szCs w:val="24"/>
          <w:lang w:eastAsia="es-ES"/>
        </w:rPr>
      </w:pPr>
    </w:p>
    <w:p w14:paraId="31C6AB29" w14:textId="77777777" w:rsidR="00562CA7" w:rsidRDefault="00562CA7" w:rsidP="0066113D">
      <w:pPr>
        <w:spacing w:after="0"/>
        <w:jc w:val="both"/>
        <w:rPr>
          <w:rFonts w:ascii="Arial" w:eastAsia="Times New Roman" w:hAnsi="Arial" w:cs="Arial"/>
          <w:b/>
          <w:bCs/>
          <w:iCs/>
          <w:sz w:val="24"/>
          <w:szCs w:val="24"/>
          <w:lang w:eastAsia="es-ES"/>
        </w:rPr>
      </w:pPr>
    </w:p>
    <w:p w14:paraId="768A1117" w14:textId="77777777" w:rsidR="009A3572" w:rsidRDefault="009A3572" w:rsidP="0066113D">
      <w:pPr>
        <w:spacing w:after="0"/>
        <w:jc w:val="both"/>
        <w:rPr>
          <w:rFonts w:ascii="Arial" w:eastAsia="Times New Roman" w:hAnsi="Arial" w:cs="Arial"/>
          <w:b/>
          <w:bCs/>
          <w:iCs/>
          <w:sz w:val="24"/>
          <w:szCs w:val="24"/>
          <w:lang w:eastAsia="es-ES"/>
        </w:rPr>
      </w:pPr>
    </w:p>
    <w:p w14:paraId="5A6BF4C8" w14:textId="0599C0E7" w:rsidR="0066113D" w:rsidRPr="00A24F3B" w:rsidRDefault="0066113D" w:rsidP="0066113D">
      <w:pPr>
        <w:spacing w:after="0"/>
        <w:jc w:val="both"/>
        <w:rPr>
          <w:rFonts w:ascii="Arial" w:eastAsia="Times New Roman" w:hAnsi="Arial" w:cs="Arial"/>
          <w:b/>
          <w:bCs/>
          <w:iCs/>
          <w:sz w:val="24"/>
          <w:szCs w:val="24"/>
          <w:lang w:eastAsia="es-ES"/>
        </w:rPr>
      </w:pPr>
      <w:r w:rsidRPr="00A24F3B">
        <w:rPr>
          <w:rFonts w:ascii="Arial" w:eastAsia="Times New Roman" w:hAnsi="Arial" w:cs="Arial"/>
          <w:b/>
          <w:bCs/>
          <w:iCs/>
          <w:sz w:val="24"/>
          <w:szCs w:val="24"/>
          <w:lang w:eastAsia="es-ES"/>
        </w:rPr>
        <w:lastRenderedPageBreak/>
        <w:t>Para la observaci</w:t>
      </w:r>
      <w:r>
        <w:rPr>
          <w:rFonts w:ascii="Arial" w:eastAsia="Times New Roman" w:hAnsi="Arial" w:cs="Arial"/>
          <w:b/>
          <w:bCs/>
          <w:iCs/>
          <w:sz w:val="24"/>
          <w:szCs w:val="24"/>
          <w:lang w:eastAsia="es-ES"/>
        </w:rPr>
        <w:t>ón 4</w:t>
      </w:r>
    </w:p>
    <w:p w14:paraId="7A9A731F" w14:textId="77777777" w:rsidR="0066113D" w:rsidRDefault="0066113D" w:rsidP="0066113D">
      <w:pPr>
        <w:pStyle w:val="Prrafodelista"/>
        <w:spacing w:after="0"/>
        <w:ind w:left="709"/>
        <w:jc w:val="both"/>
        <w:rPr>
          <w:rFonts w:ascii="Arial" w:hAnsi="Arial" w:cs="Arial"/>
          <w:sz w:val="24"/>
          <w:szCs w:val="24"/>
        </w:rPr>
      </w:pPr>
    </w:p>
    <w:p w14:paraId="5FC0486C" w14:textId="123F5DA2" w:rsidR="003E7F14" w:rsidRDefault="0066113D" w:rsidP="0066113D">
      <w:pPr>
        <w:spacing w:after="0"/>
        <w:contextualSpacing/>
        <w:jc w:val="both"/>
        <w:rPr>
          <w:rFonts w:ascii="Arial" w:hAnsi="Arial" w:cs="Arial"/>
          <w:b/>
          <w:sz w:val="24"/>
          <w:szCs w:val="24"/>
        </w:rPr>
      </w:pPr>
      <w:r w:rsidRPr="00A24F3B">
        <w:rPr>
          <w:rFonts w:ascii="Arial" w:hAnsi="Arial" w:cs="Arial"/>
          <w:sz w:val="24"/>
          <w:szCs w:val="24"/>
        </w:rPr>
        <w:t xml:space="preserve">Se deberá presentar evidencia de la </w:t>
      </w:r>
      <w:r w:rsidRPr="00A24F3B">
        <w:rPr>
          <w:rFonts w:ascii="Arial" w:hAnsi="Arial" w:cs="Arial"/>
          <w:bCs/>
          <w:sz w:val="24"/>
          <w:szCs w:val="24"/>
        </w:rPr>
        <w:t>autorización</w:t>
      </w:r>
      <w:r w:rsidRPr="00A24F3B">
        <w:rPr>
          <w:rFonts w:ascii="Arial" w:hAnsi="Arial" w:cs="Arial"/>
          <w:sz w:val="24"/>
          <w:szCs w:val="24"/>
        </w:rPr>
        <w:t xml:space="preserve"> del Manual de Organización General y de Servicios del Catastro Municipal, por la autoridad municipal facultada para ello con el fin de otorgarle validez. Asimismo, se deberá publicar en la página web oficial del Ayuntamiento para cumplir con la transparencia, presentando evidencia de ello también.</w:t>
      </w:r>
    </w:p>
    <w:p w14:paraId="2888C07C" w14:textId="77777777" w:rsidR="003E7F14" w:rsidRDefault="003E7F14" w:rsidP="003E7F14">
      <w:pPr>
        <w:spacing w:after="0"/>
        <w:ind w:left="284"/>
        <w:contextualSpacing/>
        <w:jc w:val="both"/>
        <w:rPr>
          <w:rFonts w:ascii="Arial" w:hAnsi="Arial" w:cs="Arial"/>
          <w:b/>
          <w:sz w:val="24"/>
          <w:szCs w:val="24"/>
        </w:rPr>
      </w:pPr>
    </w:p>
    <w:p w14:paraId="1320B2D2" w14:textId="77777777" w:rsidR="003E7F14" w:rsidRDefault="003E7F14" w:rsidP="003E7F14">
      <w:pPr>
        <w:spacing w:after="0"/>
        <w:ind w:left="284"/>
        <w:contextualSpacing/>
        <w:jc w:val="both"/>
        <w:rPr>
          <w:rFonts w:ascii="Arial" w:hAnsi="Arial" w:cs="Arial"/>
          <w:b/>
          <w:sz w:val="24"/>
          <w:szCs w:val="24"/>
        </w:rPr>
      </w:pPr>
    </w:p>
    <w:p w14:paraId="28E3A3D6" w14:textId="40A849B6" w:rsidR="00A634D1" w:rsidRDefault="00A634D1" w:rsidP="003E7F14">
      <w:pPr>
        <w:spacing w:after="0"/>
        <w:ind w:left="284"/>
        <w:contextualSpacing/>
        <w:jc w:val="both"/>
        <w:rPr>
          <w:rFonts w:ascii="Arial" w:hAnsi="Arial" w:cs="Arial"/>
          <w:b/>
          <w:sz w:val="24"/>
          <w:szCs w:val="24"/>
        </w:rPr>
      </w:pPr>
      <w:r w:rsidRPr="005E0C1A">
        <w:rPr>
          <w:rFonts w:ascii="Arial" w:hAnsi="Arial" w:cs="Arial"/>
          <w:b/>
          <w:sz w:val="24"/>
          <w:szCs w:val="24"/>
        </w:rPr>
        <w:t>1.2 Política de Integridad</w:t>
      </w:r>
    </w:p>
    <w:p w14:paraId="606A2A88" w14:textId="77777777" w:rsidR="00EF040F" w:rsidRDefault="00EF040F" w:rsidP="00A634D1">
      <w:pPr>
        <w:spacing w:after="0"/>
        <w:contextualSpacing/>
        <w:jc w:val="both"/>
        <w:rPr>
          <w:rFonts w:ascii="Arial" w:hAnsi="Arial" w:cs="Arial"/>
          <w:b/>
          <w:sz w:val="24"/>
          <w:szCs w:val="24"/>
        </w:rPr>
      </w:pPr>
    </w:p>
    <w:p w14:paraId="421A71D6" w14:textId="1E7D4D15" w:rsidR="000C416E" w:rsidRDefault="000C416E" w:rsidP="0095363F">
      <w:pPr>
        <w:spacing w:after="0"/>
        <w:jc w:val="both"/>
        <w:rPr>
          <w:rFonts w:ascii="Arial" w:eastAsia="Calibri" w:hAnsi="Arial" w:cs="Arial"/>
          <w:b/>
          <w:sz w:val="24"/>
          <w:szCs w:val="24"/>
        </w:rPr>
      </w:pPr>
      <w:r>
        <w:rPr>
          <w:rFonts w:ascii="Arial" w:eastAsia="Calibri" w:hAnsi="Arial" w:cs="Arial"/>
          <w:b/>
          <w:sz w:val="24"/>
          <w:szCs w:val="24"/>
        </w:rPr>
        <w:t>Con observaciones</w:t>
      </w:r>
    </w:p>
    <w:p w14:paraId="4802E1D7" w14:textId="77777777" w:rsidR="0095363F" w:rsidRPr="00781A57" w:rsidRDefault="0095363F" w:rsidP="0095363F">
      <w:pPr>
        <w:spacing w:after="0"/>
        <w:jc w:val="both"/>
        <w:rPr>
          <w:rFonts w:ascii="Arial" w:eastAsia="Calibri" w:hAnsi="Arial" w:cs="Arial"/>
          <w:b/>
          <w:sz w:val="24"/>
          <w:szCs w:val="24"/>
        </w:rPr>
      </w:pPr>
    </w:p>
    <w:p w14:paraId="208B8ADE" w14:textId="38E93FFB" w:rsidR="00476069" w:rsidRPr="00246CEB" w:rsidRDefault="00476069" w:rsidP="00246CEB">
      <w:pPr>
        <w:spacing w:after="0"/>
        <w:jc w:val="both"/>
        <w:rPr>
          <w:rFonts w:ascii="Arial" w:hAnsi="Arial" w:cs="Arial"/>
          <w:sz w:val="24"/>
          <w:szCs w:val="24"/>
        </w:rPr>
      </w:pPr>
      <w:r w:rsidRPr="00246CEB">
        <w:rPr>
          <w:rFonts w:ascii="Arial" w:hAnsi="Arial" w:cs="Arial"/>
          <w:sz w:val="24"/>
          <w:szCs w:val="24"/>
        </w:rPr>
        <w:t>Los servidores públicos deberán observar el código de ética que al efecto sea emitido por las Secretarías o los Órganos internos de control, conforme a los lineamientos que emita el Sistema Nacional Anticorrupción, para que en su actuación impere una conducta digna que responda a las necesidades de la sociedad y que oriente su desempeño. Este código de ética, deberá hacerse del conocimiento de los Servidores Públicos de la dependencia o entidad de que se trate, así como darle la máxima publicidad.</w:t>
      </w:r>
      <w:r w:rsidRPr="00246CEB">
        <w:rPr>
          <w:rStyle w:val="Refdenotaalpie"/>
          <w:rFonts w:ascii="Arial" w:hAnsi="Arial" w:cs="Arial"/>
          <w:sz w:val="24"/>
          <w:szCs w:val="24"/>
        </w:rPr>
        <w:footnoteReference w:id="14"/>
      </w:r>
    </w:p>
    <w:p w14:paraId="67485DC4" w14:textId="77777777" w:rsidR="007A0FBE" w:rsidRPr="0095363F" w:rsidRDefault="007A0FBE" w:rsidP="00246CEB">
      <w:pPr>
        <w:spacing w:after="0"/>
        <w:jc w:val="both"/>
        <w:rPr>
          <w:rFonts w:ascii="Arial" w:hAnsi="Arial" w:cs="Arial"/>
          <w:sz w:val="26"/>
          <w:szCs w:val="26"/>
        </w:rPr>
      </w:pPr>
    </w:p>
    <w:p w14:paraId="5A8F5B0C" w14:textId="75F1F7B2" w:rsidR="00476069" w:rsidRPr="00246CEB" w:rsidRDefault="00476069" w:rsidP="00246CEB">
      <w:pPr>
        <w:spacing w:after="0"/>
        <w:jc w:val="both"/>
        <w:rPr>
          <w:rFonts w:ascii="Arial" w:hAnsi="Arial" w:cs="Arial"/>
          <w:sz w:val="24"/>
          <w:szCs w:val="24"/>
        </w:rPr>
      </w:pPr>
      <w:r w:rsidRPr="00246CEB">
        <w:rPr>
          <w:rFonts w:ascii="Arial" w:hAnsi="Arial" w:cs="Arial"/>
          <w:sz w:val="24"/>
          <w:szCs w:val="24"/>
        </w:rPr>
        <w:t>El servicio público en el Estado, se regirá por los principios rectores de legalidad, objetividad, profesionalismo, honradez, lealtad, imparcialidad, eficiencia, eficacia, equidad, transparencia, economía, integridad y competencia por mérito. Los entes públicos están obligados a crear y mantener condiciones estructurales y normativas que permitan el adecuado funcionamiento del Estado en su conjunto, y la actuación ética y responsable de cada servidor público.</w:t>
      </w:r>
      <w:r w:rsidRPr="00246CEB">
        <w:rPr>
          <w:rStyle w:val="Refdenotaalpie"/>
          <w:rFonts w:ascii="Arial" w:hAnsi="Arial" w:cs="Arial"/>
          <w:sz w:val="24"/>
          <w:szCs w:val="24"/>
        </w:rPr>
        <w:footnoteReference w:id="15"/>
      </w:r>
    </w:p>
    <w:p w14:paraId="5EB870C8" w14:textId="77777777" w:rsidR="007A0FBE" w:rsidRPr="00246CEB" w:rsidRDefault="007A0FBE" w:rsidP="00246CEB">
      <w:pPr>
        <w:spacing w:after="0"/>
        <w:jc w:val="both"/>
        <w:rPr>
          <w:rFonts w:ascii="Arial" w:hAnsi="Arial" w:cs="Arial"/>
          <w:sz w:val="24"/>
          <w:szCs w:val="24"/>
        </w:rPr>
      </w:pPr>
    </w:p>
    <w:p w14:paraId="752C5024" w14:textId="3B635269" w:rsidR="00476069" w:rsidRPr="00246CEB" w:rsidRDefault="00476069" w:rsidP="00246CEB">
      <w:pPr>
        <w:spacing w:after="0"/>
        <w:jc w:val="both"/>
        <w:rPr>
          <w:rFonts w:ascii="Arial" w:hAnsi="Arial" w:cs="Arial"/>
          <w:bCs/>
          <w:sz w:val="24"/>
          <w:szCs w:val="24"/>
        </w:rPr>
      </w:pPr>
      <w:r w:rsidRPr="00246CEB">
        <w:rPr>
          <w:rFonts w:ascii="Arial" w:hAnsi="Arial" w:cs="Arial"/>
          <w:sz w:val="24"/>
          <w:szCs w:val="24"/>
        </w:rPr>
        <w:t xml:space="preserve">Bajo este marco jurídico, se solicitó información relacionada con una política de integridad que haya adoptado el H. Ayuntamiento del municipio de Felipe Carillo Puerto, que </w:t>
      </w:r>
      <w:r w:rsidRPr="00246CEB">
        <w:rPr>
          <w:rFonts w:ascii="Arial" w:hAnsi="Arial" w:cs="Arial"/>
          <w:bCs/>
          <w:sz w:val="24"/>
          <w:szCs w:val="24"/>
        </w:rPr>
        <w:t xml:space="preserve">coadyuve a promover un ambiente de trabajo basado en la integridad personal y profesional, que orienten a las personas servidoras públicas respecto de </w:t>
      </w:r>
      <w:r w:rsidRPr="00246CEB">
        <w:rPr>
          <w:rFonts w:ascii="Arial" w:hAnsi="Arial" w:cs="Arial"/>
          <w:bCs/>
          <w:sz w:val="24"/>
          <w:szCs w:val="24"/>
        </w:rPr>
        <w:lastRenderedPageBreak/>
        <w:t>su actuación ante situaciones concretas en el desempeño de sus empleos, cargos o comisiones.</w:t>
      </w:r>
    </w:p>
    <w:p w14:paraId="6C5D4E86" w14:textId="77777777" w:rsidR="007A0FBE" w:rsidRPr="00246CEB" w:rsidRDefault="007A0FBE" w:rsidP="00246CEB">
      <w:pPr>
        <w:spacing w:after="0"/>
        <w:jc w:val="both"/>
        <w:rPr>
          <w:rFonts w:ascii="Arial" w:hAnsi="Arial" w:cs="Arial"/>
          <w:bCs/>
          <w:sz w:val="24"/>
          <w:szCs w:val="24"/>
        </w:rPr>
      </w:pPr>
    </w:p>
    <w:p w14:paraId="10043AE9" w14:textId="4B44E631" w:rsidR="00476069" w:rsidRPr="00246CEB" w:rsidRDefault="00476069" w:rsidP="00246CEB">
      <w:pPr>
        <w:spacing w:after="0"/>
        <w:jc w:val="both"/>
        <w:rPr>
          <w:rFonts w:ascii="Arial" w:hAnsi="Arial" w:cs="Arial"/>
          <w:bCs/>
          <w:sz w:val="24"/>
          <w:szCs w:val="24"/>
        </w:rPr>
      </w:pPr>
      <w:r w:rsidRPr="00246CEB">
        <w:rPr>
          <w:rFonts w:ascii="Arial" w:hAnsi="Arial" w:cs="Arial"/>
          <w:bCs/>
          <w:sz w:val="24"/>
          <w:szCs w:val="24"/>
        </w:rPr>
        <w:t>Al respecto, se constató que el Ayuntamiento cuenta con el “Código de Ética y de Conducta de los servidores públicos del municipio de Felipe Carrillo Puerto, Quintana Roo”, actualizado en el mes de mayo de 2019 y aprobado por el Cabildo de la actual administración el 16 de julio de 2019. Asimismo, se identificó la existencia de las Reglas y Lineamientos Generales para el Código de Ética, Integridad y Conducta, aprobado en el mes de noviembre de 2018, y que rigen el comportamiento ético, la conducta y la prevención del conflicto de intereses de las personas funcionarias públicas de las dependencias y entidades de la administración pública municipal.</w:t>
      </w:r>
    </w:p>
    <w:p w14:paraId="2D3FC556" w14:textId="77777777" w:rsidR="007A0FBE" w:rsidRPr="00165CF1" w:rsidRDefault="007A0FBE" w:rsidP="007A0FBE">
      <w:pPr>
        <w:spacing w:after="0"/>
        <w:jc w:val="both"/>
        <w:rPr>
          <w:rFonts w:ascii="Arial" w:hAnsi="Arial" w:cs="Arial"/>
          <w:bCs/>
        </w:rPr>
      </w:pPr>
    </w:p>
    <w:p w14:paraId="057C80DC" w14:textId="3EE645CF" w:rsidR="00476069" w:rsidRDefault="00476069" w:rsidP="007A0FBE">
      <w:pPr>
        <w:spacing w:after="0"/>
        <w:jc w:val="both"/>
        <w:rPr>
          <w:rFonts w:ascii="Arial" w:hAnsi="Arial" w:cs="Arial"/>
          <w:bCs/>
          <w:sz w:val="24"/>
          <w:szCs w:val="24"/>
        </w:rPr>
      </w:pPr>
      <w:r w:rsidRPr="00246CEB">
        <w:rPr>
          <w:rFonts w:ascii="Arial" w:hAnsi="Arial" w:cs="Arial"/>
          <w:bCs/>
          <w:sz w:val="24"/>
          <w:szCs w:val="24"/>
        </w:rPr>
        <w:t>Estos instrumentos normativos comprenden los siguientes principios y valores:</w:t>
      </w:r>
    </w:p>
    <w:p w14:paraId="1C02E0DA" w14:textId="77777777" w:rsidR="003E7F14" w:rsidRPr="00246CEB" w:rsidRDefault="003E7F14" w:rsidP="007A0FBE">
      <w:pPr>
        <w:spacing w:after="0"/>
        <w:jc w:val="both"/>
        <w:rPr>
          <w:rFonts w:ascii="Arial" w:hAnsi="Arial" w:cs="Arial"/>
          <w:bCs/>
          <w:sz w:val="24"/>
          <w:szCs w:val="24"/>
        </w:rPr>
      </w:pPr>
    </w:p>
    <w:p w14:paraId="7AFC9DBB" w14:textId="15FBD5E2" w:rsidR="00476069" w:rsidRDefault="00476069" w:rsidP="00476069">
      <w:pPr>
        <w:jc w:val="center"/>
        <w:rPr>
          <w:rFonts w:ascii="Arial" w:hAnsi="Arial" w:cs="Arial"/>
          <w:bCs/>
          <w:sz w:val="18"/>
          <w:szCs w:val="18"/>
        </w:rPr>
      </w:pPr>
      <w:r>
        <w:rPr>
          <w:rFonts w:ascii="Arial" w:hAnsi="Arial" w:cs="Arial"/>
          <w:bCs/>
          <w:noProof/>
          <w:sz w:val="18"/>
          <w:szCs w:val="18"/>
        </w:rPr>
        <w:drawing>
          <wp:inline distT="0" distB="0" distL="0" distR="0" wp14:anchorId="483C1B59" wp14:editId="78BF5B56">
            <wp:extent cx="3495040" cy="4019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C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101" cy="4057573"/>
                    </a:xfrm>
                    <a:prstGeom prst="rect">
                      <a:avLst/>
                    </a:prstGeom>
                  </pic:spPr>
                </pic:pic>
              </a:graphicData>
            </a:graphic>
          </wp:inline>
        </w:drawing>
      </w:r>
    </w:p>
    <w:p w14:paraId="6BB752DC" w14:textId="7948F62C" w:rsidR="00476069" w:rsidRDefault="009F7D8D" w:rsidP="00476069">
      <w:pPr>
        <w:spacing w:after="0"/>
        <w:contextualSpacing/>
        <w:jc w:val="center"/>
        <w:rPr>
          <w:rFonts w:ascii="Arial" w:eastAsia="Times New Roman" w:hAnsi="Arial" w:cs="Arial"/>
          <w:bCs/>
          <w:color w:val="000000"/>
          <w:sz w:val="24"/>
          <w:szCs w:val="24"/>
          <w:lang w:eastAsia="es-ES"/>
        </w:rPr>
      </w:pPr>
      <w:r>
        <w:rPr>
          <w:rFonts w:ascii="Arial" w:hAnsi="Arial" w:cs="Arial"/>
          <w:bCs/>
          <w:noProof/>
          <w:sz w:val="18"/>
          <w:szCs w:val="18"/>
        </w:rPr>
        <w:lastRenderedPageBreak/>
        <w:drawing>
          <wp:inline distT="0" distB="0" distL="0" distR="0" wp14:anchorId="61041B0C" wp14:editId="04C20117">
            <wp:extent cx="3228975" cy="343803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CP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4904" cy="3444347"/>
                    </a:xfrm>
                    <a:prstGeom prst="rect">
                      <a:avLst/>
                    </a:prstGeom>
                  </pic:spPr>
                </pic:pic>
              </a:graphicData>
            </a:graphic>
          </wp:inline>
        </w:drawing>
      </w:r>
    </w:p>
    <w:p w14:paraId="5956E7A5" w14:textId="77777777" w:rsidR="003E7F14" w:rsidRDefault="003E7F14" w:rsidP="00EF040F">
      <w:pPr>
        <w:spacing w:after="0"/>
        <w:jc w:val="both"/>
        <w:rPr>
          <w:rFonts w:ascii="Arial" w:hAnsi="Arial" w:cs="Arial"/>
          <w:bCs/>
          <w:sz w:val="24"/>
        </w:rPr>
      </w:pPr>
    </w:p>
    <w:p w14:paraId="15E44035" w14:textId="377C9D88" w:rsidR="00246CEB" w:rsidRPr="000479F5" w:rsidRDefault="00476069" w:rsidP="00EF040F">
      <w:pPr>
        <w:spacing w:after="0"/>
        <w:jc w:val="both"/>
        <w:rPr>
          <w:rFonts w:ascii="Arial" w:hAnsi="Arial" w:cs="Arial"/>
          <w:b/>
          <w:bCs/>
          <w:sz w:val="20"/>
          <w:szCs w:val="18"/>
        </w:rPr>
      </w:pPr>
      <w:r w:rsidRPr="000479F5">
        <w:rPr>
          <w:rFonts w:ascii="Arial" w:hAnsi="Arial" w:cs="Arial"/>
          <w:bCs/>
          <w:sz w:val="24"/>
        </w:rPr>
        <w:t>Adicionalmente, se verificó que ambos documentos se encuentran publicados en el portal de internet del Ayuntamiento, como parte de sus obligaciones de transparencia. Sin embargo, se pudo constatar la falta de evidencias de su difusión al interior de la Dirección de Catastro municipal, como se muestra en la siguiente gráfica:</w:t>
      </w:r>
      <w:r w:rsidRPr="000479F5">
        <w:rPr>
          <w:rFonts w:ascii="Arial" w:hAnsi="Arial" w:cs="Arial"/>
          <w:b/>
          <w:bCs/>
          <w:sz w:val="20"/>
          <w:szCs w:val="18"/>
        </w:rPr>
        <w:t xml:space="preserve">    </w:t>
      </w:r>
    </w:p>
    <w:p w14:paraId="6C5D124A" w14:textId="77777777" w:rsidR="00EF040F" w:rsidRPr="00EF040F" w:rsidRDefault="00EF040F" w:rsidP="00EF040F">
      <w:pPr>
        <w:spacing w:after="0"/>
        <w:jc w:val="both"/>
        <w:rPr>
          <w:rFonts w:ascii="Arial" w:hAnsi="Arial" w:cs="Arial"/>
          <w:b/>
          <w:bCs/>
          <w:sz w:val="24"/>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46CEB" w14:paraId="39A512EF" w14:textId="77777777" w:rsidTr="00246CEB">
        <w:trPr>
          <w:jc w:val="center"/>
        </w:trPr>
        <w:tc>
          <w:tcPr>
            <w:tcW w:w="8828" w:type="dxa"/>
          </w:tcPr>
          <w:p w14:paraId="2BC75E36" w14:textId="042CD9A1" w:rsidR="00246CEB" w:rsidRDefault="00246CEB" w:rsidP="00246CEB">
            <w:pPr>
              <w:jc w:val="both"/>
              <w:rPr>
                <w:rFonts w:ascii="Arial" w:hAnsi="Arial" w:cs="Arial"/>
                <w:b/>
                <w:bCs/>
                <w:sz w:val="18"/>
                <w:szCs w:val="18"/>
              </w:rPr>
            </w:pPr>
            <w:r>
              <w:rPr>
                <w:rFonts w:ascii="Arial" w:hAnsi="Arial" w:cs="Arial"/>
                <w:b/>
                <w:bCs/>
                <w:sz w:val="18"/>
                <w:szCs w:val="18"/>
              </w:rPr>
              <w:t>Figura 4</w:t>
            </w:r>
            <w:r w:rsidRPr="004A1B38">
              <w:rPr>
                <w:rFonts w:ascii="Arial" w:hAnsi="Arial" w:cs="Arial"/>
                <w:b/>
                <w:bCs/>
                <w:sz w:val="18"/>
                <w:szCs w:val="18"/>
              </w:rPr>
              <w:t xml:space="preserve">. Cumplimiento de </w:t>
            </w:r>
            <w:r>
              <w:rPr>
                <w:rFonts w:ascii="Arial" w:hAnsi="Arial" w:cs="Arial"/>
                <w:b/>
                <w:bCs/>
                <w:sz w:val="18"/>
                <w:szCs w:val="18"/>
              </w:rPr>
              <w:t xml:space="preserve">la difusión de </w:t>
            </w:r>
            <w:r w:rsidRPr="004A1B38">
              <w:rPr>
                <w:rFonts w:ascii="Arial" w:hAnsi="Arial" w:cs="Arial"/>
                <w:b/>
                <w:bCs/>
                <w:sz w:val="18"/>
                <w:szCs w:val="18"/>
              </w:rPr>
              <w:t>los instrumentos normativos al interior de la Dirección</w:t>
            </w:r>
            <w:r>
              <w:rPr>
                <w:rFonts w:ascii="Arial" w:hAnsi="Arial" w:cs="Arial"/>
                <w:b/>
                <w:bCs/>
                <w:sz w:val="18"/>
                <w:szCs w:val="18"/>
              </w:rPr>
              <w:t xml:space="preserve"> de Catastro</w:t>
            </w:r>
            <w:r w:rsidRPr="004A1B38">
              <w:rPr>
                <w:rFonts w:ascii="Arial" w:hAnsi="Arial" w:cs="Arial"/>
                <w:b/>
                <w:bCs/>
                <w:sz w:val="18"/>
                <w:szCs w:val="18"/>
              </w:rPr>
              <w:t>.</w:t>
            </w:r>
          </w:p>
          <w:p w14:paraId="7B95B747" w14:textId="6BE78432" w:rsidR="00246CEB" w:rsidRDefault="00246CEB" w:rsidP="00246CEB">
            <w:pPr>
              <w:jc w:val="both"/>
              <w:rPr>
                <w:rFonts w:ascii="Arial" w:hAnsi="Arial" w:cs="Arial"/>
                <w:b/>
                <w:bCs/>
                <w:sz w:val="18"/>
                <w:szCs w:val="18"/>
              </w:rPr>
            </w:pPr>
          </w:p>
        </w:tc>
      </w:tr>
      <w:tr w:rsidR="00246CEB" w14:paraId="415A4D6F" w14:textId="77777777" w:rsidTr="00246CEB">
        <w:trPr>
          <w:jc w:val="center"/>
        </w:trPr>
        <w:tc>
          <w:tcPr>
            <w:tcW w:w="8828" w:type="dxa"/>
          </w:tcPr>
          <w:p w14:paraId="0CD42349" w14:textId="5BC80806" w:rsidR="00246CEB" w:rsidRDefault="00246CEB" w:rsidP="00476069">
            <w:pPr>
              <w:jc w:val="both"/>
              <w:rPr>
                <w:rFonts w:ascii="Arial" w:hAnsi="Arial" w:cs="Arial"/>
                <w:b/>
                <w:bCs/>
                <w:sz w:val="18"/>
                <w:szCs w:val="18"/>
              </w:rPr>
            </w:pPr>
            <w:r>
              <w:rPr>
                <w:rFonts w:ascii="Arial" w:hAnsi="Arial" w:cs="Arial"/>
                <w:bCs/>
                <w:noProof/>
                <w:sz w:val="18"/>
                <w:szCs w:val="18"/>
              </w:rPr>
              <mc:AlternateContent>
                <mc:Choice Requires="wpg">
                  <w:drawing>
                    <wp:anchor distT="0" distB="0" distL="114300" distR="114300" simplePos="0" relativeHeight="251703296" behindDoc="0" locked="0" layoutInCell="1" allowOverlap="1" wp14:anchorId="23E8A4F3" wp14:editId="6DC0EB35">
                      <wp:simplePos x="0" y="0"/>
                      <wp:positionH relativeFrom="column">
                        <wp:posOffset>-65405</wp:posOffset>
                      </wp:positionH>
                      <wp:positionV relativeFrom="paragraph">
                        <wp:posOffset>143510</wp:posOffset>
                      </wp:positionV>
                      <wp:extent cx="5514975" cy="1314450"/>
                      <wp:effectExtent l="0" t="0" r="9525" b="19050"/>
                      <wp:wrapSquare wrapText="bothSides"/>
                      <wp:docPr id="75" name="Grupo 75"/>
                      <wp:cNvGraphicFramePr/>
                      <a:graphic xmlns:a="http://schemas.openxmlformats.org/drawingml/2006/main">
                        <a:graphicData uri="http://schemas.microsoft.com/office/word/2010/wordprocessingGroup">
                          <wpg:wgp>
                            <wpg:cNvGrpSpPr/>
                            <wpg:grpSpPr>
                              <a:xfrm>
                                <a:off x="0" y="0"/>
                                <a:ext cx="5514975" cy="1314450"/>
                                <a:chOff x="0" y="0"/>
                                <a:chExt cx="5924550" cy="1314450"/>
                              </a:xfrm>
                            </wpg:grpSpPr>
                            <wps:wsp>
                              <wps:cNvPr id="20" name="Hexágono 20"/>
                              <wps:cNvSpPr/>
                              <wps:spPr>
                                <a:xfrm>
                                  <a:off x="2962276" y="0"/>
                                  <a:ext cx="1548130" cy="1314450"/>
                                </a:xfrm>
                                <a:prstGeom prst="hexagon">
                                  <a:avLst/>
                                </a:prstGeom>
                                <a:solidFill>
                                  <a:srgbClr val="4F81BD">
                                    <a:lumMod val="60000"/>
                                    <a:lumOff val="40000"/>
                                  </a:srgbClr>
                                </a:solidFill>
                                <a:ln w="25400" cap="flat" cmpd="sng" algn="ctr">
                                  <a:solidFill>
                                    <a:srgbClr val="4F81BD">
                                      <a:shade val="50000"/>
                                    </a:srgbClr>
                                  </a:solidFill>
                                  <a:prstDash val="solid"/>
                                </a:ln>
                                <a:effectLst/>
                              </wps:spPr>
                              <wps:txbx>
                                <w:txbxContent>
                                  <w:p w14:paraId="08A1447E" w14:textId="77777777" w:rsidR="0095363F" w:rsidRPr="004D173F" w:rsidRDefault="0095363F" w:rsidP="00246CEB">
                                    <w:pPr>
                                      <w:jc w:val="center"/>
                                      <w:rPr>
                                        <w:rFonts w:ascii="Arial" w:hAnsi="Arial" w:cs="Arial"/>
                                        <w:color w:val="000000" w:themeColor="text1"/>
                                        <w:sz w:val="14"/>
                                        <w:szCs w:val="14"/>
                                      </w:rPr>
                                    </w:pPr>
                                    <w:r w:rsidRPr="004D173F">
                                      <w:rPr>
                                        <w:rFonts w:ascii="Arial" w:hAnsi="Arial" w:cs="Arial"/>
                                        <w:color w:val="000000" w:themeColor="text1"/>
                                        <w:sz w:val="14"/>
                                        <w:szCs w:val="14"/>
                                      </w:rPr>
                                      <w:t>Código de Ética y de Conducta de los Servidores Públicos del Municipio de Felipe Carrillo Puerto Quintana Roo</w:t>
                                    </w:r>
                                  </w:p>
                                  <w:p w14:paraId="2DCD3B9D" w14:textId="77777777" w:rsidR="0095363F" w:rsidRPr="004D173F" w:rsidRDefault="0095363F" w:rsidP="00246CEB">
                                    <w:pPr>
                                      <w:jc w:val="both"/>
                                      <w:rPr>
                                        <w:rFonts w:ascii="Arial" w:hAnsi="Arial" w:cs="Arial"/>
                                        <w:color w:val="000000" w:themeColor="text1"/>
                                        <w:sz w:val="14"/>
                                        <w:szCs w:val="14"/>
                                      </w:rPr>
                                    </w:pPr>
                                    <w:r w:rsidRPr="004D173F">
                                      <w:rPr>
                                        <w:rFonts w:ascii="Arial" w:hAnsi="Arial" w:cs="Arial"/>
                                        <w:color w:val="000000" w:themeColor="text1"/>
                                        <w:sz w:val="1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exágono 22"/>
                              <wps:cNvSpPr/>
                              <wps:spPr>
                                <a:xfrm>
                                  <a:off x="0" y="19050"/>
                                  <a:ext cx="1466215" cy="1233170"/>
                                </a:xfrm>
                                <a:prstGeom prst="hexagon">
                                  <a:avLst/>
                                </a:prstGeom>
                                <a:solidFill>
                                  <a:srgbClr val="4F81BD">
                                    <a:lumMod val="60000"/>
                                    <a:lumOff val="40000"/>
                                  </a:srgbClr>
                                </a:solidFill>
                                <a:ln w="25400" cap="flat" cmpd="sng" algn="ctr">
                                  <a:solidFill>
                                    <a:srgbClr val="4F81BD">
                                      <a:shade val="50000"/>
                                    </a:srgbClr>
                                  </a:solidFill>
                                  <a:prstDash val="solid"/>
                                </a:ln>
                                <a:effectLst/>
                              </wps:spPr>
                              <wps:txbx>
                                <w:txbxContent>
                                  <w:p w14:paraId="3574C576" w14:textId="77777777" w:rsidR="0095363F" w:rsidRPr="004D173F" w:rsidRDefault="0095363F" w:rsidP="00246CEB">
                                    <w:pPr>
                                      <w:jc w:val="center"/>
                                      <w:rPr>
                                        <w:rFonts w:ascii="Arial" w:hAnsi="Arial" w:cs="Arial"/>
                                        <w:color w:val="000000" w:themeColor="text1"/>
                                        <w:sz w:val="14"/>
                                        <w:szCs w:val="14"/>
                                      </w:rPr>
                                    </w:pPr>
                                    <w:r w:rsidRPr="004D173F">
                                      <w:rPr>
                                        <w:rFonts w:ascii="Arial" w:hAnsi="Arial" w:cs="Arial"/>
                                        <w:color w:val="000000" w:themeColor="text1"/>
                                        <w:sz w:val="14"/>
                                        <w:szCs w:val="14"/>
                                      </w:rPr>
                                      <w:t>Reglas y Lineamientos Generales para el Código de Ética, Integridad y Conducta.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Imagen 25" descr="cid:image002.jpg@01D74D95.C2CC1720"/>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1485900" y="209550"/>
                                  <a:ext cx="1328420" cy="1070610"/>
                                </a:xfrm>
                                <a:prstGeom prst="rect">
                                  <a:avLst/>
                                </a:prstGeom>
                                <a:noFill/>
                                <a:ln>
                                  <a:noFill/>
                                </a:ln>
                              </pic:spPr>
                            </pic:pic>
                            <pic:pic xmlns:pic="http://schemas.openxmlformats.org/drawingml/2006/picture">
                              <pic:nvPicPr>
                                <pic:cNvPr id="24" name="Imagen 24" descr="cid:image002.jpg@01D74D95.C2CC1720"/>
                                <pic:cNvPicPr>
                                  <a:picLocks noChangeAspect="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4552950" y="228600"/>
                                  <a:ext cx="1371600" cy="1052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E8A4F3" id="Grupo 75" o:spid="_x0000_s1026" style="position:absolute;left:0;text-align:left;margin-left:-5.15pt;margin-top:11.3pt;width:434.25pt;height:103.5pt;z-index:251703296;mso-width-relative:margin;mso-height-relative:margin" coordsize="59245,13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20" o:spid="_x0000_s1027" type="#_x0000_t9" style="position:absolute;left:29622;width:15482;height:1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" adj="4585" fillcolor="#95b3d7" strokecolor="#385d8a" strokeweight="2pt">
                        <v:textbox>
                          <w:txbxContent>
                            <w:p w14:paraId="08A1447E" w14:textId="77777777" w:rsidR="0095363F" w:rsidRPr="004D173F" w:rsidRDefault="0095363F" w:rsidP="00246CEB">
                              <w:pPr>
                                <w:jc w:val="center"/>
                                <w:rPr>
                                  <w:rFonts w:ascii="Arial" w:hAnsi="Arial" w:cs="Arial"/>
                                  <w:color w:val="000000" w:themeColor="text1"/>
                                  <w:sz w:val="14"/>
                                  <w:szCs w:val="14"/>
                                </w:rPr>
                              </w:pPr>
                              <w:r w:rsidRPr="004D173F">
                                <w:rPr>
                                  <w:rFonts w:ascii="Arial" w:hAnsi="Arial" w:cs="Arial"/>
                                  <w:color w:val="000000" w:themeColor="text1"/>
                                  <w:sz w:val="14"/>
                                  <w:szCs w:val="14"/>
                                </w:rPr>
                                <w:t>Código de Ética y de Conducta de los Servidores Públicos del Municipio de Felipe Carrillo Puerto Quintana Roo</w:t>
                              </w:r>
                            </w:p>
                            <w:p w14:paraId="2DCD3B9D" w14:textId="77777777" w:rsidR="0095363F" w:rsidRPr="004D173F" w:rsidRDefault="0095363F" w:rsidP="00246CEB">
                              <w:pPr>
                                <w:jc w:val="both"/>
                                <w:rPr>
                                  <w:rFonts w:ascii="Arial" w:hAnsi="Arial" w:cs="Arial"/>
                                  <w:color w:val="000000" w:themeColor="text1"/>
                                  <w:sz w:val="14"/>
                                  <w:szCs w:val="14"/>
                                </w:rPr>
                              </w:pPr>
                              <w:r w:rsidRPr="004D173F">
                                <w:rPr>
                                  <w:rFonts w:ascii="Arial" w:hAnsi="Arial" w:cs="Arial"/>
                                  <w:color w:val="000000" w:themeColor="text1"/>
                                  <w:sz w:val="14"/>
                                  <w:szCs w:val="14"/>
                                </w:rPr>
                                <w:t>.</w:t>
                              </w:r>
                            </w:p>
                          </w:txbxContent>
                        </v:textbox>
                      </v:shape>
                      <v:shape id="Hexágono 22" o:spid="_x0000_s1028" type="#_x0000_t9" style="position:absolute;top:190;width:14662;height:12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" adj="4542" fillcolor="#95b3d7" strokecolor="#385d8a" strokeweight="2pt">
                        <v:textbox>
                          <w:txbxContent>
                            <w:p w14:paraId="3574C576" w14:textId="77777777" w:rsidR="0095363F" w:rsidRPr="004D173F" w:rsidRDefault="0095363F" w:rsidP="00246CEB">
                              <w:pPr>
                                <w:jc w:val="center"/>
                                <w:rPr>
                                  <w:rFonts w:ascii="Arial" w:hAnsi="Arial" w:cs="Arial"/>
                                  <w:color w:val="000000" w:themeColor="text1"/>
                                  <w:sz w:val="14"/>
                                  <w:szCs w:val="14"/>
                                </w:rPr>
                              </w:pPr>
                              <w:r w:rsidRPr="004D173F">
                                <w:rPr>
                                  <w:rFonts w:ascii="Arial" w:hAnsi="Arial" w:cs="Arial"/>
                                  <w:color w:val="000000" w:themeColor="text1"/>
                                  <w:sz w:val="14"/>
                                  <w:szCs w:val="14"/>
                                </w:rPr>
                                <w:t>Reglas y Lineamientos Generales para el Código de Ética, Integridad y Conducta.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9" type="#_x0000_t75" alt="cid:image002.jpg@01D74D95.C2CC1720" style="position:absolute;left:14859;top:2095;width:13284;height:10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">
                        <v:imagedata r:id="rId13" r:href="rId14"/>
                        <v:path arrowok="t"/>
                      </v:shape>
                      <v:shape id="Imagen 24" o:spid="_x0000_s1030" type="#_x0000_t75" alt="cid:image002.jpg@01D74D95.C2CC1720" style="position:absolute;left:45529;top:2286;width:13716;height:10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">
                        <v:imagedata r:id="rId13" r:href="rId15"/>
                        <v:path arrowok="t"/>
                      </v:shape>
                      <w10:wrap type="square"/>
                    </v:group>
                  </w:pict>
                </mc:Fallback>
              </mc:AlternateContent>
            </w:r>
          </w:p>
        </w:tc>
      </w:tr>
      <w:tr w:rsidR="00246CEB" w14:paraId="1A192425" w14:textId="77777777" w:rsidTr="00246CEB">
        <w:trPr>
          <w:jc w:val="center"/>
        </w:trPr>
        <w:tc>
          <w:tcPr>
            <w:tcW w:w="8828" w:type="dxa"/>
          </w:tcPr>
          <w:p w14:paraId="3962B07B" w14:textId="77777777" w:rsidR="00246CEB" w:rsidRDefault="00246CEB" w:rsidP="00476069">
            <w:pPr>
              <w:jc w:val="both"/>
              <w:rPr>
                <w:rFonts w:ascii="Arial" w:hAnsi="Arial" w:cs="Arial"/>
                <w:bCs/>
                <w:noProof/>
                <w:sz w:val="18"/>
                <w:szCs w:val="18"/>
              </w:rPr>
            </w:pPr>
          </w:p>
        </w:tc>
      </w:tr>
      <w:tr w:rsidR="00246CEB" w14:paraId="426C63E1" w14:textId="77777777" w:rsidTr="00246CEB">
        <w:trPr>
          <w:jc w:val="center"/>
        </w:trPr>
        <w:tc>
          <w:tcPr>
            <w:tcW w:w="8828" w:type="dxa"/>
          </w:tcPr>
          <w:p w14:paraId="405971B8" w14:textId="4CDBCC98" w:rsidR="00246CEB" w:rsidRDefault="00246CEB" w:rsidP="00476069">
            <w:pPr>
              <w:jc w:val="both"/>
              <w:rPr>
                <w:rFonts w:ascii="Arial" w:hAnsi="Arial" w:cs="Arial"/>
                <w:b/>
                <w:bCs/>
                <w:sz w:val="18"/>
                <w:szCs w:val="18"/>
              </w:rPr>
            </w:pPr>
            <w:r w:rsidRPr="00DA714D">
              <w:rPr>
                <w:rFonts w:ascii="Arial" w:hAnsi="Arial" w:cs="Arial"/>
                <w:b/>
                <w:sz w:val="14"/>
                <w:szCs w:val="18"/>
              </w:rPr>
              <w:t>Fuente</w:t>
            </w:r>
            <w:r w:rsidRPr="00DA714D">
              <w:rPr>
                <w:rFonts w:ascii="Arial" w:hAnsi="Arial" w:cs="Arial"/>
                <w:sz w:val="14"/>
                <w:szCs w:val="18"/>
              </w:rPr>
              <w:t xml:space="preserve">: Elaborado por la ASEQROO con base en la </w:t>
            </w:r>
            <w:r w:rsidR="00096A6C">
              <w:rPr>
                <w:rFonts w:ascii="Arial" w:hAnsi="Arial" w:cs="Arial"/>
                <w:sz w:val="14"/>
                <w:szCs w:val="18"/>
              </w:rPr>
              <w:t>información proporcionada por el</w:t>
            </w:r>
            <w:r w:rsidRPr="00DA714D">
              <w:rPr>
                <w:rFonts w:ascii="Arial" w:hAnsi="Arial" w:cs="Arial"/>
                <w:sz w:val="14"/>
                <w:szCs w:val="18"/>
              </w:rPr>
              <w:t xml:space="preserve"> H Ayuntamiento de Felipe Carillo Puerto.</w:t>
            </w:r>
          </w:p>
        </w:tc>
      </w:tr>
    </w:tbl>
    <w:p w14:paraId="7E7DE517" w14:textId="77777777" w:rsidR="00457D00" w:rsidRDefault="00457D00" w:rsidP="00476069">
      <w:pPr>
        <w:spacing w:after="0"/>
        <w:contextualSpacing/>
        <w:jc w:val="both"/>
        <w:rPr>
          <w:rFonts w:ascii="Arial" w:eastAsia="Times New Roman" w:hAnsi="Arial" w:cs="Arial"/>
          <w:bCs/>
          <w:color w:val="000000"/>
          <w:sz w:val="24"/>
          <w:szCs w:val="24"/>
          <w:lang w:eastAsia="es-ES"/>
        </w:rPr>
      </w:pPr>
    </w:p>
    <w:p w14:paraId="1071A9C5" w14:textId="257CC59B" w:rsidR="00476069" w:rsidRDefault="00476069" w:rsidP="00476069">
      <w:pPr>
        <w:spacing w:after="0"/>
        <w:contextualSpacing/>
        <w:jc w:val="both"/>
        <w:rPr>
          <w:rFonts w:ascii="Arial" w:eastAsia="Times New Roman" w:hAnsi="Arial" w:cs="Arial"/>
          <w:bCs/>
          <w:color w:val="000000"/>
          <w:sz w:val="24"/>
          <w:szCs w:val="24"/>
          <w:lang w:eastAsia="es-ES"/>
        </w:rPr>
      </w:pPr>
      <w:r w:rsidRPr="00476069">
        <w:rPr>
          <w:rFonts w:ascii="Arial" w:eastAsia="Times New Roman" w:hAnsi="Arial" w:cs="Arial"/>
          <w:bCs/>
          <w:color w:val="000000"/>
          <w:sz w:val="24"/>
          <w:szCs w:val="24"/>
          <w:lang w:eastAsia="es-ES"/>
        </w:rPr>
        <w:lastRenderedPageBreak/>
        <w:t>Derivado de lo anterior se observó lo siguiente:</w:t>
      </w:r>
    </w:p>
    <w:p w14:paraId="1DC25304" w14:textId="77777777" w:rsidR="00476069" w:rsidRPr="00476069" w:rsidRDefault="00476069" w:rsidP="00246CEB">
      <w:pPr>
        <w:spacing w:after="0"/>
        <w:ind w:left="360"/>
        <w:contextualSpacing/>
        <w:jc w:val="both"/>
        <w:rPr>
          <w:rFonts w:ascii="Arial" w:eastAsia="Times New Roman" w:hAnsi="Arial" w:cs="Arial"/>
          <w:bCs/>
          <w:color w:val="000000"/>
          <w:sz w:val="24"/>
          <w:szCs w:val="24"/>
          <w:lang w:eastAsia="es-ES"/>
        </w:rPr>
      </w:pPr>
    </w:p>
    <w:p w14:paraId="2CC75324" w14:textId="2EC9C3CD" w:rsidR="00A634D1" w:rsidRPr="00476069" w:rsidRDefault="00A634D1" w:rsidP="00246CEB">
      <w:pPr>
        <w:numPr>
          <w:ilvl w:val="0"/>
          <w:numId w:val="8"/>
        </w:numPr>
        <w:spacing w:after="0"/>
        <w:contextualSpacing/>
        <w:jc w:val="both"/>
        <w:rPr>
          <w:rFonts w:ascii="Arial" w:eastAsia="Times New Roman" w:hAnsi="Arial" w:cs="Arial"/>
          <w:bCs/>
          <w:color w:val="000000"/>
          <w:sz w:val="24"/>
          <w:szCs w:val="24"/>
          <w:lang w:eastAsia="es-ES"/>
        </w:rPr>
      </w:pPr>
      <w:r w:rsidRPr="00A634D1">
        <w:rPr>
          <w:rFonts w:ascii="Arial" w:hAnsi="Arial" w:cs="Arial"/>
          <w:bCs/>
          <w:sz w:val="24"/>
          <w:szCs w:val="24"/>
        </w:rPr>
        <w:t xml:space="preserve">La Dirección de Catastro municipal presentó debilidades en la difusión del Código de Ética y de Conducta, así como de las Reglas y Lineamientos Generales para el Código de Ética, Integridad y Conducta, de los servidores públicos del municipio de Felipe Carrillo Puerto, al observar la falta de evidencia de la constitución de un comité o subcomité de ética y de prevención de conflictos de intereses del área de Catastro y/o Tesorería; falta de evidencia de acciones de capacitación y sensibilización en materia de ética, integridad, y prevención de conflicto de interés al interior de la Dirección, así como la falta de divulgación en la página de internet del municipio de las actividades de dicho comité o </w:t>
      </w:r>
      <w:r>
        <w:rPr>
          <w:rFonts w:ascii="Arial" w:hAnsi="Arial" w:cs="Arial"/>
          <w:bCs/>
          <w:sz w:val="24"/>
          <w:szCs w:val="24"/>
        </w:rPr>
        <w:t>subcomité.</w:t>
      </w:r>
    </w:p>
    <w:p w14:paraId="0D696E56" w14:textId="14B44C54" w:rsidR="00476069" w:rsidRDefault="00476069" w:rsidP="00246CEB">
      <w:pPr>
        <w:spacing w:after="0"/>
        <w:contextualSpacing/>
        <w:jc w:val="both"/>
        <w:rPr>
          <w:rFonts w:ascii="Arial" w:hAnsi="Arial" w:cs="Arial"/>
          <w:bCs/>
          <w:sz w:val="24"/>
          <w:szCs w:val="24"/>
        </w:rPr>
      </w:pPr>
    </w:p>
    <w:p w14:paraId="671B96B6" w14:textId="1471E434" w:rsidR="00562CA7" w:rsidRPr="001C5235" w:rsidRDefault="00562CA7" w:rsidP="00562CA7">
      <w:pPr>
        <w:spacing w:after="0"/>
        <w:jc w:val="both"/>
        <w:rPr>
          <w:rFonts w:ascii="Arial" w:eastAsia="Times New Roman" w:hAnsi="Arial" w:cs="Arial"/>
          <w:sz w:val="24"/>
          <w:szCs w:val="24"/>
          <w:lang w:eastAsia="es-ES"/>
        </w:rPr>
      </w:pPr>
      <w:bookmarkStart w:id="13" w:name="_Toc11413513"/>
      <w:r w:rsidRPr="001C5235">
        <w:rPr>
          <w:rFonts w:ascii="Arial" w:eastAsia="Times New Roman" w:hAnsi="Arial" w:cs="Arial"/>
          <w:b/>
          <w:sz w:val="24"/>
          <w:szCs w:val="24"/>
          <w:lang w:eastAsia="es-ES"/>
        </w:rPr>
        <w:t xml:space="preserve">Acción Promovida:   </w:t>
      </w:r>
      <w:r w:rsidR="00417DB6">
        <w:rPr>
          <w:rFonts w:ascii="Arial" w:eastAsia="Times New Roman" w:hAnsi="Arial" w:cs="Arial"/>
          <w:sz w:val="24"/>
          <w:szCs w:val="24"/>
          <w:lang w:eastAsia="es-ES"/>
        </w:rPr>
        <w:t>Recomendación de</w:t>
      </w:r>
      <w:r w:rsidRPr="001C5235">
        <w:rPr>
          <w:rFonts w:ascii="Arial" w:eastAsia="Times New Roman" w:hAnsi="Arial" w:cs="Arial"/>
          <w:sz w:val="24"/>
          <w:szCs w:val="24"/>
          <w:lang w:eastAsia="es-ES"/>
        </w:rPr>
        <w:t xml:space="preserve"> Desempeño</w:t>
      </w:r>
      <w:r>
        <w:rPr>
          <w:rFonts w:ascii="Arial" w:eastAsia="Times New Roman" w:hAnsi="Arial" w:cs="Arial"/>
          <w:sz w:val="24"/>
          <w:szCs w:val="24"/>
          <w:lang w:eastAsia="es-ES"/>
        </w:rPr>
        <w:t>.</w:t>
      </w:r>
    </w:p>
    <w:p w14:paraId="2871AF14" w14:textId="77777777" w:rsidR="00562CA7" w:rsidRPr="001C5235" w:rsidRDefault="00562CA7" w:rsidP="00562CA7">
      <w:pPr>
        <w:spacing w:after="0"/>
        <w:jc w:val="both"/>
        <w:rPr>
          <w:rFonts w:ascii="Arial" w:eastAsia="Times New Roman" w:hAnsi="Arial" w:cs="Arial"/>
          <w:sz w:val="24"/>
          <w:szCs w:val="24"/>
          <w:lang w:eastAsia="es-ES"/>
        </w:rPr>
      </w:pPr>
    </w:p>
    <w:p w14:paraId="00F7935F" w14:textId="2C566417" w:rsidR="00562CA7" w:rsidRDefault="00562CA7" w:rsidP="00562CA7">
      <w:pPr>
        <w:spacing w:after="0"/>
        <w:jc w:val="both"/>
        <w:rPr>
          <w:rFonts w:ascii="Arial" w:hAnsi="Arial" w:cs="Arial"/>
          <w:sz w:val="24"/>
          <w:szCs w:val="24"/>
        </w:rPr>
      </w:pPr>
      <w:r w:rsidRPr="001C5235">
        <w:rPr>
          <w:rFonts w:ascii="Arial" w:eastAsia="Times New Roman" w:hAnsi="Arial" w:cs="Arial"/>
          <w:sz w:val="24"/>
          <w:szCs w:val="24"/>
          <w:lang w:eastAsia="es-ES"/>
        </w:rPr>
        <w:t xml:space="preserve">La Auditoría Superior del Estado de Quintana Roo recomienda </w:t>
      </w:r>
      <w:r w:rsidRPr="002C5537">
        <w:rPr>
          <w:rFonts w:ascii="Arial" w:hAnsi="Arial" w:cs="Arial"/>
          <w:sz w:val="24"/>
          <w:szCs w:val="24"/>
        </w:rPr>
        <w:t xml:space="preserve">al </w:t>
      </w:r>
      <w:r w:rsidRPr="002C5537">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A10290">
        <w:rPr>
          <w:rFonts w:ascii="Arial" w:hAnsi="Arial" w:cs="Arial"/>
          <w:sz w:val="24"/>
          <w:szCs w:val="24"/>
        </w:rPr>
        <w:t>,</w:t>
      </w:r>
      <w:r>
        <w:rPr>
          <w:rFonts w:ascii="Arial" w:hAnsi="Arial" w:cs="Arial"/>
          <w:b/>
          <w:sz w:val="24"/>
          <w:szCs w:val="24"/>
        </w:rPr>
        <w:t xml:space="preserve"> </w:t>
      </w:r>
      <w:r w:rsidRPr="00C767D9">
        <w:rPr>
          <w:rFonts w:ascii="Arial" w:hAnsi="Arial" w:cs="Arial"/>
          <w:sz w:val="24"/>
          <w:szCs w:val="24"/>
        </w:rPr>
        <w:t>lo siguiente:</w:t>
      </w:r>
    </w:p>
    <w:p w14:paraId="722A7DF5" w14:textId="77777777" w:rsidR="00562CA7" w:rsidRDefault="00562CA7" w:rsidP="00562CA7">
      <w:pPr>
        <w:spacing w:after="0"/>
        <w:jc w:val="both"/>
        <w:rPr>
          <w:rFonts w:ascii="Arial" w:eastAsia="Times New Roman" w:hAnsi="Arial" w:cs="Arial"/>
          <w:b/>
          <w:bCs/>
          <w:iCs/>
          <w:sz w:val="24"/>
          <w:szCs w:val="24"/>
          <w:lang w:eastAsia="es-ES"/>
        </w:rPr>
      </w:pPr>
    </w:p>
    <w:p w14:paraId="60ABF5AC" w14:textId="77777777" w:rsidR="00562CA7" w:rsidRPr="00A24F3B" w:rsidRDefault="00562CA7" w:rsidP="00562CA7">
      <w:pPr>
        <w:spacing w:after="0"/>
        <w:jc w:val="both"/>
        <w:rPr>
          <w:rFonts w:ascii="Arial" w:eastAsia="Times New Roman" w:hAnsi="Arial" w:cs="Arial"/>
          <w:b/>
          <w:bCs/>
          <w:iCs/>
          <w:sz w:val="24"/>
          <w:szCs w:val="24"/>
          <w:lang w:eastAsia="es-ES"/>
        </w:rPr>
      </w:pPr>
      <w:r w:rsidRPr="00A24F3B">
        <w:rPr>
          <w:rFonts w:ascii="Arial" w:eastAsia="Times New Roman" w:hAnsi="Arial" w:cs="Arial"/>
          <w:b/>
          <w:bCs/>
          <w:iCs/>
          <w:sz w:val="24"/>
          <w:szCs w:val="24"/>
          <w:lang w:eastAsia="es-ES"/>
        </w:rPr>
        <w:t>Para la observaci</w:t>
      </w:r>
      <w:r>
        <w:rPr>
          <w:rFonts w:ascii="Arial" w:eastAsia="Times New Roman" w:hAnsi="Arial" w:cs="Arial"/>
          <w:b/>
          <w:bCs/>
          <w:iCs/>
          <w:sz w:val="24"/>
          <w:szCs w:val="24"/>
          <w:lang w:eastAsia="es-ES"/>
        </w:rPr>
        <w:t>ón 5</w:t>
      </w:r>
    </w:p>
    <w:p w14:paraId="3FFCB687" w14:textId="77777777" w:rsidR="00562CA7" w:rsidRPr="001943C3" w:rsidRDefault="00562CA7" w:rsidP="00562CA7">
      <w:pPr>
        <w:spacing w:after="0"/>
        <w:jc w:val="both"/>
        <w:rPr>
          <w:rFonts w:ascii="Arial" w:eastAsia="Times New Roman" w:hAnsi="Arial" w:cs="Arial"/>
          <w:sz w:val="24"/>
          <w:szCs w:val="24"/>
          <w:lang w:eastAsia="es-ES"/>
        </w:rPr>
      </w:pPr>
    </w:p>
    <w:p w14:paraId="5CF33A39" w14:textId="77777777" w:rsidR="00562CA7" w:rsidRPr="00A24F3B" w:rsidRDefault="00562CA7" w:rsidP="00562CA7">
      <w:pPr>
        <w:spacing w:after="0"/>
        <w:jc w:val="both"/>
        <w:rPr>
          <w:rFonts w:ascii="Arial" w:hAnsi="Arial" w:cs="Arial"/>
          <w:sz w:val="24"/>
          <w:szCs w:val="24"/>
        </w:rPr>
      </w:pPr>
      <w:r w:rsidRPr="00A24F3B">
        <w:rPr>
          <w:rFonts w:ascii="Arial" w:hAnsi="Arial" w:cs="Arial"/>
          <w:sz w:val="24"/>
          <w:szCs w:val="24"/>
        </w:rPr>
        <w:t>Es indispensable implementar una difusión amplia y precisa del Código de Ética y de Conducta para todo el personal de la Dirección de Catastro municipal, así como de las reglas y lineamientos generales para el Código de ética, integridad, conducta y de</w:t>
      </w:r>
      <w:r w:rsidRPr="00A24F3B">
        <w:rPr>
          <w:rFonts w:ascii="Arial" w:hAnsi="Arial" w:cs="Arial"/>
          <w:b/>
          <w:sz w:val="24"/>
          <w:szCs w:val="24"/>
        </w:rPr>
        <w:t xml:space="preserve"> </w:t>
      </w:r>
      <w:r w:rsidRPr="00A24F3B">
        <w:rPr>
          <w:rFonts w:ascii="Arial" w:hAnsi="Arial" w:cs="Arial"/>
          <w:sz w:val="24"/>
          <w:szCs w:val="24"/>
        </w:rPr>
        <w:t xml:space="preserve">prevención de conflicto de intereses; con la finalidad de hacer del conocimiento los valores éticos establecidos que norman la conducta del servidor público en el Municipio, generando evidencia de dicha difusión, y sean divulgadas en la página web del Ayuntamiento, las acciones realizadas por el comité o subcomité que se constituya para atender este tema de integridad.   </w:t>
      </w:r>
    </w:p>
    <w:p w14:paraId="7A0D8D19" w14:textId="77777777" w:rsidR="00562CA7" w:rsidRDefault="00562CA7" w:rsidP="00562CA7">
      <w:pPr>
        <w:spacing w:after="0"/>
        <w:contextualSpacing/>
        <w:jc w:val="both"/>
        <w:rPr>
          <w:rFonts w:ascii="Arial" w:hAnsi="Arial" w:cs="Arial"/>
          <w:sz w:val="24"/>
          <w:szCs w:val="24"/>
          <w:lang w:eastAsia="es-ES"/>
        </w:rPr>
      </w:pPr>
    </w:p>
    <w:p w14:paraId="74EAE39A" w14:textId="7F55C998" w:rsidR="00562CA7" w:rsidRDefault="00562CA7" w:rsidP="00562CA7">
      <w:pPr>
        <w:spacing w:after="0"/>
        <w:jc w:val="both"/>
        <w:rPr>
          <w:rFonts w:ascii="Arial" w:hAnsi="Arial" w:cs="Arial"/>
          <w:sz w:val="24"/>
          <w:szCs w:val="24"/>
          <w:lang w:eastAsia="es-ES"/>
        </w:rPr>
      </w:pPr>
      <w:r w:rsidRPr="005E0C1A">
        <w:rPr>
          <w:rFonts w:ascii="Arial" w:hAnsi="Arial" w:cs="Arial"/>
          <w:sz w:val="24"/>
          <w:szCs w:val="24"/>
          <w:lang w:eastAsia="es-ES"/>
        </w:rPr>
        <w:t xml:space="preserve">Con motivo de la reunión de trabajo efectuada para la presentación de </w:t>
      </w:r>
      <w:r w:rsidRPr="005E0C1A">
        <w:rPr>
          <w:rFonts w:ascii="Arial" w:hAnsi="Arial" w:cs="Arial"/>
          <w:bCs/>
          <w:sz w:val="24"/>
          <w:szCs w:val="24"/>
        </w:rPr>
        <w:t>resultados finales de auditoría y observaciones preliminares</w:t>
      </w:r>
      <w:r w:rsidRPr="005E0C1A">
        <w:rPr>
          <w:rFonts w:ascii="Arial" w:hAnsi="Arial" w:cs="Arial"/>
          <w:sz w:val="24"/>
          <w:szCs w:val="24"/>
          <w:lang w:eastAsia="es-ES"/>
        </w:rPr>
        <w:t>, e</w:t>
      </w:r>
      <w:r w:rsidRPr="005E0C1A">
        <w:rPr>
          <w:rFonts w:ascii="Arial" w:hAnsi="Arial" w:cs="Arial"/>
          <w:sz w:val="24"/>
          <w:szCs w:val="24"/>
        </w:rPr>
        <w:t>l H. Ayuntamiento del Muni</w:t>
      </w:r>
      <w:r>
        <w:rPr>
          <w:rFonts w:ascii="Arial" w:hAnsi="Arial" w:cs="Arial"/>
          <w:sz w:val="24"/>
          <w:szCs w:val="24"/>
        </w:rPr>
        <w:t xml:space="preserve">cipio de Felipe Carrillo Puerto, </w:t>
      </w:r>
      <w:r>
        <w:rPr>
          <w:rFonts w:ascii="Arial" w:eastAsia="Calibri" w:hAnsi="Arial" w:cs="Arial"/>
          <w:sz w:val="24"/>
          <w:szCs w:val="24"/>
        </w:rPr>
        <w:t xml:space="preserve">estableció como fecha compromiso para la </w:t>
      </w:r>
      <w:r w:rsidRPr="005E0C1A">
        <w:rPr>
          <w:rFonts w:ascii="Arial" w:eastAsia="Calibri" w:hAnsi="Arial" w:cs="Arial"/>
          <w:sz w:val="24"/>
          <w:szCs w:val="24"/>
        </w:rPr>
        <w:t xml:space="preserve">atención </w:t>
      </w:r>
      <w:r>
        <w:rPr>
          <w:rFonts w:ascii="Arial" w:eastAsia="Calibri" w:hAnsi="Arial" w:cs="Arial"/>
          <w:sz w:val="24"/>
          <w:szCs w:val="24"/>
        </w:rPr>
        <w:t xml:space="preserve">de las recomendaciones 1, 2, 3 y 4, </w:t>
      </w:r>
      <w:r w:rsidRPr="005E0C1A">
        <w:rPr>
          <w:rFonts w:ascii="Arial" w:eastAsia="Calibri" w:hAnsi="Arial" w:cs="Arial"/>
          <w:sz w:val="24"/>
          <w:szCs w:val="24"/>
        </w:rPr>
        <w:t>el 20 de septiembre de 2021</w:t>
      </w:r>
      <w:r>
        <w:rPr>
          <w:rFonts w:ascii="Arial" w:eastAsia="Calibri" w:hAnsi="Arial" w:cs="Arial"/>
          <w:sz w:val="24"/>
          <w:szCs w:val="24"/>
        </w:rPr>
        <w:t xml:space="preserve"> y para la recomendación 5 el </w:t>
      </w:r>
      <w:r>
        <w:rPr>
          <w:rFonts w:ascii="Arial" w:hAnsi="Arial" w:cs="Arial"/>
          <w:sz w:val="24"/>
          <w:szCs w:val="24"/>
          <w:lang w:eastAsia="es-ES"/>
        </w:rPr>
        <w:t>16 de agosto de 2021.</w:t>
      </w:r>
      <w:r w:rsidR="00096A6C">
        <w:rPr>
          <w:rFonts w:ascii="Arial" w:hAnsi="Arial" w:cs="Arial"/>
          <w:sz w:val="24"/>
          <w:szCs w:val="24"/>
          <w:lang w:eastAsia="es-ES"/>
        </w:rPr>
        <w:t xml:space="preserve"> Por lo antes expuesto, la atención a las recomendaciones de desempeño queda en seguimiento. </w:t>
      </w:r>
    </w:p>
    <w:p w14:paraId="094A8752" w14:textId="77777777" w:rsidR="00562CA7" w:rsidRDefault="00562CA7" w:rsidP="00562CA7">
      <w:pPr>
        <w:spacing w:after="0"/>
        <w:jc w:val="both"/>
        <w:rPr>
          <w:rFonts w:ascii="Arial" w:eastAsia="Calibri" w:hAnsi="Arial" w:cs="Arial"/>
          <w:b/>
          <w:sz w:val="24"/>
          <w:szCs w:val="24"/>
        </w:rPr>
      </w:pPr>
    </w:p>
    <w:p w14:paraId="2113C417" w14:textId="77777777" w:rsidR="009A3572" w:rsidRDefault="009A3572" w:rsidP="00457D00">
      <w:pPr>
        <w:spacing w:after="0"/>
        <w:jc w:val="both"/>
        <w:rPr>
          <w:rFonts w:ascii="Arial" w:eastAsia="Calibri" w:hAnsi="Arial" w:cs="Arial"/>
          <w:b/>
          <w:sz w:val="24"/>
          <w:szCs w:val="24"/>
        </w:rPr>
      </w:pPr>
    </w:p>
    <w:p w14:paraId="43572136" w14:textId="4B79F75F" w:rsidR="00457D00" w:rsidRDefault="00457D00" w:rsidP="00457D00">
      <w:pPr>
        <w:spacing w:after="0"/>
        <w:jc w:val="both"/>
        <w:rPr>
          <w:rFonts w:ascii="Arial" w:eastAsia="Calibri" w:hAnsi="Arial" w:cs="Arial"/>
          <w:b/>
          <w:sz w:val="24"/>
          <w:szCs w:val="24"/>
        </w:rPr>
      </w:pPr>
      <w:r w:rsidRPr="008C341C">
        <w:rPr>
          <w:rFonts w:ascii="Arial" w:eastAsia="Calibri" w:hAnsi="Arial" w:cs="Arial"/>
          <w:b/>
          <w:sz w:val="24"/>
          <w:szCs w:val="24"/>
        </w:rPr>
        <w:t>Normatividad relacionada con la</w:t>
      </w:r>
      <w:r>
        <w:rPr>
          <w:rFonts w:ascii="Arial" w:eastAsia="Calibri" w:hAnsi="Arial" w:cs="Arial"/>
          <w:b/>
          <w:sz w:val="24"/>
          <w:szCs w:val="24"/>
        </w:rPr>
        <w:t>s</w:t>
      </w:r>
      <w:r w:rsidRPr="008C341C">
        <w:rPr>
          <w:rFonts w:ascii="Arial" w:eastAsia="Calibri" w:hAnsi="Arial" w:cs="Arial"/>
          <w:b/>
          <w:sz w:val="24"/>
          <w:szCs w:val="24"/>
        </w:rPr>
        <w:t xml:space="preserve"> observacion</w:t>
      </w:r>
      <w:r>
        <w:rPr>
          <w:rFonts w:ascii="Arial" w:eastAsia="Calibri" w:hAnsi="Arial" w:cs="Arial"/>
          <w:b/>
          <w:sz w:val="24"/>
          <w:szCs w:val="24"/>
        </w:rPr>
        <w:t>es</w:t>
      </w:r>
    </w:p>
    <w:p w14:paraId="20186458" w14:textId="77777777" w:rsidR="00457D00" w:rsidRDefault="00457D00" w:rsidP="00457D00">
      <w:pPr>
        <w:spacing w:after="0"/>
        <w:contextualSpacing/>
        <w:jc w:val="both"/>
        <w:rPr>
          <w:rFonts w:ascii="Arial" w:eastAsia="Times New Roman" w:hAnsi="Arial" w:cs="Arial"/>
          <w:bCs/>
          <w:color w:val="000000"/>
          <w:sz w:val="24"/>
          <w:szCs w:val="24"/>
          <w:lang w:eastAsia="es-ES"/>
        </w:rPr>
      </w:pPr>
    </w:p>
    <w:p w14:paraId="6F426138" w14:textId="521F915C" w:rsidR="00457D00" w:rsidRPr="008C341C" w:rsidRDefault="00457D00" w:rsidP="00457D00">
      <w:pPr>
        <w:spacing w:after="0"/>
        <w:contextualSpacing/>
        <w:jc w:val="both"/>
        <w:rPr>
          <w:rFonts w:ascii="Arial" w:eastAsia="Times New Roman" w:hAnsi="Arial" w:cs="Arial"/>
          <w:bCs/>
          <w:color w:val="000000"/>
          <w:sz w:val="24"/>
          <w:szCs w:val="24"/>
          <w:lang w:eastAsia="es-ES"/>
        </w:rPr>
      </w:pPr>
      <w:r w:rsidRPr="008C341C">
        <w:rPr>
          <w:rFonts w:ascii="Arial" w:eastAsia="Times New Roman" w:hAnsi="Arial" w:cs="Arial"/>
          <w:bCs/>
          <w:color w:val="000000"/>
          <w:sz w:val="24"/>
          <w:szCs w:val="24"/>
          <w:lang w:eastAsia="es-ES"/>
        </w:rPr>
        <w:t>Constitución Política del Estado Libre y Soberano de Quintana Roo, artículo 145.</w:t>
      </w:r>
    </w:p>
    <w:p w14:paraId="609884EC" w14:textId="77777777" w:rsidR="00457D00" w:rsidRPr="008C341C" w:rsidRDefault="00457D00" w:rsidP="00457D00">
      <w:pPr>
        <w:autoSpaceDE w:val="0"/>
        <w:autoSpaceDN w:val="0"/>
        <w:adjustRightInd w:val="0"/>
        <w:spacing w:after="0"/>
        <w:jc w:val="both"/>
        <w:rPr>
          <w:rFonts w:ascii="Arial" w:hAnsi="Arial" w:cs="Arial"/>
          <w:color w:val="000000" w:themeColor="text1"/>
          <w:sz w:val="24"/>
          <w:szCs w:val="24"/>
        </w:rPr>
      </w:pPr>
      <w:r w:rsidRPr="008C341C">
        <w:rPr>
          <w:rFonts w:ascii="Arial" w:hAnsi="Arial" w:cs="Arial"/>
          <w:color w:val="000000" w:themeColor="text1"/>
          <w:sz w:val="24"/>
          <w:szCs w:val="24"/>
        </w:rPr>
        <w:t>Ley General de Responsabilidades Administrativas, artículo 16.</w:t>
      </w:r>
    </w:p>
    <w:p w14:paraId="56303B02" w14:textId="77777777" w:rsidR="00457D00" w:rsidRPr="008C341C" w:rsidRDefault="00457D00" w:rsidP="00457D00">
      <w:pPr>
        <w:spacing w:after="0"/>
        <w:contextualSpacing/>
        <w:jc w:val="both"/>
        <w:rPr>
          <w:rFonts w:ascii="Arial" w:eastAsia="Times New Roman" w:hAnsi="Arial" w:cs="Arial"/>
          <w:bCs/>
          <w:color w:val="000000"/>
          <w:sz w:val="24"/>
          <w:szCs w:val="24"/>
          <w:lang w:eastAsia="es-ES"/>
        </w:rPr>
      </w:pPr>
      <w:r w:rsidRPr="008C341C">
        <w:rPr>
          <w:rFonts w:ascii="Arial" w:eastAsia="Times New Roman" w:hAnsi="Arial" w:cs="Arial"/>
          <w:bCs/>
          <w:color w:val="000000"/>
          <w:sz w:val="24"/>
          <w:szCs w:val="24"/>
          <w:lang w:eastAsia="es-ES"/>
        </w:rPr>
        <w:t>Ley General de Transparencia y Acceso a la Información Pública artículo 70 frac. I.</w:t>
      </w:r>
    </w:p>
    <w:p w14:paraId="13549D70" w14:textId="77777777" w:rsidR="00457D00" w:rsidRPr="008C341C" w:rsidRDefault="00457D00" w:rsidP="00457D00">
      <w:pPr>
        <w:spacing w:after="0"/>
        <w:contextualSpacing/>
        <w:jc w:val="both"/>
        <w:rPr>
          <w:rFonts w:ascii="Arial" w:eastAsia="Times New Roman" w:hAnsi="Arial" w:cs="Arial"/>
          <w:bCs/>
          <w:color w:val="000000"/>
          <w:sz w:val="24"/>
          <w:szCs w:val="24"/>
          <w:lang w:eastAsia="es-ES"/>
        </w:rPr>
      </w:pPr>
      <w:r w:rsidRPr="008C341C">
        <w:rPr>
          <w:rFonts w:ascii="Arial" w:eastAsia="Times New Roman" w:hAnsi="Arial" w:cs="Arial"/>
          <w:bCs/>
          <w:color w:val="000000"/>
          <w:sz w:val="24"/>
          <w:szCs w:val="24"/>
          <w:lang w:eastAsia="es-ES"/>
        </w:rPr>
        <w:t>Ley de los Municipios del Estado de Quintana Roo, artículo 66 fracción I inciso c.</w:t>
      </w:r>
    </w:p>
    <w:p w14:paraId="30287FC5" w14:textId="77777777" w:rsidR="00457D00" w:rsidRDefault="00457D00" w:rsidP="00457D00">
      <w:pPr>
        <w:spacing w:after="0"/>
        <w:contextualSpacing/>
        <w:jc w:val="both"/>
        <w:rPr>
          <w:rFonts w:ascii="Arial" w:eastAsia="Times New Roman" w:hAnsi="Arial" w:cs="Arial"/>
          <w:bCs/>
          <w:color w:val="000000"/>
          <w:sz w:val="24"/>
          <w:szCs w:val="24"/>
          <w:lang w:eastAsia="es-ES"/>
        </w:rPr>
      </w:pPr>
      <w:r w:rsidRPr="008C341C">
        <w:rPr>
          <w:rFonts w:ascii="Arial" w:eastAsia="Times New Roman" w:hAnsi="Arial" w:cs="Arial"/>
          <w:bCs/>
          <w:color w:val="000000"/>
          <w:sz w:val="24"/>
          <w:szCs w:val="24"/>
          <w:lang w:eastAsia="es-ES"/>
        </w:rPr>
        <w:t xml:space="preserve">Reglamento de la Administración Pública Municipal de Felipe Carrillo </w:t>
      </w:r>
      <w:r>
        <w:rPr>
          <w:rFonts w:ascii="Arial" w:eastAsia="Times New Roman" w:hAnsi="Arial" w:cs="Arial"/>
          <w:bCs/>
          <w:color w:val="000000"/>
          <w:sz w:val="24"/>
          <w:szCs w:val="24"/>
          <w:lang w:eastAsia="es-ES"/>
        </w:rPr>
        <w:t xml:space="preserve">Puerto, artículos 19 fracción V y </w:t>
      </w:r>
      <w:r w:rsidRPr="008C341C">
        <w:rPr>
          <w:rFonts w:ascii="Arial" w:hAnsi="Arial" w:cs="Arial"/>
          <w:sz w:val="24"/>
          <w:szCs w:val="24"/>
        </w:rPr>
        <w:t>20 fracción XVI.</w:t>
      </w:r>
    </w:p>
    <w:p w14:paraId="0A263D95" w14:textId="786265DF" w:rsidR="00226CE9" w:rsidRDefault="00226CE9" w:rsidP="00304844">
      <w:pPr>
        <w:pStyle w:val="Ttulo2"/>
        <w:jc w:val="both"/>
        <w:rPr>
          <w:rFonts w:cs="Arial"/>
          <w:szCs w:val="24"/>
        </w:rPr>
      </w:pPr>
    </w:p>
    <w:p w14:paraId="2D063DA8" w14:textId="77777777" w:rsidR="00312F3C" w:rsidRDefault="00312F3C" w:rsidP="001E28D7">
      <w:pPr>
        <w:autoSpaceDE w:val="0"/>
        <w:autoSpaceDN w:val="0"/>
        <w:adjustRightInd w:val="0"/>
        <w:spacing w:line="240" w:lineRule="auto"/>
        <w:jc w:val="both"/>
        <w:rPr>
          <w:rFonts w:ascii="Arial" w:hAnsi="Arial" w:cs="Arial"/>
          <w:b/>
          <w:sz w:val="24"/>
          <w:szCs w:val="24"/>
        </w:rPr>
      </w:pPr>
    </w:p>
    <w:p w14:paraId="590F08E3" w14:textId="730A0723" w:rsidR="00F544E5" w:rsidRDefault="00F544E5" w:rsidP="00693371">
      <w:pPr>
        <w:autoSpaceDE w:val="0"/>
        <w:autoSpaceDN w:val="0"/>
        <w:adjustRightInd w:val="0"/>
        <w:spacing w:after="0" w:line="240" w:lineRule="auto"/>
        <w:jc w:val="both"/>
        <w:rPr>
          <w:rFonts w:ascii="Arial" w:hAnsi="Arial" w:cs="Arial"/>
          <w:b/>
          <w:sz w:val="24"/>
          <w:szCs w:val="24"/>
        </w:rPr>
      </w:pPr>
      <w:r w:rsidRPr="009059B1">
        <w:rPr>
          <w:rFonts w:ascii="Arial" w:hAnsi="Arial" w:cs="Arial"/>
          <w:b/>
          <w:sz w:val="24"/>
          <w:szCs w:val="24"/>
        </w:rPr>
        <w:t>Resultado Número 2</w:t>
      </w:r>
    </w:p>
    <w:p w14:paraId="4836EC13" w14:textId="77777777" w:rsidR="00005A3C" w:rsidRDefault="00005A3C" w:rsidP="00693371">
      <w:pPr>
        <w:autoSpaceDE w:val="0"/>
        <w:autoSpaceDN w:val="0"/>
        <w:adjustRightInd w:val="0"/>
        <w:spacing w:after="0" w:line="240" w:lineRule="auto"/>
        <w:jc w:val="both"/>
        <w:rPr>
          <w:rFonts w:ascii="Arial" w:hAnsi="Arial" w:cs="Arial"/>
          <w:b/>
          <w:sz w:val="24"/>
          <w:szCs w:val="24"/>
        </w:rPr>
      </w:pPr>
    </w:p>
    <w:p w14:paraId="474D8D52" w14:textId="6DF9E0CE" w:rsidR="00005A3C" w:rsidRDefault="00987056" w:rsidP="00693371">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Competencia de los actores</w:t>
      </w:r>
    </w:p>
    <w:p w14:paraId="1543425D" w14:textId="77777777" w:rsidR="00005A3C" w:rsidRDefault="00005A3C" w:rsidP="00693371">
      <w:pPr>
        <w:autoSpaceDE w:val="0"/>
        <w:autoSpaceDN w:val="0"/>
        <w:adjustRightInd w:val="0"/>
        <w:spacing w:after="0" w:line="240" w:lineRule="auto"/>
        <w:jc w:val="both"/>
        <w:rPr>
          <w:rFonts w:ascii="Arial" w:hAnsi="Arial" w:cs="Arial"/>
          <w:b/>
          <w:sz w:val="24"/>
          <w:szCs w:val="24"/>
        </w:rPr>
      </w:pPr>
    </w:p>
    <w:p w14:paraId="4EE8D85A" w14:textId="3DB59668" w:rsidR="00F544E5" w:rsidRDefault="00F544E5" w:rsidP="00693371">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2. </w:t>
      </w:r>
      <w:r w:rsidRPr="00F544E5">
        <w:rPr>
          <w:rFonts w:ascii="Arial" w:hAnsi="Arial" w:cs="Arial"/>
          <w:b/>
          <w:sz w:val="24"/>
          <w:szCs w:val="24"/>
        </w:rPr>
        <w:t>Capacitación en materia de Catastro</w:t>
      </w:r>
    </w:p>
    <w:p w14:paraId="7A57F0B0" w14:textId="77777777" w:rsidR="00312F3C" w:rsidRDefault="00312F3C" w:rsidP="00693371">
      <w:pPr>
        <w:autoSpaceDE w:val="0"/>
        <w:autoSpaceDN w:val="0"/>
        <w:adjustRightInd w:val="0"/>
        <w:spacing w:after="0" w:line="240" w:lineRule="auto"/>
        <w:jc w:val="both"/>
        <w:rPr>
          <w:rFonts w:ascii="Arial" w:hAnsi="Arial" w:cs="Arial"/>
          <w:b/>
          <w:sz w:val="24"/>
          <w:szCs w:val="24"/>
        </w:rPr>
      </w:pPr>
    </w:p>
    <w:p w14:paraId="6E1EB272" w14:textId="4A337A66" w:rsidR="00F544E5" w:rsidRDefault="00F8216D" w:rsidP="00561E63">
      <w:pPr>
        <w:autoSpaceDE w:val="0"/>
        <w:autoSpaceDN w:val="0"/>
        <w:adjustRightInd w:val="0"/>
        <w:spacing w:after="0" w:line="240" w:lineRule="auto"/>
        <w:ind w:left="284"/>
        <w:jc w:val="both"/>
        <w:rPr>
          <w:rFonts w:ascii="Arial" w:hAnsi="Arial" w:cs="Arial"/>
          <w:b/>
          <w:sz w:val="24"/>
          <w:szCs w:val="24"/>
        </w:rPr>
      </w:pPr>
      <w:r>
        <w:rPr>
          <w:rFonts w:ascii="Arial" w:hAnsi="Arial" w:cs="Arial"/>
          <w:b/>
          <w:sz w:val="24"/>
          <w:szCs w:val="24"/>
        </w:rPr>
        <w:t xml:space="preserve">2.1 </w:t>
      </w:r>
      <w:r w:rsidR="00F544E5" w:rsidRPr="00F544E5">
        <w:rPr>
          <w:rFonts w:ascii="Arial" w:hAnsi="Arial" w:cs="Arial"/>
          <w:b/>
          <w:sz w:val="24"/>
          <w:szCs w:val="24"/>
        </w:rPr>
        <w:t>Diagnóstico de necesidades de capacitación</w:t>
      </w:r>
    </w:p>
    <w:p w14:paraId="33EB8454" w14:textId="77777777" w:rsidR="00312F3C" w:rsidRDefault="00312F3C" w:rsidP="00693371">
      <w:pPr>
        <w:autoSpaceDE w:val="0"/>
        <w:autoSpaceDN w:val="0"/>
        <w:adjustRightInd w:val="0"/>
        <w:spacing w:after="0" w:line="240" w:lineRule="auto"/>
        <w:jc w:val="both"/>
        <w:rPr>
          <w:rFonts w:ascii="Arial" w:hAnsi="Arial" w:cs="Arial"/>
          <w:b/>
          <w:sz w:val="24"/>
          <w:szCs w:val="24"/>
        </w:rPr>
      </w:pPr>
    </w:p>
    <w:p w14:paraId="7184713D" w14:textId="24473C98" w:rsidR="00F544E5" w:rsidRDefault="00E730AC" w:rsidP="00693371">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w:t>
      </w:r>
      <w:r w:rsidR="00F544E5" w:rsidRPr="009059B1">
        <w:rPr>
          <w:rFonts w:ascii="Arial" w:hAnsi="Arial" w:cs="Arial"/>
          <w:b/>
          <w:sz w:val="24"/>
          <w:szCs w:val="24"/>
        </w:rPr>
        <w:t>on</w:t>
      </w:r>
      <w:r>
        <w:rPr>
          <w:rFonts w:ascii="Arial" w:hAnsi="Arial" w:cs="Arial"/>
          <w:b/>
          <w:sz w:val="24"/>
          <w:szCs w:val="24"/>
        </w:rPr>
        <w:t xml:space="preserve"> </w:t>
      </w:r>
      <w:r w:rsidR="00F8216D">
        <w:rPr>
          <w:rFonts w:ascii="Arial" w:hAnsi="Arial" w:cs="Arial"/>
          <w:b/>
          <w:sz w:val="24"/>
          <w:szCs w:val="24"/>
        </w:rPr>
        <w:t xml:space="preserve">Observación </w:t>
      </w:r>
    </w:p>
    <w:p w14:paraId="7543C6C0" w14:textId="2B0E140D" w:rsidR="00F544E5" w:rsidRDefault="00F544E5" w:rsidP="00F544E5">
      <w:pPr>
        <w:autoSpaceDE w:val="0"/>
        <w:autoSpaceDN w:val="0"/>
        <w:adjustRightInd w:val="0"/>
        <w:spacing w:after="0"/>
        <w:jc w:val="both"/>
        <w:rPr>
          <w:rFonts w:ascii="Arial" w:hAnsi="Arial" w:cs="Arial"/>
          <w:b/>
          <w:sz w:val="24"/>
          <w:szCs w:val="24"/>
        </w:rPr>
      </w:pPr>
    </w:p>
    <w:p w14:paraId="03E83E71" w14:textId="525716A0" w:rsidR="00476069" w:rsidRDefault="00476069" w:rsidP="00F33C2F">
      <w:pPr>
        <w:spacing w:after="0"/>
        <w:jc w:val="both"/>
        <w:rPr>
          <w:rFonts w:ascii="Arial" w:hAnsi="Arial" w:cs="Arial"/>
          <w:sz w:val="24"/>
          <w:szCs w:val="24"/>
        </w:rPr>
      </w:pPr>
      <w:r w:rsidRPr="00662C5A">
        <w:rPr>
          <w:rFonts w:ascii="Arial" w:hAnsi="Arial" w:cs="Arial"/>
          <w:sz w:val="24"/>
          <w:szCs w:val="24"/>
        </w:rPr>
        <w:t>La Guía Consultiva de Desempeño Municipal</w:t>
      </w:r>
      <w:r w:rsidRPr="00662C5A">
        <w:rPr>
          <w:rStyle w:val="Refdenotaalpie"/>
          <w:rFonts w:ascii="Arial" w:hAnsi="Arial" w:cs="Arial"/>
          <w:sz w:val="24"/>
          <w:szCs w:val="24"/>
        </w:rPr>
        <w:footnoteReference w:id="16"/>
      </w:r>
      <w:r w:rsidRPr="00662C5A">
        <w:rPr>
          <w:rFonts w:ascii="Arial" w:hAnsi="Arial" w:cs="Arial"/>
          <w:sz w:val="24"/>
          <w:szCs w:val="24"/>
        </w:rPr>
        <w:t>, es un documento cuyo propósito es orientar a los municipios durante su periodo de gobierno para que mejoren y consoliden sus capacidades institucionales. Ha sido diseñado para ayudar a los ayuntamientos a orientar su trabajo de manera ordenada y eficiente, como mejores prácticas.</w:t>
      </w:r>
    </w:p>
    <w:p w14:paraId="720BC838" w14:textId="77777777" w:rsidR="00F33C2F" w:rsidRPr="00662C5A" w:rsidRDefault="00F33C2F" w:rsidP="00F33C2F">
      <w:pPr>
        <w:spacing w:after="0"/>
        <w:jc w:val="both"/>
        <w:rPr>
          <w:rFonts w:ascii="Arial" w:hAnsi="Arial" w:cs="Arial"/>
          <w:sz w:val="24"/>
          <w:szCs w:val="24"/>
        </w:rPr>
      </w:pPr>
    </w:p>
    <w:p w14:paraId="2229CA93" w14:textId="1DC2D07E" w:rsidR="00476069" w:rsidRDefault="00476069" w:rsidP="00F33C2F">
      <w:pPr>
        <w:spacing w:after="0"/>
        <w:jc w:val="both"/>
        <w:rPr>
          <w:rFonts w:ascii="Arial" w:hAnsi="Arial" w:cs="Arial"/>
          <w:bCs/>
          <w:sz w:val="24"/>
          <w:szCs w:val="24"/>
        </w:rPr>
      </w:pPr>
      <w:r w:rsidRPr="00662C5A">
        <w:rPr>
          <w:rFonts w:ascii="Arial" w:hAnsi="Arial" w:cs="Arial"/>
          <w:sz w:val="24"/>
          <w:szCs w:val="24"/>
        </w:rPr>
        <w:t xml:space="preserve">Considera como un elemento primordial a la capacitación para desarrollar las capacidades y habilidades de los servidores públicos municipales. </w:t>
      </w:r>
      <w:r w:rsidRPr="00662C5A">
        <w:rPr>
          <w:rFonts w:ascii="Arial" w:hAnsi="Arial" w:cs="Arial"/>
          <w:bCs/>
          <w:sz w:val="24"/>
          <w:szCs w:val="24"/>
        </w:rPr>
        <w:t xml:space="preserve">Estableciendo como uno de sus Indicadores de Gestión el Diagnóstico de las necesidades de capacitación realizada en las unidades administrativas de cada municipio, así como la relación de temas prioritarios, que deberá coincidir con el calendario de </w:t>
      </w:r>
      <w:r w:rsidRPr="00662C5A">
        <w:rPr>
          <w:rFonts w:ascii="Arial" w:hAnsi="Arial" w:cs="Arial"/>
          <w:bCs/>
          <w:sz w:val="24"/>
          <w:szCs w:val="24"/>
        </w:rPr>
        <w:lastRenderedPageBreak/>
        <w:t>capacitación. Pudiendo ser la oferta de capacitación, interna, externa, presencial o virtual.</w:t>
      </w:r>
      <w:r w:rsidRPr="00662C5A">
        <w:rPr>
          <w:rFonts w:ascii="Arial" w:hAnsi="Arial" w:cs="Arial"/>
          <w:bCs/>
          <w:sz w:val="24"/>
          <w:szCs w:val="24"/>
          <w:vertAlign w:val="superscript"/>
        </w:rPr>
        <w:footnoteReference w:id="17"/>
      </w:r>
    </w:p>
    <w:p w14:paraId="6B6C19F8" w14:textId="77777777" w:rsidR="00662C5A" w:rsidRPr="00662C5A" w:rsidRDefault="00662C5A" w:rsidP="00F33C2F">
      <w:pPr>
        <w:spacing w:after="0"/>
        <w:jc w:val="both"/>
        <w:rPr>
          <w:rFonts w:ascii="Arial" w:hAnsi="Arial" w:cs="Arial"/>
          <w:bCs/>
          <w:sz w:val="24"/>
          <w:szCs w:val="24"/>
        </w:rPr>
      </w:pPr>
    </w:p>
    <w:p w14:paraId="022E6BD8" w14:textId="77777777" w:rsidR="00476069" w:rsidRPr="00662C5A" w:rsidRDefault="00476069" w:rsidP="00F33C2F">
      <w:pPr>
        <w:pStyle w:val="Forma"/>
        <w:spacing w:line="276" w:lineRule="auto"/>
        <w:rPr>
          <w:rFonts w:ascii="Arial" w:eastAsiaTheme="minorHAnsi" w:hAnsi="Arial" w:cs="Arial"/>
          <w:sz w:val="24"/>
          <w:lang w:eastAsia="en-US"/>
        </w:rPr>
      </w:pPr>
      <w:r w:rsidRPr="00662C5A">
        <w:rPr>
          <w:rFonts w:ascii="Arial" w:eastAsiaTheme="minorHAnsi" w:hAnsi="Arial" w:cs="Arial"/>
          <w:sz w:val="24"/>
          <w:lang w:eastAsia="en-US"/>
        </w:rPr>
        <w:t>Bajo este contexto, se procedió a verificar si la Dirección de Catastro, elaboró para el ejercicio fiscal 2020 un diagnóstico de detección de necesidades de capacitación para el personal adscrito a su área en temas relacionados con el Catastro municipal. Al respecto, el Honorable Ayuntamiento de Felipe Carrillo Puerto, por conducto de la Contraloría Municipal, mediante oficio C.M./051/2021, del 08 de marzo de 2021, manifestó que no se solicitaron cursos de capacitación para el personal adscrito a la Dirección de Catastro municipal.</w:t>
      </w:r>
    </w:p>
    <w:p w14:paraId="0E0A8EE6" w14:textId="77777777" w:rsidR="005E0C1A" w:rsidRPr="00662C5A" w:rsidRDefault="005E0C1A" w:rsidP="00662C5A">
      <w:pPr>
        <w:spacing w:after="0"/>
        <w:rPr>
          <w:rFonts w:ascii="Arial" w:hAnsi="Arial" w:cs="Arial"/>
          <w:bCs/>
          <w:sz w:val="24"/>
          <w:szCs w:val="24"/>
        </w:rPr>
      </w:pPr>
    </w:p>
    <w:p w14:paraId="7BC0C300" w14:textId="6E9610AC" w:rsidR="00476069" w:rsidRPr="00662C5A" w:rsidRDefault="00476069" w:rsidP="00476069">
      <w:pPr>
        <w:rPr>
          <w:rFonts w:ascii="Arial" w:hAnsi="Arial" w:cs="Arial"/>
          <w:bCs/>
          <w:sz w:val="24"/>
          <w:szCs w:val="24"/>
        </w:rPr>
      </w:pPr>
      <w:r w:rsidRPr="00662C5A">
        <w:rPr>
          <w:rFonts w:ascii="Arial" w:hAnsi="Arial" w:cs="Arial"/>
          <w:bCs/>
          <w:sz w:val="24"/>
          <w:szCs w:val="24"/>
        </w:rPr>
        <w:t>En base a lo anterior, se observó lo siguiente:</w:t>
      </w:r>
    </w:p>
    <w:p w14:paraId="4618A7BB" w14:textId="77777777" w:rsidR="00F544E5" w:rsidRPr="00662C5A" w:rsidRDefault="00F544E5" w:rsidP="00290748">
      <w:pPr>
        <w:numPr>
          <w:ilvl w:val="0"/>
          <w:numId w:val="9"/>
        </w:numPr>
        <w:tabs>
          <w:tab w:val="left" w:pos="545"/>
        </w:tabs>
        <w:contextualSpacing/>
        <w:jc w:val="both"/>
        <w:rPr>
          <w:rFonts w:ascii="Arial" w:eastAsiaTheme="minorHAnsi" w:hAnsi="Arial" w:cs="Arial"/>
          <w:sz w:val="24"/>
          <w:szCs w:val="24"/>
          <w:lang w:val="es-ES" w:eastAsia="en-US"/>
        </w:rPr>
      </w:pPr>
      <w:r w:rsidRPr="00662C5A">
        <w:rPr>
          <w:rFonts w:ascii="Arial" w:eastAsiaTheme="minorHAnsi" w:hAnsi="Arial" w:cs="Arial"/>
          <w:sz w:val="24"/>
          <w:szCs w:val="24"/>
          <w:lang w:val="es-ES" w:eastAsia="en-US"/>
        </w:rPr>
        <w:t>Se identificó la falta de realización de un diagnóstico de detección de necesidades de capacitación para el personal adscrito a la Dirección de Catastro del H. Ayuntamiento del municipio de Felipe Carrillo Puerto durante el ejercicio fiscal 2020, como un mecanismo para conocer los temas relevantes y primordiales de capacitación en materia de la función catastral, que les permita promover la profesionalización del personal y la modernización de los   procesos catastrales.</w:t>
      </w:r>
    </w:p>
    <w:p w14:paraId="630D0E8A" w14:textId="77777777" w:rsidR="009F7D8D" w:rsidRPr="00662C5A" w:rsidRDefault="009F7D8D" w:rsidP="00F544E5">
      <w:pPr>
        <w:spacing w:after="0"/>
        <w:ind w:left="360"/>
        <w:contextualSpacing/>
        <w:jc w:val="both"/>
        <w:rPr>
          <w:rFonts w:ascii="Arial" w:eastAsia="Calibri" w:hAnsi="Arial" w:cs="Arial"/>
          <w:sz w:val="24"/>
          <w:szCs w:val="24"/>
          <w:lang w:eastAsia="es-ES"/>
        </w:rPr>
      </w:pPr>
    </w:p>
    <w:p w14:paraId="561B082F" w14:textId="3CC04D61" w:rsidR="00562CA7" w:rsidRPr="00F544E5" w:rsidRDefault="00562CA7" w:rsidP="00562CA7">
      <w:pPr>
        <w:spacing w:after="0"/>
        <w:jc w:val="both"/>
        <w:rPr>
          <w:rFonts w:ascii="Arial" w:hAnsi="Arial" w:cs="Arial"/>
          <w:sz w:val="24"/>
          <w:szCs w:val="24"/>
        </w:rPr>
      </w:pPr>
      <w:r w:rsidRPr="00F544E5">
        <w:rPr>
          <w:rFonts w:ascii="Arial" w:hAnsi="Arial" w:cs="Arial"/>
          <w:b/>
          <w:sz w:val="24"/>
          <w:szCs w:val="24"/>
        </w:rPr>
        <w:t xml:space="preserve">Acción Promovida: </w:t>
      </w:r>
      <w:r w:rsidR="00417DB6">
        <w:rPr>
          <w:rFonts w:ascii="Arial" w:hAnsi="Arial" w:cs="Arial"/>
          <w:sz w:val="24"/>
          <w:szCs w:val="24"/>
        </w:rPr>
        <w:t>Recomendación de</w:t>
      </w:r>
      <w:r w:rsidRPr="00F544E5">
        <w:rPr>
          <w:rFonts w:ascii="Arial" w:hAnsi="Arial" w:cs="Arial"/>
          <w:sz w:val="24"/>
          <w:szCs w:val="24"/>
        </w:rPr>
        <w:t xml:space="preserve"> Desempeño</w:t>
      </w:r>
    </w:p>
    <w:p w14:paraId="6615E171" w14:textId="77777777" w:rsidR="00562CA7" w:rsidRPr="00F544E5" w:rsidRDefault="00562CA7" w:rsidP="00562CA7">
      <w:pPr>
        <w:spacing w:after="0"/>
        <w:jc w:val="both"/>
        <w:rPr>
          <w:rFonts w:ascii="Arial" w:hAnsi="Arial" w:cs="Arial"/>
          <w:sz w:val="24"/>
          <w:szCs w:val="24"/>
        </w:rPr>
      </w:pPr>
    </w:p>
    <w:p w14:paraId="70769B3E" w14:textId="77777777" w:rsidR="00562CA7" w:rsidRPr="00F544E5" w:rsidRDefault="00562CA7" w:rsidP="00562CA7">
      <w:pPr>
        <w:spacing w:after="0"/>
        <w:jc w:val="both"/>
        <w:rPr>
          <w:rFonts w:ascii="Arial" w:hAnsi="Arial" w:cs="Arial"/>
          <w:color w:val="000000" w:themeColor="text1"/>
          <w:sz w:val="24"/>
          <w:szCs w:val="24"/>
        </w:rPr>
      </w:pPr>
      <w:r w:rsidRPr="00F544E5">
        <w:rPr>
          <w:rFonts w:ascii="Arial" w:hAnsi="Arial" w:cs="Arial"/>
          <w:sz w:val="24"/>
          <w:szCs w:val="24"/>
        </w:rPr>
        <w:t xml:space="preserve">La Auditoría Superior del Estado de Quintana Roo recomienda al </w:t>
      </w:r>
      <w:r w:rsidRPr="00F544E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F544E5">
        <w:rPr>
          <w:rFonts w:ascii="Arial" w:hAnsi="Arial" w:cs="Arial"/>
          <w:sz w:val="24"/>
          <w:szCs w:val="24"/>
        </w:rPr>
        <w:t>, lo siguiente:</w:t>
      </w:r>
    </w:p>
    <w:p w14:paraId="112E88A5" w14:textId="77777777" w:rsidR="00562CA7" w:rsidRDefault="00562CA7" w:rsidP="00562CA7">
      <w:pPr>
        <w:spacing w:after="0"/>
        <w:jc w:val="both"/>
        <w:rPr>
          <w:rFonts w:ascii="Arial" w:hAnsi="Arial" w:cs="Arial"/>
          <w:b/>
          <w:color w:val="000000" w:themeColor="text1"/>
          <w:sz w:val="24"/>
          <w:szCs w:val="24"/>
        </w:rPr>
      </w:pPr>
    </w:p>
    <w:p w14:paraId="413CE3CE" w14:textId="77777777" w:rsidR="00562CA7" w:rsidRDefault="00562CA7" w:rsidP="00562CA7">
      <w:pPr>
        <w:spacing w:after="0"/>
        <w:jc w:val="both"/>
        <w:rPr>
          <w:rFonts w:ascii="Arial" w:hAnsi="Arial" w:cs="Arial"/>
          <w:b/>
          <w:color w:val="000000" w:themeColor="text1"/>
          <w:sz w:val="24"/>
          <w:szCs w:val="24"/>
        </w:rPr>
      </w:pPr>
      <w:r>
        <w:rPr>
          <w:rFonts w:ascii="Arial" w:hAnsi="Arial" w:cs="Arial"/>
          <w:b/>
          <w:color w:val="000000" w:themeColor="text1"/>
          <w:sz w:val="24"/>
          <w:szCs w:val="24"/>
        </w:rPr>
        <w:t>Para la observación 1</w:t>
      </w:r>
    </w:p>
    <w:p w14:paraId="57FC22B6" w14:textId="77777777" w:rsidR="00562CA7" w:rsidRDefault="00562CA7" w:rsidP="00562CA7">
      <w:pPr>
        <w:spacing w:after="0"/>
        <w:jc w:val="both"/>
        <w:rPr>
          <w:rFonts w:ascii="Arial" w:hAnsi="Arial" w:cs="Arial"/>
          <w:b/>
          <w:color w:val="000000" w:themeColor="text1"/>
          <w:sz w:val="24"/>
          <w:szCs w:val="24"/>
        </w:rPr>
      </w:pPr>
    </w:p>
    <w:p w14:paraId="7ECC87E4" w14:textId="405E1EE7" w:rsidR="00562CA7" w:rsidRPr="00F82677" w:rsidRDefault="00562CA7" w:rsidP="00562CA7">
      <w:pPr>
        <w:spacing w:after="0"/>
        <w:jc w:val="both"/>
        <w:rPr>
          <w:rFonts w:ascii="Arial" w:hAnsi="Arial" w:cs="Arial"/>
          <w:sz w:val="24"/>
          <w:szCs w:val="24"/>
        </w:rPr>
      </w:pPr>
      <w:r w:rsidRPr="00F82677">
        <w:rPr>
          <w:rFonts w:ascii="Arial" w:hAnsi="Arial" w:cs="Arial"/>
          <w:sz w:val="24"/>
          <w:szCs w:val="24"/>
        </w:rPr>
        <w:t xml:space="preserve">Se deberá fomentar la realización de un diagnóstico de necesidades de capacitación cada año, como un instrumento que les permita conocer las debilidades y fortalezas en cuanto a las funciones y actividades sustantivas de la Dirección de Catastro municipal, con la finalidad de poder efectuar la solicitud de la programación de cursos en tiempo, a la Secretaría de Administración Pública Municipal, para ser incluidos en el calendario anual de capacitación del Ayuntamiento. Se deberá </w:t>
      </w:r>
      <w:r w:rsidRPr="00F82677">
        <w:rPr>
          <w:rFonts w:ascii="Arial" w:hAnsi="Arial" w:cs="Arial"/>
          <w:sz w:val="24"/>
          <w:szCs w:val="24"/>
        </w:rPr>
        <w:lastRenderedPageBreak/>
        <w:t>presentar evidencia de la realización de este diagnóstico y de la solicitud para incluirse en dicho calendario.</w:t>
      </w:r>
    </w:p>
    <w:p w14:paraId="18160176" w14:textId="77777777" w:rsidR="005D6CFD" w:rsidRDefault="005D6CFD" w:rsidP="008C341C">
      <w:pPr>
        <w:autoSpaceDE w:val="0"/>
        <w:autoSpaceDN w:val="0"/>
        <w:adjustRightInd w:val="0"/>
        <w:spacing w:after="0"/>
        <w:jc w:val="both"/>
        <w:rPr>
          <w:rFonts w:ascii="Arial" w:eastAsia="Times New Roman" w:hAnsi="Arial" w:cs="Arial"/>
          <w:b/>
          <w:bCs/>
          <w:color w:val="000000"/>
          <w:sz w:val="24"/>
          <w:szCs w:val="24"/>
          <w:lang w:eastAsia="es-ES"/>
        </w:rPr>
      </w:pPr>
    </w:p>
    <w:p w14:paraId="7F909BC7" w14:textId="77777777" w:rsidR="00BD3D7C" w:rsidRDefault="00BD3D7C" w:rsidP="008C341C">
      <w:pPr>
        <w:autoSpaceDE w:val="0"/>
        <w:autoSpaceDN w:val="0"/>
        <w:adjustRightInd w:val="0"/>
        <w:spacing w:after="0"/>
        <w:jc w:val="both"/>
        <w:rPr>
          <w:rFonts w:ascii="Arial" w:eastAsia="Times New Roman" w:hAnsi="Arial" w:cs="Arial"/>
          <w:b/>
          <w:bCs/>
          <w:color w:val="000000"/>
          <w:sz w:val="24"/>
          <w:szCs w:val="24"/>
          <w:lang w:eastAsia="es-ES"/>
        </w:rPr>
      </w:pPr>
    </w:p>
    <w:p w14:paraId="71DF537E" w14:textId="2098E409" w:rsidR="008D62DC" w:rsidRDefault="00F544E5" w:rsidP="00561E63">
      <w:pPr>
        <w:pStyle w:val="Prrafodelista"/>
        <w:numPr>
          <w:ilvl w:val="1"/>
          <w:numId w:val="50"/>
        </w:numPr>
        <w:spacing w:after="0" w:line="240" w:lineRule="auto"/>
        <w:ind w:left="851" w:hanging="567"/>
        <w:rPr>
          <w:rFonts w:ascii="Arial" w:hAnsi="Arial" w:cs="Arial"/>
          <w:b/>
          <w:bCs/>
          <w:sz w:val="24"/>
        </w:rPr>
      </w:pPr>
      <w:r w:rsidRPr="008D62DC">
        <w:rPr>
          <w:rFonts w:ascii="Arial" w:hAnsi="Arial" w:cs="Arial"/>
          <w:b/>
          <w:bCs/>
          <w:sz w:val="24"/>
        </w:rPr>
        <w:t xml:space="preserve">Capacitaciones realizadas </w:t>
      </w:r>
    </w:p>
    <w:p w14:paraId="2470EF0F" w14:textId="77777777" w:rsidR="008D62DC" w:rsidRPr="008D62DC" w:rsidRDefault="008D62DC" w:rsidP="008D62DC">
      <w:pPr>
        <w:pStyle w:val="Prrafodelista"/>
        <w:spacing w:after="0" w:line="240" w:lineRule="auto"/>
        <w:ind w:left="525"/>
        <w:rPr>
          <w:rFonts w:ascii="Arial" w:hAnsi="Arial" w:cs="Arial"/>
          <w:b/>
          <w:bCs/>
          <w:sz w:val="24"/>
        </w:rPr>
      </w:pPr>
    </w:p>
    <w:p w14:paraId="249DA6C3" w14:textId="3DC7837D" w:rsidR="000C416E" w:rsidRDefault="000C416E" w:rsidP="00CC0E7E">
      <w:pPr>
        <w:spacing w:after="0"/>
        <w:jc w:val="both"/>
        <w:rPr>
          <w:rFonts w:ascii="Arial" w:eastAsia="Calibri" w:hAnsi="Arial" w:cs="Arial"/>
          <w:b/>
          <w:sz w:val="24"/>
          <w:szCs w:val="24"/>
        </w:rPr>
      </w:pPr>
      <w:r>
        <w:rPr>
          <w:rFonts w:ascii="Arial" w:eastAsia="Calibri" w:hAnsi="Arial" w:cs="Arial"/>
          <w:b/>
          <w:sz w:val="24"/>
          <w:szCs w:val="24"/>
        </w:rPr>
        <w:t>Con observaciones</w:t>
      </w:r>
    </w:p>
    <w:p w14:paraId="2A0C1805" w14:textId="77777777" w:rsidR="00CC0E7E" w:rsidRPr="00781A57" w:rsidRDefault="00CC0E7E" w:rsidP="00CC0E7E">
      <w:pPr>
        <w:spacing w:after="0"/>
        <w:jc w:val="both"/>
        <w:rPr>
          <w:rFonts w:ascii="Arial" w:eastAsia="Calibri" w:hAnsi="Arial" w:cs="Arial"/>
          <w:b/>
          <w:sz w:val="24"/>
          <w:szCs w:val="24"/>
        </w:rPr>
      </w:pPr>
    </w:p>
    <w:p w14:paraId="4AB7B668" w14:textId="2EE241A9" w:rsidR="00476069" w:rsidRDefault="00476069" w:rsidP="00F33C2F">
      <w:pPr>
        <w:spacing w:after="0"/>
        <w:jc w:val="both"/>
        <w:rPr>
          <w:rFonts w:ascii="Arial" w:hAnsi="Arial" w:cs="Arial"/>
          <w:sz w:val="24"/>
          <w:szCs w:val="24"/>
        </w:rPr>
      </w:pPr>
      <w:r w:rsidRPr="00662C5A">
        <w:rPr>
          <w:rFonts w:ascii="Arial" w:hAnsi="Arial" w:cs="Arial"/>
          <w:sz w:val="24"/>
          <w:szCs w:val="24"/>
        </w:rPr>
        <w:t>Dentro del marco jurídico y normativo del municipio se</w:t>
      </w:r>
      <w:r w:rsidRPr="00662C5A">
        <w:rPr>
          <w:rFonts w:ascii="Arial" w:hAnsi="Arial" w:cs="Arial"/>
          <w:bCs/>
          <w:sz w:val="24"/>
          <w:szCs w:val="24"/>
        </w:rPr>
        <w:t xml:space="preserve"> encuentran establecidas, entre otros aspectos, las facultades de las dependencias, unidades administrativas y entidades que lo integran. Una de esas facultades es p</w:t>
      </w:r>
      <w:r w:rsidRPr="00662C5A">
        <w:rPr>
          <w:rFonts w:ascii="Arial" w:hAnsi="Arial" w:cs="Arial"/>
          <w:sz w:val="24"/>
          <w:szCs w:val="24"/>
        </w:rPr>
        <w:t>romover y aplicar, en coordinación con las dependencias competentes, los programas de profesionalización del personal y la modernización y simplificación de los servicios y procesos de las unidades bajo su responsabilidad.</w:t>
      </w:r>
      <w:r w:rsidRPr="00662C5A">
        <w:rPr>
          <w:rStyle w:val="Refdenotaalpie"/>
          <w:rFonts w:ascii="Arial" w:hAnsi="Arial" w:cs="Arial"/>
          <w:sz w:val="24"/>
          <w:szCs w:val="24"/>
        </w:rPr>
        <w:footnoteReference w:id="18"/>
      </w:r>
    </w:p>
    <w:p w14:paraId="4D74F7E5" w14:textId="77777777" w:rsidR="00BB0C0E" w:rsidRDefault="00BB0C0E" w:rsidP="00F33C2F">
      <w:pPr>
        <w:spacing w:after="0"/>
        <w:jc w:val="both"/>
        <w:rPr>
          <w:rFonts w:ascii="Arial" w:hAnsi="Arial" w:cs="Arial"/>
          <w:sz w:val="24"/>
          <w:szCs w:val="24"/>
        </w:rPr>
      </w:pPr>
    </w:p>
    <w:p w14:paraId="42248338" w14:textId="276AF63B" w:rsidR="00476069" w:rsidRDefault="00476069" w:rsidP="00F33C2F">
      <w:pPr>
        <w:spacing w:after="0"/>
        <w:jc w:val="both"/>
        <w:rPr>
          <w:rFonts w:ascii="Arial" w:hAnsi="Arial" w:cs="Arial"/>
          <w:bCs/>
          <w:sz w:val="24"/>
          <w:szCs w:val="24"/>
        </w:rPr>
      </w:pPr>
      <w:r w:rsidRPr="00662C5A">
        <w:rPr>
          <w:rFonts w:ascii="Arial" w:hAnsi="Arial" w:cs="Arial"/>
          <w:sz w:val="24"/>
          <w:szCs w:val="24"/>
        </w:rPr>
        <w:t>En la estructura orgánica del Ayuntamiento, se identificó que la Secretaría de Administración Pública Municipal, es la responsable de administrar los recursos humanos, materiales y de servicios de las diversas áreas que conforman la Administración Pública Municipal y le corresponde elaborar programas de capacitación y adiestramiento, conforme a las disposiciones en la materia</w:t>
      </w:r>
      <w:r w:rsidRPr="00662C5A">
        <w:rPr>
          <w:rFonts w:ascii="Arial" w:hAnsi="Arial" w:cs="Arial"/>
          <w:bCs/>
          <w:sz w:val="24"/>
          <w:szCs w:val="24"/>
          <w:vertAlign w:val="superscript"/>
        </w:rPr>
        <w:footnoteReference w:id="19"/>
      </w:r>
      <w:r w:rsidRPr="00662C5A">
        <w:rPr>
          <w:rFonts w:ascii="Arial" w:hAnsi="Arial" w:cs="Arial"/>
          <w:bCs/>
          <w:sz w:val="24"/>
          <w:szCs w:val="24"/>
        </w:rPr>
        <w:t>.</w:t>
      </w:r>
    </w:p>
    <w:p w14:paraId="15E29C69" w14:textId="77777777" w:rsidR="00F33C2F" w:rsidRPr="00662C5A" w:rsidRDefault="00F33C2F" w:rsidP="00F33C2F">
      <w:pPr>
        <w:spacing w:after="0"/>
        <w:jc w:val="both"/>
        <w:rPr>
          <w:rFonts w:ascii="Arial" w:hAnsi="Arial" w:cs="Arial"/>
          <w:bCs/>
          <w:sz w:val="24"/>
          <w:szCs w:val="24"/>
        </w:rPr>
      </w:pPr>
    </w:p>
    <w:p w14:paraId="392AA034" w14:textId="3E1406AA" w:rsidR="00476069" w:rsidRDefault="00476069" w:rsidP="00F33C2F">
      <w:pPr>
        <w:spacing w:after="0"/>
        <w:jc w:val="both"/>
        <w:rPr>
          <w:rFonts w:ascii="Arial" w:hAnsi="Arial" w:cs="Arial"/>
          <w:sz w:val="24"/>
          <w:szCs w:val="24"/>
        </w:rPr>
      </w:pPr>
      <w:r w:rsidRPr="00662C5A">
        <w:rPr>
          <w:rFonts w:ascii="Arial" w:hAnsi="Arial" w:cs="Arial"/>
          <w:sz w:val="24"/>
          <w:szCs w:val="24"/>
        </w:rPr>
        <w:t>De acuerdo a lo antes mencionado, se solicitó al H. Ayuntamiento lo siguiente:</w:t>
      </w:r>
    </w:p>
    <w:p w14:paraId="21507B3B" w14:textId="77777777" w:rsidR="00F33C2F" w:rsidRPr="00662C5A" w:rsidRDefault="00F33C2F" w:rsidP="00F33C2F">
      <w:pPr>
        <w:spacing w:after="0"/>
        <w:jc w:val="both"/>
        <w:rPr>
          <w:rFonts w:ascii="Arial" w:hAnsi="Arial" w:cs="Arial"/>
          <w:sz w:val="24"/>
          <w:szCs w:val="24"/>
        </w:rPr>
      </w:pPr>
    </w:p>
    <w:p w14:paraId="3CC329AB" w14:textId="77777777" w:rsidR="00476069" w:rsidRPr="00662C5A" w:rsidRDefault="00476069" w:rsidP="00290748">
      <w:pPr>
        <w:pStyle w:val="Prrafodelista"/>
        <w:numPr>
          <w:ilvl w:val="0"/>
          <w:numId w:val="17"/>
        </w:numPr>
        <w:spacing w:after="0"/>
        <w:ind w:left="851"/>
        <w:jc w:val="both"/>
        <w:rPr>
          <w:rFonts w:ascii="Arial" w:hAnsi="Arial" w:cs="Arial"/>
          <w:sz w:val="24"/>
          <w:szCs w:val="24"/>
          <w:lang w:eastAsia="es-MX"/>
        </w:rPr>
      </w:pPr>
      <w:r w:rsidRPr="00662C5A">
        <w:rPr>
          <w:rFonts w:ascii="Arial" w:hAnsi="Arial" w:cs="Arial"/>
          <w:sz w:val="24"/>
          <w:szCs w:val="24"/>
          <w:lang w:eastAsia="es-MX"/>
        </w:rPr>
        <w:t>El documento mediante el cual la Dirección de Catastro municipal solicitó para el ejercicio 2020 a las autoridades municipales competentes, capacitación para su personal en materia de catastro.</w:t>
      </w:r>
    </w:p>
    <w:p w14:paraId="2622470F" w14:textId="77777777" w:rsidR="00476069" w:rsidRPr="00662C5A" w:rsidRDefault="00476069" w:rsidP="00290748">
      <w:pPr>
        <w:pStyle w:val="Prrafodelista"/>
        <w:numPr>
          <w:ilvl w:val="0"/>
          <w:numId w:val="17"/>
        </w:numPr>
        <w:spacing w:after="0"/>
        <w:ind w:left="851"/>
        <w:jc w:val="both"/>
        <w:rPr>
          <w:rFonts w:ascii="Arial" w:hAnsi="Arial" w:cs="Arial"/>
          <w:sz w:val="24"/>
          <w:szCs w:val="24"/>
          <w:lang w:eastAsia="es-MX"/>
        </w:rPr>
      </w:pPr>
      <w:r w:rsidRPr="00662C5A">
        <w:rPr>
          <w:rFonts w:ascii="Arial" w:hAnsi="Arial" w:cs="Arial"/>
          <w:sz w:val="24"/>
          <w:szCs w:val="24"/>
          <w:lang w:eastAsia="es-MX"/>
        </w:rPr>
        <w:t>Evidencia de las capacitaciones derivado del punto anterior.</w:t>
      </w:r>
    </w:p>
    <w:p w14:paraId="0C0CDE4C" w14:textId="77777777" w:rsidR="00476069" w:rsidRPr="00662C5A" w:rsidRDefault="00476069" w:rsidP="00290748">
      <w:pPr>
        <w:pStyle w:val="Prrafodelista"/>
        <w:numPr>
          <w:ilvl w:val="0"/>
          <w:numId w:val="17"/>
        </w:numPr>
        <w:spacing w:after="0"/>
        <w:ind w:left="851"/>
        <w:jc w:val="both"/>
        <w:rPr>
          <w:rFonts w:ascii="Arial" w:hAnsi="Arial" w:cs="Arial"/>
          <w:sz w:val="24"/>
          <w:szCs w:val="24"/>
          <w:lang w:eastAsia="es-MX"/>
        </w:rPr>
      </w:pPr>
      <w:r w:rsidRPr="00662C5A">
        <w:rPr>
          <w:rFonts w:ascii="Arial" w:hAnsi="Arial" w:cs="Arial"/>
          <w:sz w:val="24"/>
          <w:szCs w:val="24"/>
          <w:lang w:eastAsia="es-MX"/>
        </w:rPr>
        <w:t>Convenio y/o acuerdo celebrado entre el Instituto Geográfico y Catastral del Estado de Quintana Roo y el H. Ayuntamiento de Felipe Carrillo Puerto, que fomente el intercambio de información catastral y de capacitaciones en la materia.</w:t>
      </w:r>
    </w:p>
    <w:p w14:paraId="64B8C6E6" w14:textId="3945DB76" w:rsidR="00476069" w:rsidRDefault="00476069" w:rsidP="00290748">
      <w:pPr>
        <w:pStyle w:val="Prrafodelista"/>
        <w:numPr>
          <w:ilvl w:val="0"/>
          <w:numId w:val="17"/>
        </w:numPr>
        <w:spacing w:after="0"/>
        <w:ind w:left="851"/>
        <w:jc w:val="both"/>
        <w:rPr>
          <w:rFonts w:ascii="Arial" w:hAnsi="Arial" w:cs="Arial"/>
          <w:sz w:val="24"/>
          <w:szCs w:val="24"/>
        </w:rPr>
      </w:pPr>
      <w:r w:rsidRPr="00662C5A">
        <w:rPr>
          <w:rFonts w:ascii="Arial" w:hAnsi="Arial" w:cs="Arial"/>
          <w:sz w:val="24"/>
          <w:szCs w:val="24"/>
          <w:lang w:eastAsia="es-MX"/>
        </w:rPr>
        <w:t>Programa Anual de Capacitación del H. Ayuntamiento del ejercicio fiscal 2020.</w:t>
      </w:r>
    </w:p>
    <w:p w14:paraId="3DEC70D3" w14:textId="77777777" w:rsidR="00476069" w:rsidRPr="004D173F" w:rsidRDefault="00476069" w:rsidP="00F33C2F">
      <w:pPr>
        <w:pStyle w:val="Forma"/>
        <w:spacing w:line="276" w:lineRule="auto"/>
        <w:rPr>
          <w:rFonts w:ascii="Arial" w:eastAsiaTheme="minorHAnsi" w:hAnsi="Arial" w:cs="Arial"/>
          <w:sz w:val="24"/>
          <w:lang w:eastAsia="en-US"/>
        </w:rPr>
      </w:pPr>
      <w:r w:rsidRPr="00662C5A">
        <w:rPr>
          <w:rFonts w:ascii="Arial" w:eastAsiaTheme="minorHAnsi" w:hAnsi="Arial" w:cs="Arial"/>
          <w:sz w:val="24"/>
          <w:lang w:eastAsia="en-US"/>
        </w:rPr>
        <w:lastRenderedPageBreak/>
        <w:t>Al respecto, el H. Ayuntamiento del Municipio de Felipe Carrillo Puerto, por conducto de la Contraloría municipal, proporcionó copia fotostática del oficio C.M./051/2021, del 08 de marzo de 2021, firmado por el Contralor municipal, en donde manifiesta que no se cuenta con la información de los documentos requeridos, debido a que no se solicitó capacitación para el personal adscrito a la Dirección de Catastro municipal, por lo que no existe evidencia de lo solicitado. Asimismo, informa que no</w:t>
      </w:r>
      <w:r w:rsidRPr="004D173F">
        <w:rPr>
          <w:rFonts w:ascii="Arial" w:eastAsiaTheme="minorHAnsi" w:hAnsi="Arial" w:cs="Arial"/>
          <w:sz w:val="24"/>
          <w:lang w:eastAsia="en-US"/>
        </w:rPr>
        <w:t xml:space="preserve"> cuenta con convenios y/o acuerdos celebrados con el Instituto Geográfico y Catastral del Estado de Quintana Roo.</w:t>
      </w:r>
    </w:p>
    <w:p w14:paraId="32B12798" w14:textId="77777777" w:rsidR="00476069" w:rsidRPr="0095363F" w:rsidRDefault="00476069" w:rsidP="00F33C2F">
      <w:pPr>
        <w:pStyle w:val="Forma"/>
        <w:spacing w:line="276" w:lineRule="auto"/>
        <w:rPr>
          <w:rFonts w:ascii="Arial" w:eastAsiaTheme="minorHAnsi" w:hAnsi="Arial" w:cs="Arial"/>
          <w:sz w:val="26"/>
          <w:szCs w:val="26"/>
          <w:lang w:eastAsia="en-US"/>
        </w:rPr>
      </w:pPr>
    </w:p>
    <w:p w14:paraId="5148BCFF" w14:textId="77777777" w:rsidR="00476069" w:rsidRPr="004D173F" w:rsidRDefault="00476069" w:rsidP="00F33C2F">
      <w:pPr>
        <w:pStyle w:val="Forma"/>
        <w:spacing w:line="276" w:lineRule="auto"/>
        <w:rPr>
          <w:rFonts w:ascii="Arial" w:eastAsiaTheme="minorHAnsi" w:hAnsi="Arial" w:cs="Arial"/>
          <w:sz w:val="24"/>
          <w:lang w:eastAsia="en-US"/>
        </w:rPr>
      </w:pPr>
      <w:r>
        <w:rPr>
          <w:rFonts w:ascii="Arial" w:eastAsiaTheme="minorHAnsi" w:hAnsi="Arial" w:cs="Arial"/>
          <w:sz w:val="24"/>
          <w:lang w:eastAsia="en-US"/>
        </w:rPr>
        <w:t>Por otra parte</w:t>
      </w:r>
      <w:r w:rsidRPr="004D173F">
        <w:rPr>
          <w:rFonts w:ascii="Arial" w:eastAsiaTheme="minorHAnsi" w:hAnsi="Arial" w:cs="Arial"/>
          <w:sz w:val="24"/>
          <w:lang w:eastAsia="en-US"/>
        </w:rPr>
        <w:t xml:space="preserve">, </w:t>
      </w:r>
      <w:r>
        <w:rPr>
          <w:rFonts w:ascii="Arial" w:eastAsiaTheme="minorHAnsi" w:hAnsi="Arial" w:cs="Arial"/>
          <w:sz w:val="24"/>
          <w:lang w:eastAsia="en-US"/>
        </w:rPr>
        <w:t xml:space="preserve">se tuvo conocimiento de la existencia de un calendario </w:t>
      </w:r>
      <w:r w:rsidRPr="004D173F">
        <w:rPr>
          <w:rFonts w:ascii="Arial" w:eastAsiaTheme="minorHAnsi" w:hAnsi="Arial" w:cs="Arial"/>
          <w:sz w:val="24"/>
          <w:lang w:eastAsia="en-US"/>
        </w:rPr>
        <w:t xml:space="preserve">de Capacitación </w:t>
      </w:r>
      <w:r>
        <w:rPr>
          <w:rFonts w:ascii="Arial" w:eastAsiaTheme="minorHAnsi" w:hAnsi="Arial" w:cs="Arial"/>
          <w:sz w:val="24"/>
          <w:lang w:eastAsia="en-US"/>
        </w:rPr>
        <w:t xml:space="preserve">para el ejercicio </w:t>
      </w:r>
      <w:r w:rsidRPr="004D173F">
        <w:rPr>
          <w:rFonts w:ascii="Arial" w:eastAsiaTheme="minorHAnsi" w:hAnsi="Arial" w:cs="Arial"/>
          <w:sz w:val="24"/>
          <w:lang w:eastAsia="en-US"/>
        </w:rPr>
        <w:t>2020</w:t>
      </w:r>
      <w:r>
        <w:rPr>
          <w:rFonts w:ascii="Arial" w:eastAsiaTheme="minorHAnsi" w:hAnsi="Arial" w:cs="Arial"/>
          <w:sz w:val="24"/>
          <w:lang w:eastAsia="en-US"/>
        </w:rPr>
        <w:t>, que fue proporcionado por el departamento de Recursos Humanos de la Secretaría de Administración Municipal</w:t>
      </w:r>
      <w:r w:rsidRPr="004D173F">
        <w:rPr>
          <w:rFonts w:ascii="Arial" w:eastAsiaTheme="minorHAnsi" w:hAnsi="Arial" w:cs="Arial"/>
          <w:sz w:val="24"/>
          <w:lang w:eastAsia="en-US"/>
        </w:rPr>
        <w:t xml:space="preserve">, </w:t>
      </w:r>
      <w:r>
        <w:rPr>
          <w:rFonts w:ascii="Arial" w:eastAsiaTheme="minorHAnsi" w:hAnsi="Arial" w:cs="Arial"/>
          <w:sz w:val="24"/>
          <w:lang w:eastAsia="en-US"/>
        </w:rPr>
        <w:t xml:space="preserve">informando que </w:t>
      </w:r>
      <w:r w:rsidRPr="004D173F">
        <w:rPr>
          <w:rFonts w:ascii="Arial" w:eastAsiaTheme="minorHAnsi" w:hAnsi="Arial" w:cs="Arial"/>
          <w:sz w:val="24"/>
          <w:lang w:eastAsia="en-US"/>
        </w:rPr>
        <w:t xml:space="preserve">debido a la contingencia sanitaria del COVID-19, no fue posible </w:t>
      </w:r>
      <w:r>
        <w:rPr>
          <w:rFonts w:ascii="Arial" w:eastAsiaTheme="minorHAnsi" w:hAnsi="Arial" w:cs="Arial"/>
          <w:sz w:val="24"/>
          <w:lang w:eastAsia="en-US"/>
        </w:rPr>
        <w:t xml:space="preserve">llevar a cabo las capacitaciones planeadas, toda vez </w:t>
      </w:r>
      <w:r w:rsidRPr="004D173F">
        <w:rPr>
          <w:rFonts w:ascii="Arial" w:eastAsiaTheme="minorHAnsi" w:hAnsi="Arial" w:cs="Arial"/>
          <w:sz w:val="24"/>
          <w:lang w:eastAsia="en-US"/>
        </w:rPr>
        <w:t>que se realizaron diversos avisos de suspensión de labores y reducción de pers</w:t>
      </w:r>
      <w:r>
        <w:rPr>
          <w:rFonts w:ascii="Arial" w:eastAsiaTheme="minorHAnsi" w:hAnsi="Arial" w:cs="Arial"/>
          <w:sz w:val="24"/>
          <w:lang w:eastAsia="en-US"/>
        </w:rPr>
        <w:t>onal</w:t>
      </w:r>
      <w:r w:rsidRPr="004D173F">
        <w:rPr>
          <w:rFonts w:ascii="Arial" w:eastAsiaTheme="minorHAnsi" w:hAnsi="Arial" w:cs="Arial"/>
          <w:sz w:val="24"/>
          <w:lang w:eastAsia="en-US"/>
        </w:rPr>
        <w:t>, como medida</w:t>
      </w:r>
      <w:r>
        <w:rPr>
          <w:rFonts w:ascii="Arial" w:eastAsiaTheme="minorHAnsi" w:hAnsi="Arial" w:cs="Arial"/>
          <w:sz w:val="24"/>
          <w:lang w:eastAsia="en-US"/>
        </w:rPr>
        <w:t xml:space="preserve"> preventiva para el cuidado</w:t>
      </w:r>
      <w:r w:rsidRPr="004D173F">
        <w:rPr>
          <w:rFonts w:ascii="Arial" w:eastAsiaTheme="minorHAnsi" w:hAnsi="Arial" w:cs="Arial"/>
          <w:sz w:val="24"/>
          <w:lang w:eastAsia="en-US"/>
        </w:rPr>
        <w:t xml:space="preserve"> de </w:t>
      </w:r>
      <w:r>
        <w:rPr>
          <w:rFonts w:ascii="Arial" w:eastAsiaTheme="minorHAnsi" w:hAnsi="Arial" w:cs="Arial"/>
          <w:sz w:val="24"/>
          <w:lang w:eastAsia="en-US"/>
        </w:rPr>
        <w:t xml:space="preserve">la </w:t>
      </w:r>
      <w:r w:rsidRPr="004D173F">
        <w:rPr>
          <w:rFonts w:ascii="Arial" w:eastAsiaTheme="minorHAnsi" w:hAnsi="Arial" w:cs="Arial"/>
          <w:sz w:val="24"/>
          <w:lang w:eastAsia="en-US"/>
        </w:rPr>
        <w:t xml:space="preserve">salud. </w:t>
      </w:r>
      <w:r>
        <w:rPr>
          <w:rFonts w:ascii="Arial" w:eastAsiaTheme="minorHAnsi" w:hAnsi="Arial" w:cs="Arial"/>
          <w:sz w:val="24"/>
          <w:lang w:eastAsia="en-US"/>
        </w:rPr>
        <w:t xml:space="preserve">Sin embargo, se determinó la falta de temas relacionadas con el Catastro municipal en dicho calendario. </w:t>
      </w:r>
    </w:p>
    <w:p w14:paraId="6E87671D" w14:textId="77777777" w:rsidR="00476069" w:rsidRPr="00662C5A" w:rsidRDefault="00476069" w:rsidP="00F33C2F">
      <w:pPr>
        <w:spacing w:after="0"/>
        <w:jc w:val="both"/>
        <w:rPr>
          <w:rFonts w:ascii="Arial" w:hAnsi="Arial" w:cs="Arial"/>
          <w:bCs/>
          <w:sz w:val="24"/>
          <w:szCs w:val="24"/>
        </w:rPr>
      </w:pPr>
    </w:p>
    <w:p w14:paraId="5B8BB3A0" w14:textId="0B29638C" w:rsidR="00476069" w:rsidRDefault="00476069" w:rsidP="00F33C2F">
      <w:pPr>
        <w:spacing w:after="0"/>
        <w:rPr>
          <w:rFonts w:ascii="Arial" w:hAnsi="Arial" w:cs="Arial"/>
          <w:bCs/>
          <w:sz w:val="24"/>
          <w:szCs w:val="24"/>
        </w:rPr>
      </w:pPr>
      <w:r w:rsidRPr="00662C5A">
        <w:rPr>
          <w:rFonts w:ascii="Arial" w:hAnsi="Arial" w:cs="Arial"/>
          <w:bCs/>
          <w:sz w:val="24"/>
          <w:szCs w:val="24"/>
        </w:rPr>
        <w:t>De lo expuesto anteriormente, se observó lo siguiente:</w:t>
      </w:r>
    </w:p>
    <w:p w14:paraId="4DDCA988" w14:textId="77777777" w:rsidR="00F33C2F" w:rsidRPr="00662C5A" w:rsidRDefault="00F33C2F" w:rsidP="00F33C2F">
      <w:pPr>
        <w:spacing w:after="0"/>
        <w:rPr>
          <w:rFonts w:ascii="Arial" w:hAnsi="Arial" w:cs="Arial"/>
          <w:bCs/>
          <w:sz w:val="24"/>
          <w:szCs w:val="24"/>
        </w:rPr>
      </w:pPr>
    </w:p>
    <w:p w14:paraId="0210E0E3" w14:textId="77777777" w:rsidR="00F544E5" w:rsidRPr="00F544E5" w:rsidRDefault="00F544E5" w:rsidP="00F33C2F">
      <w:pPr>
        <w:numPr>
          <w:ilvl w:val="0"/>
          <w:numId w:val="9"/>
        </w:numPr>
        <w:spacing w:after="0"/>
        <w:contextualSpacing/>
        <w:jc w:val="both"/>
        <w:rPr>
          <w:rFonts w:ascii="Arial" w:eastAsia="Calibri" w:hAnsi="Arial" w:cs="Arial"/>
          <w:sz w:val="24"/>
          <w:szCs w:val="24"/>
          <w:lang w:eastAsia="es-ES"/>
        </w:rPr>
      </w:pPr>
      <w:r w:rsidRPr="00F544E5">
        <w:rPr>
          <w:rFonts w:ascii="Arial" w:eastAsia="Calibri" w:hAnsi="Arial" w:cs="Arial"/>
          <w:sz w:val="24"/>
          <w:szCs w:val="24"/>
          <w:lang w:eastAsia="es-ES"/>
        </w:rPr>
        <w:t xml:space="preserve">Se corroboró la falta de capacitaciones en materia catastral al personal adscrito a la Dirección de Catastro del H. Ayuntamiento del Municipio de Felipe Carillo Puerto, durante el ejercicio fiscal 2020, con motivo de la contingencia sanitaria por el COVID-19. Así mismo, se identificó la falta de convenios con el Instituto Geográfico y Catastral del Estado de Quintana Roo, con alguna institución educativa o con organismos públicos o privados que colaboren en la formación del personal en materia de catastro, y para el intercambio de información. </w:t>
      </w:r>
    </w:p>
    <w:p w14:paraId="5C900FD9" w14:textId="77777777" w:rsidR="00F544E5" w:rsidRPr="00662C5A" w:rsidRDefault="00F544E5" w:rsidP="00F33C2F">
      <w:pPr>
        <w:spacing w:after="0"/>
        <w:contextualSpacing/>
        <w:jc w:val="both"/>
        <w:rPr>
          <w:rFonts w:ascii="Arial" w:eastAsia="Calibri" w:hAnsi="Arial" w:cs="Arial"/>
          <w:sz w:val="24"/>
          <w:szCs w:val="24"/>
          <w:lang w:eastAsia="es-ES"/>
        </w:rPr>
      </w:pPr>
    </w:p>
    <w:p w14:paraId="5E959DB4" w14:textId="59323407" w:rsidR="00F544E5" w:rsidRDefault="00F544E5" w:rsidP="00290748">
      <w:pPr>
        <w:numPr>
          <w:ilvl w:val="0"/>
          <w:numId w:val="9"/>
        </w:numPr>
        <w:spacing w:after="0"/>
        <w:contextualSpacing/>
        <w:jc w:val="both"/>
        <w:rPr>
          <w:rFonts w:ascii="Arial" w:eastAsia="Calibri" w:hAnsi="Arial" w:cs="Arial"/>
          <w:sz w:val="24"/>
          <w:szCs w:val="24"/>
          <w:lang w:eastAsia="es-ES"/>
        </w:rPr>
      </w:pPr>
      <w:r w:rsidRPr="00F544E5">
        <w:rPr>
          <w:rFonts w:ascii="Arial" w:eastAsia="Calibri" w:hAnsi="Arial" w:cs="Arial"/>
          <w:sz w:val="24"/>
          <w:szCs w:val="24"/>
          <w:lang w:eastAsia="es-ES"/>
        </w:rPr>
        <w:t xml:space="preserve">Se constató que la Secretaría de Administración Pública Municipal del H. Ayuntamiento de Felipe Carrillo Puerto, no consideró en el Calendario de Capacitaciones del ejercicio 2020, temas y contenidos enfocados a las actividades y procesos catastrales, que les permitiera a las personas servidoras públicas de la Dirección de Catastro, desarrollar o incrementar conocimientos, habilidades y aptitudes para cumplir las disposiciones que regulan el ejercicio de sus funciones, facultades y atribuciones. </w:t>
      </w:r>
    </w:p>
    <w:p w14:paraId="7602E1E8" w14:textId="77777777" w:rsidR="00F33C2F" w:rsidRPr="00F544E5" w:rsidRDefault="00F33C2F" w:rsidP="00F33C2F">
      <w:pPr>
        <w:spacing w:after="0"/>
        <w:ind w:left="360"/>
        <w:contextualSpacing/>
        <w:jc w:val="both"/>
        <w:rPr>
          <w:rFonts w:ascii="Arial" w:eastAsia="Calibri" w:hAnsi="Arial" w:cs="Arial"/>
          <w:sz w:val="24"/>
          <w:szCs w:val="24"/>
          <w:lang w:eastAsia="es-ES"/>
        </w:rPr>
      </w:pPr>
    </w:p>
    <w:p w14:paraId="236A6D02" w14:textId="77777777" w:rsidR="009A3572" w:rsidRDefault="009A3572" w:rsidP="00F33C2F">
      <w:pPr>
        <w:spacing w:after="0"/>
        <w:ind w:left="360"/>
        <w:contextualSpacing/>
        <w:jc w:val="both"/>
        <w:rPr>
          <w:rFonts w:ascii="Arial" w:eastAsia="Calibri" w:hAnsi="Arial" w:cs="Arial"/>
          <w:sz w:val="24"/>
          <w:szCs w:val="24"/>
          <w:lang w:eastAsia="es-ES"/>
        </w:rPr>
      </w:pPr>
    </w:p>
    <w:p w14:paraId="39F5CE46" w14:textId="58753476" w:rsidR="00F544E5" w:rsidRDefault="00F544E5" w:rsidP="00F33C2F">
      <w:pPr>
        <w:spacing w:after="0"/>
        <w:ind w:left="360"/>
        <w:contextualSpacing/>
        <w:jc w:val="both"/>
        <w:rPr>
          <w:rFonts w:ascii="Arial" w:eastAsia="Calibri" w:hAnsi="Arial" w:cs="Arial"/>
          <w:sz w:val="24"/>
          <w:szCs w:val="24"/>
          <w:lang w:eastAsia="es-ES"/>
        </w:rPr>
      </w:pPr>
      <w:r w:rsidRPr="00F544E5">
        <w:rPr>
          <w:rFonts w:ascii="Arial" w:eastAsia="Calibri" w:hAnsi="Arial" w:cs="Arial"/>
          <w:sz w:val="24"/>
          <w:szCs w:val="24"/>
          <w:lang w:eastAsia="es-ES"/>
        </w:rPr>
        <w:t>De igual forma, se observó que, durante la contingencia de salud, no se aprovecharon las plataformas virtuales gratuitas de instituciones públicas para el acceso de cursos en línea, por ejemplo, la plataforma del Instituto Nacional para el Federalismo y el Desarrollo Municipal (INAFED) que oferta cursos en diferentes temas, incluidos temas de Catastro para los municipios del país, al que pueden acceder el personal de catastro para fortalecer s</w:t>
      </w:r>
      <w:r w:rsidR="00F33C2F">
        <w:rPr>
          <w:rFonts w:ascii="Arial" w:eastAsia="Calibri" w:hAnsi="Arial" w:cs="Arial"/>
          <w:sz w:val="24"/>
          <w:szCs w:val="24"/>
          <w:lang w:eastAsia="es-ES"/>
        </w:rPr>
        <w:t>us conocimientos y capacidades.</w:t>
      </w:r>
    </w:p>
    <w:p w14:paraId="5D286F0C" w14:textId="72022D6F" w:rsidR="009F7D8D" w:rsidRDefault="00057E13" w:rsidP="00534C7A">
      <w:pPr>
        <w:tabs>
          <w:tab w:val="left" w:pos="255"/>
          <w:tab w:val="left" w:pos="1740"/>
        </w:tabs>
        <w:contextualSpacing/>
        <w:jc w:val="both"/>
        <w:rPr>
          <w:rFonts w:ascii="Arial" w:eastAsia="Calibri" w:hAnsi="Arial" w:cs="Arial"/>
          <w:sz w:val="24"/>
          <w:szCs w:val="24"/>
          <w:lang w:eastAsia="es-ES"/>
        </w:rPr>
      </w:pPr>
      <w:r>
        <w:rPr>
          <w:rFonts w:ascii="Arial" w:eastAsia="Calibri" w:hAnsi="Arial" w:cs="Arial"/>
          <w:sz w:val="24"/>
          <w:szCs w:val="24"/>
          <w:lang w:eastAsia="es-ES"/>
        </w:rPr>
        <w:tab/>
      </w:r>
    </w:p>
    <w:p w14:paraId="5895F8E7" w14:textId="77777777" w:rsidR="00534C7A" w:rsidRPr="0019314D" w:rsidRDefault="00534C7A" w:rsidP="00534C7A">
      <w:pPr>
        <w:tabs>
          <w:tab w:val="left" w:pos="255"/>
          <w:tab w:val="left" w:pos="1740"/>
        </w:tabs>
        <w:spacing w:after="0"/>
        <w:contextualSpacing/>
        <w:jc w:val="both"/>
        <w:rPr>
          <w:rFonts w:ascii="Arial" w:eastAsia="Calibri" w:hAnsi="Arial" w:cs="Arial"/>
          <w:sz w:val="12"/>
          <w:szCs w:val="24"/>
          <w:lang w:eastAsia="es-ES"/>
        </w:rPr>
      </w:pPr>
    </w:p>
    <w:p w14:paraId="787DA271" w14:textId="046907A3" w:rsidR="00BD3D7C" w:rsidRPr="00F544E5" w:rsidRDefault="00BD3D7C" w:rsidP="00BD3D7C">
      <w:pPr>
        <w:spacing w:after="0"/>
        <w:jc w:val="both"/>
        <w:rPr>
          <w:rFonts w:ascii="Arial" w:hAnsi="Arial" w:cs="Arial"/>
          <w:sz w:val="24"/>
          <w:szCs w:val="24"/>
        </w:rPr>
      </w:pPr>
      <w:r w:rsidRPr="00F544E5">
        <w:rPr>
          <w:rFonts w:ascii="Arial" w:hAnsi="Arial" w:cs="Arial"/>
          <w:b/>
          <w:sz w:val="24"/>
          <w:szCs w:val="24"/>
        </w:rPr>
        <w:t xml:space="preserve">Acción Promovida: </w:t>
      </w:r>
      <w:r w:rsidR="00417DB6">
        <w:rPr>
          <w:rFonts w:ascii="Arial" w:hAnsi="Arial" w:cs="Arial"/>
          <w:sz w:val="24"/>
          <w:szCs w:val="24"/>
        </w:rPr>
        <w:t>Recomendación de</w:t>
      </w:r>
      <w:r w:rsidRPr="00F544E5">
        <w:rPr>
          <w:rFonts w:ascii="Arial" w:hAnsi="Arial" w:cs="Arial"/>
          <w:sz w:val="24"/>
          <w:szCs w:val="24"/>
        </w:rPr>
        <w:t xml:space="preserve"> Desempeño</w:t>
      </w:r>
    </w:p>
    <w:p w14:paraId="06CDCA88" w14:textId="77777777" w:rsidR="00BD3D7C" w:rsidRPr="00F544E5" w:rsidRDefault="00BD3D7C" w:rsidP="00BD3D7C">
      <w:pPr>
        <w:spacing w:after="0"/>
        <w:jc w:val="both"/>
        <w:rPr>
          <w:rFonts w:ascii="Arial" w:hAnsi="Arial" w:cs="Arial"/>
          <w:sz w:val="24"/>
          <w:szCs w:val="24"/>
        </w:rPr>
      </w:pPr>
    </w:p>
    <w:p w14:paraId="1FDF7217" w14:textId="77777777" w:rsidR="00BD3D7C" w:rsidRPr="00F544E5" w:rsidRDefault="00BD3D7C" w:rsidP="00BD3D7C">
      <w:pPr>
        <w:spacing w:after="0"/>
        <w:jc w:val="both"/>
        <w:rPr>
          <w:rFonts w:ascii="Arial" w:hAnsi="Arial" w:cs="Arial"/>
          <w:color w:val="000000" w:themeColor="text1"/>
          <w:sz w:val="24"/>
          <w:szCs w:val="24"/>
        </w:rPr>
      </w:pPr>
      <w:r w:rsidRPr="00F544E5">
        <w:rPr>
          <w:rFonts w:ascii="Arial" w:hAnsi="Arial" w:cs="Arial"/>
          <w:sz w:val="24"/>
          <w:szCs w:val="24"/>
        </w:rPr>
        <w:t xml:space="preserve">La Auditoría Superior del Estado de Quintana Roo recomienda al </w:t>
      </w:r>
      <w:r w:rsidRPr="00F544E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F544E5">
        <w:rPr>
          <w:rFonts w:ascii="Arial" w:hAnsi="Arial" w:cs="Arial"/>
          <w:sz w:val="24"/>
          <w:szCs w:val="24"/>
        </w:rPr>
        <w:t>, lo siguiente:</w:t>
      </w:r>
    </w:p>
    <w:p w14:paraId="6FB6D3CC" w14:textId="77777777" w:rsidR="00BD3D7C" w:rsidRDefault="00BD3D7C" w:rsidP="00BD3D7C">
      <w:pPr>
        <w:spacing w:after="0"/>
        <w:jc w:val="both"/>
        <w:rPr>
          <w:rFonts w:ascii="Arial" w:hAnsi="Arial" w:cs="Arial"/>
          <w:b/>
          <w:color w:val="000000" w:themeColor="text1"/>
          <w:sz w:val="24"/>
          <w:szCs w:val="24"/>
        </w:rPr>
      </w:pPr>
    </w:p>
    <w:p w14:paraId="349C2711" w14:textId="77777777" w:rsidR="00BD3D7C" w:rsidRDefault="00BD3D7C" w:rsidP="00BD3D7C">
      <w:pPr>
        <w:spacing w:after="0"/>
        <w:jc w:val="both"/>
        <w:rPr>
          <w:rFonts w:ascii="Arial" w:hAnsi="Arial" w:cs="Arial"/>
          <w:b/>
          <w:color w:val="000000" w:themeColor="text1"/>
          <w:sz w:val="24"/>
          <w:szCs w:val="24"/>
        </w:rPr>
      </w:pPr>
      <w:r>
        <w:rPr>
          <w:rFonts w:ascii="Arial" w:hAnsi="Arial" w:cs="Arial"/>
          <w:b/>
          <w:color w:val="000000" w:themeColor="text1"/>
          <w:sz w:val="24"/>
          <w:szCs w:val="24"/>
        </w:rPr>
        <w:t>Para la observación 2</w:t>
      </w:r>
    </w:p>
    <w:p w14:paraId="6593991B" w14:textId="77777777" w:rsidR="00BD3D7C" w:rsidRPr="00F82677" w:rsidRDefault="00BD3D7C" w:rsidP="00BD3D7C">
      <w:pPr>
        <w:spacing w:after="0"/>
        <w:jc w:val="both"/>
        <w:rPr>
          <w:rFonts w:ascii="Arial" w:hAnsi="Arial" w:cs="Arial"/>
          <w:sz w:val="24"/>
          <w:szCs w:val="24"/>
        </w:rPr>
      </w:pPr>
    </w:p>
    <w:p w14:paraId="6A658A28" w14:textId="59C7843D" w:rsidR="00BD3D7C" w:rsidRPr="00F82677" w:rsidRDefault="00BD3D7C" w:rsidP="00BD3D7C">
      <w:pPr>
        <w:spacing w:after="0"/>
        <w:jc w:val="both"/>
        <w:rPr>
          <w:rFonts w:ascii="Arial" w:hAnsi="Arial" w:cs="Arial"/>
          <w:sz w:val="24"/>
          <w:szCs w:val="24"/>
        </w:rPr>
      </w:pPr>
      <w:r>
        <w:rPr>
          <w:rFonts w:ascii="Arial" w:hAnsi="Arial" w:cs="Arial"/>
          <w:sz w:val="24"/>
          <w:szCs w:val="24"/>
        </w:rPr>
        <w:t>Es necesario promover</w:t>
      </w:r>
      <w:r w:rsidRPr="00F82677">
        <w:rPr>
          <w:rFonts w:ascii="Arial" w:hAnsi="Arial" w:cs="Arial"/>
          <w:sz w:val="24"/>
          <w:szCs w:val="24"/>
        </w:rPr>
        <w:t xml:space="preserve"> capacitaciones en materia catastral de manera continua, para el personal adscrito a la Dirección de Catastro municipal, en la medida de lo posible, de manera presencial o en línea, aprovechando las plataformas virtuales debido a la contingencia sanitaria que impera en la actualidad. En este mismo sentido, se deberán presentar las evidencias suficientes y competentes de la ejecución de los cursos que se promuevan en lo subsecuente, </w:t>
      </w:r>
      <w:r w:rsidR="00185ADE">
        <w:rPr>
          <w:rFonts w:ascii="Arial" w:hAnsi="Arial" w:cs="Arial"/>
          <w:sz w:val="24"/>
          <w:szCs w:val="24"/>
        </w:rPr>
        <w:t xml:space="preserve">a través del programa anual de capacitacion, </w:t>
      </w:r>
      <w:r w:rsidRPr="00F82677">
        <w:rPr>
          <w:rFonts w:ascii="Arial" w:hAnsi="Arial" w:cs="Arial"/>
          <w:sz w:val="24"/>
          <w:szCs w:val="24"/>
        </w:rPr>
        <w:t>tendientes a la mejora de la función catastral.</w:t>
      </w:r>
    </w:p>
    <w:p w14:paraId="54720935" w14:textId="77777777" w:rsidR="00BD3D7C" w:rsidRPr="005C17A6" w:rsidRDefault="00BD3D7C" w:rsidP="00BD3D7C">
      <w:pPr>
        <w:spacing w:after="0"/>
        <w:jc w:val="both"/>
        <w:rPr>
          <w:rFonts w:ascii="Arial" w:hAnsi="Arial" w:cs="Arial"/>
          <w:sz w:val="24"/>
          <w:szCs w:val="24"/>
          <w:highlight w:val="yellow"/>
        </w:rPr>
      </w:pPr>
    </w:p>
    <w:p w14:paraId="35D80694" w14:textId="77777777" w:rsidR="00BD3D7C" w:rsidRPr="00F82677" w:rsidRDefault="00BD3D7C" w:rsidP="00BD3D7C">
      <w:pPr>
        <w:spacing w:after="0"/>
        <w:jc w:val="both"/>
        <w:rPr>
          <w:rFonts w:ascii="Arial" w:hAnsi="Arial" w:cs="Arial"/>
          <w:sz w:val="24"/>
          <w:szCs w:val="24"/>
        </w:rPr>
      </w:pPr>
      <w:r w:rsidRPr="00F82677">
        <w:rPr>
          <w:rFonts w:ascii="Arial" w:hAnsi="Arial" w:cs="Arial"/>
          <w:sz w:val="24"/>
          <w:szCs w:val="24"/>
        </w:rPr>
        <w:t xml:space="preserve">Por otra parte, se deberá considerar la celebración de convenios entre el Instituto Geográfico y Catastral del Estado de Quintana Roo y el H. Ayuntamiento del municipio de Felipe Carrillo Puerto y/o con instituciones educativas u organismos públicos o privados, que colaboren en la formación del personal en materia de catastro, y para el intercambio de información. </w:t>
      </w:r>
    </w:p>
    <w:p w14:paraId="70E48251" w14:textId="77777777" w:rsidR="00BD3D7C" w:rsidRDefault="00BD3D7C" w:rsidP="00BD3D7C">
      <w:pPr>
        <w:spacing w:after="0"/>
        <w:jc w:val="both"/>
        <w:rPr>
          <w:rFonts w:ascii="Arial" w:hAnsi="Arial" w:cs="Arial"/>
          <w:b/>
          <w:color w:val="000000" w:themeColor="text1"/>
          <w:sz w:val="24"/>
          <w:szCs w:val="24"/>
        </w:rPr>
      </w:pPr>
    </w:p>
    <w:p w14:paraId="0968426F" w14:textId="77777777" w:rsidR="00BD3D7C" w:rsidRDefault="00BD3D7C" w:rsidP="00BD3D7C">
      <w:pPr>
        <w:spacing w:after="0"/>
        <w:jc w:val="both"/>
        <w:rPr>
          <w:rFonts w:ascii="Arial" w:hAnsi="Arial" w:cs="Arial"/>
          <w:b/>
          <w:color w:val="000000" w:themeColor="text1"/>
          <w:sz w:val="24"/>
          <w:szCs w:val="24"/>
        </w:rPr>
      </w:pPr>
      <w:r>
        <w:rPr>
          <w:rFonts w:ascii="Arial" w:hAnsi="Arial" w:cs="Arial"/>
          <w:b/>
          <w:color w:val="000000" w:themeColor="text1"/>
          <w:sz w:val="24"/>
          <w:szCs w:val="24"/>
        </w:rPr>
        <w:t>Para la observación 3</w:t>
      </w:r>
    </w:p>
    <w:p w14:paraId="7FC94A1A" w14:textId="77777777" w:rsidR="00BD3D7C" w:rsidRDefault="00BD3D7C" w:rsidP="00BD3D7C">
      <w:pPr>
        <w:spacing w:after="0"/>
        <w:jc w:val="both"/>
        <w:rPr>
          <w:rFonts w:ascii="Arial" w:hAnsi="Arial" w:cs="Arial"/>
          <w:sz w:val="24"/>
          <w:szCs w:val="24"/>
          <w:lang w:eastAsia="es-ES"/>
        </w:rPr>
      </w:pPr>
    </w:p>
    <w:p w14:paraId="682CC6F9" w14:textId="6BF73DD6" w:rsidR="00BD3D7C" w:rsidRPr="00F82677" w:rsidRDefault="00BD3D7C" w:rsidP="00BD3D7C">
      <w:pPr>
        <w:spacing w:after="0"/>
        <w:jc w:val="both"/>
        <w:rPr>
          <w:rFonts w:ascii="Arial" w:hAnsi="Arial" w:cs="Arial"/>
          <w:sz w:val="24"/>
          <w:szCs w:val="24"/>
        </w:rPr>
      </w:pPr>
      <w:r w:rsidRPr="00F82677">
        <w:rPr>
          <w:rFonts w:ascii="Arial" w:hAnsi="Arial" w:cs="Arial"/>
          <w:sz w:val="24"/>
          <w:szCs w:val="24"/>
        </w:rPr>
        <w:t xml:space="preserve">Se presenta un área de oportunidad para considerar en la formulación del Programa Anual de Capacitación del Ayuntamiento, la implementación de capacitaciones en línea con temas relacionados con la función catastral, que permitan promover la </w:t>
      </w:r>
      <w:r w:rsidRPr="00F82677">
        <w:rPr>
          <w:rFonts w:ascii="Arial" w:hAnsi="Arial" w:cs="Arial"/>
          <w:sz w:val="24"/>
          <w:szCs w:val="24"/>
        </w:rPr>
        <w:lastRenderedPageBreak/>
        <w:t>profesionalización del personal, mediante plataformas virtuales de instituciones públicas nacionales y locales, que en la mayoría de los casos son gratuitas; tomando en cuenta las necesidades de capacitación detectadas en la Dirección de Catastro municipal, así como de las diferentes unidades administrativas que integran la administración municipal.</w:t>
      </w:r>
      <w:r w:rsidR="00987056">
        <w:rPr>
          <w:rFonts w:ascii="Arial" w:hAnsi="Arial" w:cs="Arial"/>
          <w:sz w:val="24"/>
          <w:szCs w:val="24"/>
        </w:rPr>
        <w:t xml:space="preserve"> Se deberá presentar dicho programa anual con los temas propuestos y autorizado por el funcionario facultado para ello.</w:t>
      </w:r>
    </w:p>
    <w:p w14:paraId="18DA1E4B" w14:textId="77777777" w:rsidR="00BD3D7C" w:rsidRDefault="00BD3D7C" w:rsidP="00BD3D7C">
      <w:pPr>
        <w:spacing w:after="0"/>
        <w:jc w:val="both"/>
        <w:rPr>
          <w:rFonts w:ascii="Arial" w:hAnsi="Arial" w:cs="Arial"/>
          <w:sz w:val="24"/>
          <w:szCs w:val="24"/>
          <w:lang w:eastAsia="es-ES"/>
        </w:rPr>
      </w:pPr>
    </w:p>
    <w:p w14:paraId="02C8E2F0" w14:textId="2399304C" w:rsidR="00BD3D7C" w:rsidRDefault="00BD3D7C" w:rsidP="00BD3D7C">
      <w:pPr>
        <w:spacing w:after="0"/>
        <w:jc w:val="both"/>
        <w:rPr>
          <w:rFonts w:ascii="Arial" w:hAnsi="Arial" w:cs="Arial"/>
          <w:sz w:val="24"/>
          <w:szCs w:val="24"/>
          <w:lang w:eastAsia="es-ES"/>
        </w:rPr>
      </w:pPr>
      <w:r w:rsidRPr="004E0E35">
        <w:rPr>
          <w:rFonts w:ascii="Arial" w:hAnsi="Arial" w:cs="Arial"/>
          <w:sz w:val="24"/>
          <w:szCs w:val="24"/>
          <w:lang w:eastAsia="es-ES"/>
        </w:rPr>
        <w:t xml:space="preserve">Con motivo de la reunión de trabajo efectuada para la presentación de resultados finales de auditoría y observaciones preliminares, </w:t>
      </w:r>
      <w:r>
        <w:rPr>
          <w:rFonts w:ascii="Arial" w:hAnsi="Arial" w:cs="Arial"/>
          <w:sz w:val="24"/>
          <w:szCs w:val="24"/>
          <w:lang w:eastAsia="es-ES"/>
        </w:rPr>
        <w:t xml:space="preserve">el </w:t>
      </w:r>
      <w:r w:rsidRPr="004E0E35">
        <w:rPr>
          <w:rFonts w:ascii="Arial" w:hAnsi="Arial" w:cs="Arial"/>
          <w:sz w:val="24"/>
          <w:szCs w:val="24"/>
          <w:lang w:eastAsia="es-ES"/>
        </w:rPr>
        <w:t>H. Ayuntamiento del Municipio de Felip</w:t>
      </w:r>
      <w:r>
        <w:rPr>
          <w:rFonts w:ascii="Arial" w:hAnsi="Arial" w:cs="Arial"/>
          <w:sz w:val="24"/>
          <w:szCs w:val="24"/>
          <w:lang w:eastAsia="es-ES"/>
        </w:rPr>
        <w:t>e Carrillo Puerto,</w:t>
      </w:r>
      <w:r w:rsidRPr="004E0E35">
        <w:rPr>
          <w:rFonts w:ascii="Arial" w:hAnsi="Arial" w:cs="Arial"/>
          <w:sz w:val="24"/>
          <w:szCs w:val="24"/>
          <w:lang w:eastAsia="es-ES"/>
        </w:rPr>
        <w:t xml:space="preserve"> </w:t>
      </w:r>
      <w:r>
        <w:rPr>
          <w:rFonts w:ascii="Arial" w:hAnsi="Arial" w:cs="Arial"/>
          <w:sz w:val="24"/>
          <w:szCs w:val="24"/>
          <w:lang w:eastAsia="es-ES"/>
        </w:rPr>
        <w:t>estableció</w:t>
      </w:r>
      <w:r w:rsidRPr="004E0E35">
        <w:rPr>
          <w:rFonts w:ascii="Arial" w:hAnsi="Arial" w:cs="Arial"/>
          <w:sz w:val="24"/>
          <w:szCs w:val="24"/>
          <w:lang w:eastAsia="es-ES"/>
        </w:rPr>
        <w:t xml:space="preserve"> como fecha compromiso para </w:t>
      </w:r>
      <w:r>
        <w:rPr>
          <w:rFonts w:ascii="Arial" w:hAnsi="Arial" w:cs="Arial"/>
          <w:sz w:val="24"/>
          <w:szCs w:val="24"/>
          <w:lang w:eastAsia="es-ES"/>
        </w:rPr>
        <w:t>la atención de la</w:t>
      </w:r>
      <w:r w:rsidR="00182095">
        <w:rPr>
          <w:rFonts w:ascii="Arial" w:hAnsi="Arial" w:cs="Arial"/>
          <w:sz w:val="24"/>
          <w:szCs w:val="24"/>
          <w:lang w:eastAsia="es-ES"/>
        </w:rPr>
        <w:t xml:space="preserve"> recomendación</w:t>
      </w:r>
      <w:r>
        <w:rPr>
          <w:rFonts w:ascii="Arial" w:hAnsi="Arial" w:cs="Arial"/>
          <w:sz w:val="24"/>
          <w:szCs w:val="24"/>
          <w:lang w:eastAsia="es-ES"/>
        </w:rPr>
        <w:t xml:space="preserve"> 1 el 12 de julio de 2021, para la 2 </w:t>
      </w:r>
      <w:r w:rsidRPr="004E0E35">
        <w:rPr>
          <w:rFonts w:ascii="Arial" w:hAnsi="Arial" w:cs="Arial"/>
          <w:sz w:val="24"/>
          <w:szCs w:val="24"/>
          <w:lang w:eastAsia="es-ES"/>
        </w:rPr>
        <w:t>el 20 de septiembre de 2021</w:t>
      </w:r>
      <w:r>
        <w:rPr>
          <w:rFonts w:ascii="Arial" w:hAnsi="Arial" w:cs="Arial"/>
          <w:sz w:val="24"/>
          <w:szCs w:val="24"/>
          <w:lang w:eastAsia="es-ES"/>
        </w:rPr>
        <w:t xml:space="preserve"> y para la 3 el </w:t>
      </w:r>
      <w:r w:rsidRPr="004E0E35">
        <w:rPr>
          <w:rFonts w:ascii="Arial" w:hAnsi="Arial" w:cs="Arial"/>
          <w:sz w:val="24"/>
          <w:szCs w:val="24"/>
          <w:lang w:eastAsia="es-ES"/>
        </w:rPr>
        <w:t>03 de septiembre de 2021.</w:t>
      </w:r>
      <w:r w:rsidR="00182095">
        <w:rPr>
          <w:rFonts w:ascii="Arial" w:hAnsi="Arial" w:cs="Arial"/>
          <w:sz w:val="24"/>
          <w:szCs w:val="24"/>
          <w:lang w:eastAsia="es-ES"/>
        </w:rPr>
        <w:t xml:space="preserve"> </w:t>
      </w:r>
      <w:r w:rsidR="00182095" w:rsidRPr="00182095">
        <w:rPr>
          <w:rFonts w:ascii="Arial" w:hAnsi="Arial" w:cs="Arial"/>
          <w:sz w:val="24"/>
          <w:szCs w:val="24"/>
          <w:lang w:eastAsia="es-ES"/>
        </w:rPr>
        <w:t>Por lo antes expuesto, la atención a las recomendaciones de desempeño queda en seguimiento.</w:t>
      </w:r>
    </w:p>
    <w:p w14:paraId="53E8254F" w14:textId="77777777" w:rsidR="00BD3D7C" w:rsidRPr="000E64CA" w:rsidRDefault="00BD3D7C" w:rsidP="00182095">
      <w:pPr>
        <w:spacing w:after="0" w:line="240" w:lineRule="auto"/>
        <w:rPr>
          <w:rFonts w:ascii="Arial" w:hAnsi="Arial" w:cs="Arial"/>
          <w:b/>
          <w:sz w:val="26"/>
          <w:szCs w:val="26"/>
        </w:rPr>
      </w:pPr>
    </w:p>
    <w:p w14:paraId="12186FBE" w14:textId="073ABF75" w:rsidR="005F30F0" w:rsidRDefault="005F30F0" w:rsidP="000E64CA">
      <w:pPr>
        <w:spacing w:after="0"/>
        <w:rPr>
          <w:rFonts w:ascii="Arial" w:hAnsi="Arial" w:cs="Arial"/>
          <w:b/>
          <w:sz w:val="24"/>
          <w:szCs w:val="24"/>
        </w:rPr>
      </w:pPr>
      <w:r w:rsidRPr="00DA0FFC">
        <w:rPr>
          <w:rFonts w:ascii="Arial" w:hAnsi="Arial" w:cs="Arial"/>
          <w:b/>
          <w:sz w:val="24"/>
          <w:szCs w:val="24"/>
        </w:rPr>
        <w:t>Normatividad relacionada con la</w:t>
      </w:r>
      <w:r w:rsidR="00BD3D7C">
        <w:rPr>
          <w:rFonts w:ascii="Arial" w:hAnsi="Arial" w:cs="Arial"/>
          <w:b/>
          <w:sz w:val="24"/>
          <w:szCs w:val="24"/>
        </w:rPr>
        <w:t>s observaciones</w:t>
      </w:r>
    </w:p>
    <w:p w14:paraId="73CF947D" w14:textId="77777777" w:rsidR="000E64CA" w:rsidRDefault="000E64CA" w:rsidP="000E64CA">
      <w:pPr>
        <w:spacing w:after="0"/>
        <w:rPr>
          <w:rFonts w:ascii="Arial" w:eastAsia="Calibri" w:hAnsi="Arial" w:cs="Arial"/>
          <w:sz w:val="24"/>
          <w:szCs w:val="24"/>
          <w:lang w:eastAsia="es-ES"/>
        </w:rPr>
      </w:pPr>
    </w:p>
    <w:p w14:paraId="4E837742" w14:textId="77777777" w:rsidR="005F30F0" w:rsidRPr="00DA0FFC" w:rsidRDefault="005F30F0" w:rsidP="00491957">
      <w:pPr>
        <w:spacing w:after="0"/>
        <w:jc w:val="both"/>
        <w:rPr>
          <w:rFonts w:ascii="Arial" w:hAnsi="Arial" w:cs="Arial"/>
          <w:b/>
          <w:sz w:val="24"/>
          <w:szCs w:val="24"/>
        </w:rPr>
      </w:pPr>
      <w:r w:rsidRPr="008C341C">
        <w:rPr>
          <w:rFonts w:ascii="Arial" w:eastAsia="Calibri" w:hAnsi="Arial" w:cs="Arial"/>
          <w:sz w:val="24"/>
          <w:szCs w:val="24"/>
          <w:lang w:eastAsia="es-ES"/>
        </w:rPr>
        <w:t>Reglamento de la Administración Pública del municipio de Felipe Carrillo Puerto, Quintana Roo, artículo 20, fracción XVIII, 48 y 49 fracción LVI.</w:t>
      </w:r>
    </w:p>
    <w:p w14:paraId="26DE204E" w14:textId="4B5A8E99" w:rsidR="00F544E5" w:rsidRPr="009F7D8D" w:rsidRDefault="005F30F0" w:rsidP="009F7D8D">
      <w:pPr>
        <w:spacing w:after="0"/>
        <w:jc w:val="both"/>
        <w:rPr>
          <w:rFonts w:ascii="Arial" w:hAnsi="Arial" w:cs="Arial"/>
          <w:sz w:val="24"/>
          <w:szCs w:val="24"/>
        </w:rPr>
      </w:pPr>
      <w:r w:rsidRPr="00DA0FFC">
        <w:rPr>
          <w:rFonts w:ascii="Arial" w:hAnsi="Arial" w:cs="Arial"/>
          <w:sz w:val="24"/>
          <w:szCs w:val="24"/>
        </w:rPr>
        <w:t>Guía Consultiva de Desempeño Municipal. INAFED. Tema 1.4 Capacitación. Pág. 18 (como mejor práctica).</w:t>
      </w:r>
    </w:p>
    <w:p w14:paraId="6CF002F1" w14:textId="63FBE3D5" w:rsidR="00491957" w:rsidRDefault="00491957" w:rsidP="00F33C2F">
      <w:pPr>
        <w:spacing w:after="0"/>
        <w:contextualSpacing/>
        <w:jc w:val="both"/>
        <w:rPr>
          <w:rFonts w:ascii="Arial" w:eastAsia="Times New Roman" w:hAnsi="Arial" w:cs="Arial"/>
          <w:sz w:val="24"/>
          <w:szCs w:val="18"/>
          <w:lang w:eastAsia="es-ES"/>
        </w:rPr>
      </w:pPr>
    </w:p>
    <w:p w14:paraId="447BCDB4" w14:textId="77777777" w:rsidR="00561E63" w:rsidRDefault="00561E63" w:rsidP="00561E63">
      <w:pPr>
        <w:spacing w:after="0"/>
        <w:jc w:val="both"/>
        <w:rPr>
          <w:rFonts w:ascii="Arial" w:hAnsi="Arial" w:cs="Arial"/>
          <w:b/>
          <w:color w:val="000000" w:themeColor="text1"/>
          <w:sz w:val="24"/>
          <w:szCs w:val="24"/>
        </w:rPr>
      </w:pPr>
    </w:p>
    <w:p w14:paraId="256E9A30" w14:textId="5F3656D9" w:rsidR="00F544E5" w:rsidRDefault="00F544E5" w:rsidP="00AB068D">
      <w:pPr>
        <w:spacing w:after="0" w:line="240" w:lineRule="auto"/>
        <w:jc w:val="both"/>
        <w:rPr>
          <w:rFonts w:ascii="Arial" w:hAnsi="Arial" w:cs="Arial"/>
          <w:b/>
          <w:sz w:val="24"/>
          <w:szCs w:val="18"/>
        </w:rPr>
      </w:pPr>
      <w:r w:rsidRPr="004A35CC">
        <w:rPr>
          <w:rFonts w:ascii="Arial" w:hAnsi="Arial" w:cs="Arial"/>
          <w:b/>
          <w:sz w:val="24"/>
          <w:szCs w:val="18"/>
        </w:rPr>
        <w:t>Resultado Número 3</w:t>
      </w:r>
    </w:p>
    <w:p w14:paraId="2B422587" w14:textId="5C0329E6" w:rsidR="009F6A51" w:rsidRDefault="009F6A51" w:rsidP="00AB068D">
      <w:pPr>
        <w:spacing w:after="0" w:line="240" w:lineRule="auto"/>
        <w:jc w:val="both"/>
        <w:rPr>
          <w:rFonts w:ascii="Arial" w:hAnsi="Arial" w:cs="Arial"/>
          <w:b/>
          <w:sz w:val="24"/>
          <w:szCs w:val="18"/>
        </w:rPr>
      </w:pPr>
    </w:p>
    <w:p w14:paraId="006B3F77" w14:textId="5C8FDB2B" w:rsidR="00491957" w:rsidRDefault="00491957" w:rsidP="00AB068D">
      <w:pPr>
        <w:spacing w:after="0" w:line="240" w:lineRule="auto"/>
        <w:jc w:val="both"/>
        <w:rPr>
          <w:rFonts w:ascii="Arial" w:hAnsi="Arial" w:cs="Arial"/>
          <w:b/>
          <w:sz w:val="24"/>
          <w:szCs w:val="18"/>
        </w:rPr>
      </w:pPr>
      <w:r>
        <w:rPr>
          <w:rFonts w:ascii="Arial" w:hAnsi="Arial" w:cs="Arial"/>
          <w:b/>
          <w:sz w:val="24"/>
          <w:szCs w:val="18"/>
        </w:rPr>
        <w:t xml:space="preserve">Eficacia </w:t>
      </w:r>
    </w:p>
    <w:p w14:paraId="15D7F390" w14:textId="77777777" w:rsidR="00491957" w:rsidRDefault="00491957" w:rsidP="00AB068D">
      <w:pPr>
        <w:spacing w:after="0" w:line="240" w:lineRule="auto"/>
        <w:jc w:val="both"/>
        <w:rPr>
          <w:rFonts w:ascii="Arial" w:hAnsi="Arial" w:cs="Arial"/>
          <w:b/>
          <w:sz w:val="24"/>
          <w:szCs w:val="18"/>
        </w:rPr>
      </w:pPr>
    </w:p>
    <w:p w14:paraId="55FFC5ED" w14:textId="2E917ACB" w:rsidR="009F6A51" w:rsidRDefault="009F6A51" w:rsidP="00AB068D">
      <w:pPr>
        <w:spacing w:after="0" w:line="240" w:lineRule="auto"/>
        <w:jc w:val="both"/>
        <w:rPr>
          <w:rFonts w:ascii="Arial" w:hAnsi="Arial" w:cs="Arial"/>
          <w:b/>
          <w:sz w:val="24"/>
          <w:szCs w:val="18"/>
        </w:rPr>
      </w:pPr>
      <w:r>
        <w:rPr>
          <w:rFonts w:ascii="Arial" w:hAnsi="Arial" w:cs="Arial"/>
          <w:b/>
          <w:sz w:val="24"/>
          <w:szCs w:val="18"/>
        </w:rPr>
        <w:t xml:space="preserve">3. </w:t>
      </w:r>
      <w:r w:rsidRPr="009F6A51">
        <w:rPr>
          <w:rFonts w:ascii="Arial" w:hAnsi="Arial" w:cs="Arial"/>
          <w:b/>
          <w:sz w:val="24"/>
          <w:szCs w:val="18"/>
        </w:rPr>
        <w:t>Procesos Catastrales</w:t>
      </w:r>
    </w:p>
    <w:p w14:paraId="7213EA22" w14:textId="77777777" w:rsidR="00AB068D" w:rsidRDefault="00AB068D" w:rsidP="00AB068D">
      <w:pPr>
        <w:spacing w:after="0" w:line="240" w:lineRule="auto"/>
        <w:jc w:val="both"/>
        <w:rPr>
          <w:rFonts w:ascii="Arial" w:hAnsi="Arial" w:cs="Arial"/>
          <w:b/>
          <w:sz w:val="24"/>
          <w:szCs w:val="18"/>
        </w:rPr>
      </w:pPr>
    </w:p>
    <w:p w14:paraId="28EBB600" w14:textId="5C184462" w:rsidR="009F6A51" w:rsidRDefault="00491957" w:rsidP="00561E63">
      <w:pPr>
        <w:pStyle w:val="Prrafodelista"/>
        <w:numPr>
          <w:ilvl w:val="1"/>
          <w:numId w:val="9"/>
        </w:numPr>
        <w:spacing w:after="0" w:line="240" w:lineRule="auto"/>
        <w:ind w:left="709"/>
        <w:jc w:val="both"/>
        <w:rPr>
          <w:rFonts w:ascii="Arial" w:hAnsi="Arial" w:cs="Arial"/>
          <w:b/>
          <w:sz w:val="24"/>
          <w:szCs w:val="18"/>
        </w:rPr>
      </w:pPr>
      <w:r>
        <w:rPr>
          <w:rFonts w:ascii="Arial" w:hAnsi="Arial" w:cs="Arial"/>
          <w:b/>
          <w:sz w:val="24"/>
          <w:szCs w:val="18"/>
        </w:rPr>
        <w:t xml:space="preserve">Identificación, </w:t>
      </w:r>
      <w:r w:rsidR="009F6A51" w:rsidRPr="00E730AC">
        <w:rPr>
          <w:rFonts w:ascii="Arial" w:hAnsi="Arial" w:cs="Arial"/>
          <w:b/>
          <w:sz w:val="24"/>
          <w:szCs w:val="18"/>
        </w:rPr>
        <w:t>Registro y Valuación de los Bienes Inmuebles</w:t>
      </w:r>
    </w:p>
    <w:p w14:paraId="578E9F4E" w14:textId="77777777" w:rsidR="00AB068D" w:rsidRPr="00E730AC" w:rsidRDefault="00AB068D" w:rsidP="00AB068D">
      <w:pPr>
        <w:pStyle w:val="Prrafodelista"/>
        <w:spacing w:after="0" w:line="240" w:lineRule="auto"/>
        <w:ind w:left="405"/>
        <w:jc w:val="both"/>
        <w:rPr>
          <w:rFonts w:ascii="Arial" w:hAnsi="Arial" w:cs="Arial"/>
          <w:b/>
          <w:sz w:val="24"/>
          <w:szCs w:val="18"/>
        </w:rPr>
      </w:pPr>
    </w:p>
    <w:p w14:paraId="40D4BDDE" w14:textId="742431CF" w:rsidR="00F544E5" w:rsidRPr="00662C5A" w:rsidRDefault="00E730AC" w:rsidP="00AB068D">
      <w:pPr>
        <w:spacing w:after="0" w:line="240" w:lineRule="auto"/>
        <w:jc w:val="both"/>
        <w:rPr>
          <w:rFonts w:ascii="Arial" w:hAnsi="Arial" w:cs="Arial"/>
          <w:b/>
          <w:sz w:val="24"/>
          <w:szCs w:val="24"/>
        </w:rPr>
      </w:pPr>
      <w:r w:rsidRPr="00662C5A">
        <w:rPr>
          <w:rFonts w:ascii="Arial" w:hAnsi="Arial" w:cs="Arial"/>
          <w:b/>
          <w:sz w:val="24"/>
          <w:szCs w:val="24"/>
        </w:rPr>
        <w:t>C</w:t>
      </w:r>
      <w:r w:rsidR="009F6A51" w:rsidRPr="00662C5A">
        <w:rPr>
          <w:rFonts w:ascii="Arial" w:hAnsi="Arial" w:cs="Arial"/>
          <w:b/>
          <w:sz w:val="24"/>
          <w:szCs w:val="24"/>
        </w:rPr>
        <w:t>on</w:t>
      </w:r>
      <w:r w:rsidR="00F544E5" w:rsidRPr="00662C5A">
        <w:rPr>
          <w:rFonts w:ascii="Arial" w:hAnsi="Arial" w:cs="Arial"/>
          <w:b/>
          <w:sz w:val="24"/>
          <w:szCs w:val="24"/>
        </w:rPr>
        <w:t xml:space="preserve"> </w:t>
      </w:r>
      <w:r w:rsidR="009F6A51" w:rsidRPr="00662C5A">
        <w:rPr>
          <w:rFonts w:ascii="Arial" w:hAnsi="Arial" w:cs="Arial"/>
          <w:b/>
          <w:sz w:val="24"/>
          <w:szCs w:val="24"/>
        </w:rPr>
        <w:t>o</w:t>
      </w:r>
      <w:r w:rsidR="00F544E5" w:rsidRPr="00662C5A">
        <w:rPr>
          <w:rFonts w:ascii="Arial" w:hAnsi="Arial" w:cs="Arial"/>
          <w:b/>
          <w:sz w:val="24"/>
          <w:szCs w:val="24"/>
        </w:rPr>
        <w:t>bservaciones</w:t>
      </w:r>
    </w:p>
    <w:p w14:paraId="2B97D972" w14:textId="41034A17" w:rsidR="00A46F3C" w:rsidRPr="00662C5A" w:rsidRDefault="00A46F3C" w:rsidP="00F544E5">
      <w:pPr>
        <w:spacing w:after="0"/>
        <w:jc w:val="both"/>
        <w:rPr>
          <w:rFonts w:ascii="Arial" w:hAnsi="Arial" w:cs="Arial"/>
          <w:b/>
          <w:sz w:val="24"/>
          <w:szCs w:val="24"/>
        </w:rPr>
      </w:pPr>
    </w:p>
    <w:p w14:paraId="42352E21" w14:textId="323262CF" w:rsidR="00A46F3C" w:rsidRDefault="00A46F3C" w:rsidP="00662C5A">
      <w:pPr>
        <w:tabs>
          <w:tab w:val="right" w:pos="14222"/>
        </w:tabs>
        <w:spacing w:after="0"/>
        <w:jc w:val="both"/>
        <w:rPr>
          <w:rFonts w:ascii="Arial" w:eastAsia="Calibri" w:hAnsi="Arial" w:cs="Arial"/>
          <w:sz w:val="24"/>
          <w:szCs w:val="24"/>
          <w:lang w:eastAsia="en-US"/>
        </w:rPr>
      </w:pPr>
      <w:r w:rsidRPr="00662C5A">
        <w:rPr>
          <w:rFonts w:ascii="Arial" w:eastAsia="Calibri" w:hAnsi="Arial" w:cs="Arial"/>
          <w:sz w:val="24"/>
          <w:szCs w:val="24"/>
          <w:lang w:eastAsia="en-US"/>
        </w:rPr>
        <w:t xml:space="preserve">Las operaciones catastrales tienen como finalidad efectuar la descripción y mensura de los predios, inscribirlos en los registros catastrales y evaluarlos de acuerdo a la normativa establecida en la materia. Es por ello, que la localización e identificación de los mismos es esencial para llevar a cabo dicho proceso, comprendiendo las operaciones y trabajos necesarios para determinar las características de los </w:t>
      </w:r>
      <w:r w:rsidRPr="00662C5A">
        <w:rPr>
          <w:rFonts w:ascii="Arial" w:eastAsia="Calibri" w:hAnsi="Arial" w:cs="Arial"/>
          <w:sz w:val="24"/>
          <w:szCs w:val="24"/>
          <w:lang w:eastAsia="en-US"/>
        </w:rPr>
        <w:lastRenderedPageBreak/>
        <w:t>inmuebles, tales como dimensiones, ubicación, uso, datos jurídicos, información socioeconómica y estadística que requiere el Catastro</w:t>
      </w:r>
      <w:r w:rsidRPr="00662C5A">
        <w:rPr>
          <w:rFonts w:ascii="Arial" w:eastAsia="Calibri" w:hAnsi="Arial" w:cs="Arial"/>
          <w:sz w:val="24"/>
          <w:szCs w:val="24"/>
          <w:vertAlign w:val="superscript"/>
          <w:lang w:eastAsia="en-US"/>
        </w:rPr>
        <w:footnoteReference w:id="20"/>
      </w:r>
      <w:r w:rsidRPr="00662C5A">
        <w:rPr>
          <w:rFonts w:ascii="Arial" w:eastAsia="Calibri" w:hAnsi="Arial" w:cs="Arial"/>
          <w:sz w:val="24"/>
          <w:szCs w:val="24"/>
          <w:lang w:eastAsia="en-US"/>
        </w:rPr>
        <w:t>.</w:t>
      </w:r>
    </w:p>
    <w:p w14:paraId="7CE64A70" w14:textId="77777777" w:rsidR="00BD3D7C" w:rsidRDefault="00BD3D7C" w:rsidP="00662C5A">
      <w:pPr>
        <w:tabs>
          <w:tab w:val="right" w:pos="14222"/>
        </w:tabs>
        <w:spacing w:after="0"/>
        <w:jc w:val="both"/>
        <w:rPr>
          <w:rFonts w:ascii="Arial" w:eastAsia="Calibri" w:hAnsi="Arial" w:cs="Arial"/>
          <w:sz w:val="24"/>
          <w:szCs w:val="24"/>
          <w:lang w:eastAsia="en-US"/>
        </w:rPr>
      </w:pPr>
    </w:p>
    <w:p w14:paraId="244321C9" w14:textId="77777777" w:rsidR="00A46F3C" w:rsidRPr="00662C5A" w:rsidRDefault="00A46F3C" w:rsidP="00662C5A">
      <w:pPr>
        <w:tabs>
          <w:tab w:val="right" w:pos="14222"/>
        </w:tabs>
        <w:spacing w:after="0"/>
        <w:jc w:val="both"/>
        <w:rPr>
          <w:rFonts w:ascii="Arial" w:eastAsia="Calibri" w:hAnsi="Arial" w:cs="Arial"/>
          <w:sz w:val="24"/>
          <w:szCs w:val="24"/>
          <w:lang w:eastAsia="en-US"/>
        </w:rPr>
      </w:pPr>
      <w:r w:rsidRPr="00662C5A">
        <w:rPr>
          <w:rFonts w:ascii="Arial" w:eastAsia="Calibri" w:hAnsi="Arial" w:cs="Arial"/>
          <w:sz w:val="24"/>
          <w:szCs w:val="24"/>
          <w:lang w:eastAsia="en-US"/>
        </w:rPr>
        <w:t>Bajo este marco, se solicitó información al H. Ayuntamiento del municipio de Felipe Carrillo Puerto relacionado con los programas y sistemas utilizados para el registro y valuación de los bienes inmuebles y de la cartografía del territorio municipal.</w:t>
      </w:r>
    </w:p>
    <w:p w14:paraId="3E73EA3F" w14:textId="77777777" w:rsidR="00A46F3C" w:rsidRPr="00662C5A" w:rsidRDefault="00A46F3C" w:rsidP="00662C5A">
      <w:pPr>
        <w:tabs>
          <w:tab w:val="right" w:pos="14222"/>
        </w:tabs>
        <w:spacing w:after="0"/>
        <w:jc w:val="both"/>
        <w:rPr>
          <w:rFonts w:ascii="Arial" w:eastAsia="Calibri" w:hAnsi="Arial" w:cs="Arial"/>
          <w:sz w:val="24"/>
          <w:szCs w:val="24"/>
          <w:lang w:eastAsia="en-US"/>
        </w:rPr>
      </w:pPr>
    </w:p>
    <w:p w14:paraId="60B4D900" w14:textId="2C17C75C" w:rsidR="00F33C2F" w:rsidRDefault="00A46F3C" w:rsidP="00662C5A">
      <w:pPr>
        <w:tabs>
          <w:tab w:val="right" w:pos="14222"/>
        </w:tabs>
        <w:spacing w:after="0"/>
        <w:jc w:val="both"/>
        <w:rPr>
          <w:rFonts w:ascii="Arial" w:eastAsia="Calibri" w:hAnsi="Arial" w:cs="Arial"/>
          <w:sz w:val="24"/>
          <w:szCs w:val="24"/>
          <w:lang w:eastAsia="en-US"/>
        </w:rPr>
      </w:pPr>
      <w:r w:rsidRPr="00662C5A">
        <w:rPr>
          <w:rFonts w:ascii="Arial" w:eastAsia="Calibri" w:hAnsi="Arial" w:cs="Arial"/>
          <w:sz w:val="24"/>
          <w:szCs w:val="24"/>
          <w:lang w:eastAsia="en-US"/>
        </w:rPr>
        <w:t>Al respecto, el Ayuntamiento informó que la Dirección de Catastro municipal realiza los registros catastrales y almacenan los metadatos registrados en los siguientes programas y sistemas: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7"/>
        <w:gridCol w:w="3562"/>
        <w:gridCol w:w="3289"/>
      </w:tblGrid>
      <w:tr w:rsidR="00A46F3C" w:rsidRPr="00733B16" w14:paraId="1BA4599F" w14:textId="77777777" w:rsidTr="00F33C2F">
        <w:trPr>
          <w:trHeight w:val="624"/>
        </w:trPr>
        <w:tc>
          <w:tcPr>
            <w:tcW w:w="0" w:type="auto"/>
            <w:gridSpan w:val="3"/>
            <w:tcBorders>
              <w:bottom w:val="single" w:sz="4" w:space="0" w:color="auto"/>
            </w:tcBorders>
            <w:shd w:val="clear" w:color="auto" w:fill="auto"/>
            <w:vAlign w:val="center"/>
          </w:tcPr>
          <w:p w14:paraId="71E5E58D" w14:textId="29C2AA97" w:rsidR="00A46F3C" w:rsidRPr="00733B16" w:rsidRDefault="009A67AC" w:rsidP="00B92F1E">
            <w:pPr>
              <w:tabs>
                <w:tab w:val="right" w:pos="14222"/>
              </w:tabs>
              <w:spacing w:line="276" w:lineRule="auto"/>
              <w:jc w:val="center"/>
              <w:rPr>
                <w:rFonts w:ascii="Arial" w:hAnsi="Arial" w:cs="Arial"/>
                <w:b/>
                <w:sz w:val="18"/>
                <w:szCs w:val="18"/>
                <w:lang w:eastAsia="en-US"/>
              </w:rPr>
            </w:pPr>
            <w:r>
              <w:rPr>
                <w:rFonts w:ascii="Arial" w:hAnsi="Arial" w:cs="Arial"/>
                <w:sz w:val="24"/>
                <w:szCs w:val="24"/>
                <w:lang w:eastAsia="en-US"/>
              </w:rPr>
              <w:t xml:space="preserve"> </w:t>
            </w:r>
            <w:r w:rsidR="00A46F3C" w:rsidRPr="00733B16">
              <w:rPr>
                <w:rFonts w:ascii="Arial" w:hAnsi="Arial" w:cs="Arial"/>
                <w:b/>
                <w:sz w:val="18"/>
                <w:szCs w:val="18"/>
                <w:lang w:eastAsia="en-US"/>
              </w:rPr>
              <w:t xml:space="preserve">Tabla </w:t>
            </w:r>
            <w:r w:rsidR="00A46F3C">
              <w:rPr>
                <w:rFonts w:ascii="Arial" w:hAnsi="Arial" w:cs="Arial"/>
                <w:b/>
                <w:sz w:val="18"/>
                <w:szCs w:val="18"/>
                <w:lang w:eastAsia="en-US"/>
              </w:rPr>
              <w:t>2</w:t>
            </w:r>
            <w:r w:rsidR="00A46F3C" w:rsidRPr="00733B16">
              <w:rPr>
                <w:rFonts w:ascii="Arial" w:hAnsi="Arial" w:cs="Arial"/>
                <w:b/>
                <w:sz w:val="18"/>
                <w:szCs w:val="18"/>
                <w:lang w:eastAsia="en-US"/>
              </w:rPr>
              <w:t>. Programas y Sistemas del Catastro.</w:t>
            </w:r>
          </w:p>
        </w:tc>
      </w:tr>
      <w:tr w:rsidR="00A46F3C" w:rsidRPr="00733B16" w14:paraId="0A628851" w14:textId="77777777" w:rsidTr="00B92F1E">
        <w:trPr>
          <w:trHeight w:val="279"/>
        </w:trPr>
        <w:tc>
          <w:tcPr>
            <w:tcW w:w="0" w:type="auto"/>
            <w:tcBorders>
              <w:top w:val="single" w:sz="4" w:space="0" w:color="auto"/>
              <w:bottom w:val="single" w:sz="4" w:space="0" w:color="auto"/>
            </w:tcBorders>
            <w:shd w:val="clear" w:color="auto" w:fill="95B3D7" w:themeFill="accent1" w:themeFillTint="99"/>
            <w:vAlign w:val="center"/>
          </w:tcPr>
          <w:p w14:paraId="0B0EE4EF" w14:textId="77777777" w:rsidR="00A46F3C" w:rsidRPr="00733B16" w:rsidRDefault="00A46F3C" w:rsidP="00B92F1E">
            <w:pPr>
              <w:tabs>
                <w:tab w:val="right" w:pos="14222"/>
              </w:tabs>
              <w:spacing w:line="276" w:lineRule="auto"/>
              <w:jc w:val="center"/>
              <w:rPr>
                <w:rFonts w:ascii="Arial" w:hAnsi="Arial" w:cs="Arial"/>
                <w:b/>
                <w:sz w:val="18"/>
                <w:szCs w:val="18"/>
                <w:lang w:eastAsia="en-US"/>
              </w:rPr>
            </w:pPr>
            <w:r w:rsidRPr="00733B16">
              <w:rPr>
                <w:rFonts w:ascii="Arial" w:hAnsi="Arial" w:cs="Arial"/>
                <w:b/>
                <w:sz w:val="18"/>
                <w:szCs w:val="18"/>
                <w:lang w:eastAsia="en-US"/>
              </w:rPr>
              <w:t>Programa y/o Sistema</w:t>
            </w:r>
          </w:p>
        </w:tc>
        <w:tc>
          <w:tcPr>
            <w:tcW w:w="0" w:type="auto"/>
            <w:tcBorders>
              <w:top w:val="single" w:sz="4" w:space="0" w:color="auto"/>
              <w:bottom w:val="single" w:sz="4" w:space="0" w:color="auto"/>
            </w:tcBorders>
            <w:shd w:val="clear" w:color="auto" w:fill="95B3D7" w:themeFill="accent1" w:themeFillTint="99"/>
            <w:vAlign w:val="center"/>
          </w:tcPr>
          <w:p w14:paraId="557152D4" w14:textId="77777777" w:rsidR="00A46F3C" w:rsidRPr="00733B16" w:rsidRDefault="00A46F3C" w:rsidP="00B92F1E">
            <w:pPr>
              <w:tabs>
                <w:tab w:val="right" w:pos="14222"/>
              </w:tabs>
              <w:spacing w:line="276" w:lineRule="auto"/>
              <w:jc w:val="center"/>
              <w:rPr>
                <w:rFonts w:ascii="Arial" w:hAnsi="Arial" w:cs="Arial"/>
                <w:b/>
                <w:sz w:val="18"/>
                <w:szCs w:val="18"/>
                <w:lang w:eastAsia="en-US"/>
              </w:rPr>
            </w:pPr>
            <w:r w:rsidRPr="00733B16">
              <w:rPr>
                <w:rFonts w:ascii="Arial" w:hAnsi="Arial" w:cs="Arial"/>
                <w:b/>
                <w:sz w:val="18"/>
                <w:szCs w:val="18"/>
                <w:lang w:eastAsia="en-US"/>
              </w:rPr>
              <w:t>Acciones que realiza</w:t>
            </w:r>
          </w:p>
        </w:tc>
        <w:tc>
          <w:tcPr>
            <w:tcW w:w="0" w:type="auto"/>
            <w:tcBorders>
              <w:top w:val="single" w:sz="4" w:space="0" w:color="auto"/>
              <w:bottom w:val="single" w:sz="4" w:space="0" w:color="auto"/>
            </w:tcBorders>
            <w:shd w:val="clear" w:color="auto" w:fill="95B3D7" w:themeFill="accent1" w:themeFillTint="99"/>
            <w:vAlign w:val="center"/>
          </w:tcPr>
          <w:p w14:paraId="77837D15" w14:textId="77777777" w:rsidR="00A46F3C" w:rsidRPr="00733B16" w:rsidRDefault="00A46F3C" w:rsidP="00B92F1E">
            <w:pPr>
              <w:tabs>
                <w:tab w:val="right" w:pos="14222"/>
              </w:tabs>
              <w:spacing w:line="276" w:lineRule="auto"/>
              <w:jc w:val="center"/>
              <w:rPr>
                <w:rFonts w:ascii="Arial" w:hAnsi="Arial" w:cs="Arial"/>
                <w:b/>
                <w:sz w:val="18"/>
                <w:szCs w:val="18"/>
                <w:lang w:eastAsia="en-US"/>
              </w:rPr>
            </w:pPr>
            <w:r w:rsidRPr="00733B16">
              <w:rPr>
                <w:rFonts w:ascii="Arial" w:hAnsi="Arial" w:cs="Arial"/>
                <w:b/>
                <w:sz w:val="18"/>
                <w:szCs w:val="18"/>
                <w:lang w:eastAsia="en-US"/>
              </w:rPr>
              <w:t>Proceso que se realiza</w:t>
            </w:r>
          </w:p>
        </w:tc>
      </w:tr>
      <w:tr w:rsidR="00A46F3C" w:rsidRPr="00733B16" w14:paraId="3EB977FD" w14:textId="77777777" w:rsidTr="00B92F1E">
        <w:trPr>
          <w:trHeight w:val="296"/>
        </w:trPr>
        <w:tc>
          <w:tcPr>
            <w:tcW w:w="0" w:type="auto"/>
            <w:tcBorders>
              <w:top w:val="single" w:sz="4" w:space="0" w:color="auto"/>
            </w:tcBorders>
          </w:tcPr>
          <w:p w14:paraId="01143E4E" w14:textId="77777777" w:rsidR="00A46F3C" w:rsidRPr="00733B16" w:rsidRDefault="00A46F3C" w:rsidP="00B92F1E">
            <w:pPr>
              <w:tabs>
                <w:tab w:val="right" w:pos="14222"/>
              </w:tabs>
              <w:spacing w:line="276" w:lineRule="auto"/>
              <w:rPr>
                <w:rFonts w:ascii="Arial" w:hAnsi="Arial" w:cs="Arial"/>
                <w:sz w:val="18"/>
                <w:szCs w:val="18"/>
                <w:lang w:eastAsia="en-US"/>
              </w:rPr>
            </w:pPr>
            <w:r w:rsidRPr="00733B16">
              <w:rPr>
                <w:rFonts w:ascii="Arial" w:hAnsi="Arial" w:cs="Arial"/>
                <w:sz w:val="18"/>
                <w:szCs w:val="18"/>
                <w:lang w:eastAsia="en-US"/>
              </w:rPr>
              <w:t>Autocad MAP 3D 2017</w:t>
            </w:r>
          </w:p>
        </w:tc>
        <w:tc>
          <w:tcPr>
            <w:tcW w:w="0" w:type="auto"/>
            <w:tcBorders>
              <w:top w:val="single" w:sz="4" w:space="0" w:color="auto"/>
            </w:tcBorders>
          </w:tcPr>
          <w:p w14:paraId="00A6F6A1" w14:textId="77777777" w:rsidR="00A46F3C" w:rsidRPr="00733B16" w:rsidRDefault="00A46F3C" w:rsidP="00B92F1E">
            <w:pPr>
              <w:tabs>
                <w:tab w:val="right" w:pos="14222"/>
              </w:tabs>
              <w:spacing w:line="276" w:lineRule="auto"/>
              <w:rPr>
                <w:rFonts w:ascii="Arial" w:hAnsi="Arial" w:cs="Arial"/>
                <w:sz w:val="18"/>
                <w:szCs w:val="18"/>
                <w:lang w:eastAsia="en-US"/>
              </w:rPr>
            </w:pPr>
            <w:r w:rsidRPr="00733B16">
              <w:rPr>
                <w:rFonts w:ascii="Arial" w:hAnsi="Arial" w:cs="Arial"/>
                <w:sz w:val="18"/>
                <w:szCs w:val="18"/>
                <w:lang w:eastAsia="en-US"/>
              </w:rPr>
              <w:t>Cartografía para registro y captura de los bienes  inmuebles.</w:t>
            </w:r>
          </w:p>
        </w:tc>
        <w:tc>
          <w:tcPr>
            <w:tcW w:w="0" w:type="auto"/>
            <w:tcBorders>
              <w:top w:val="single" w:sz="4" w:space="0" w:color="auto"/>
            </w:tcBorders>
          </w:tcPr>
          <w:p w14:paraId="20502C1F" w14:textId="77777777" w:rsidR="00A46F3C" w:rsidRPr="00733B16" w:rsidRDefault="00A46F3C" w:rsidP="00B92F1E">
            <w:pPr>
              <w:tabs>
                <w:tab w:val="right" w:pos="14222"/>
              </w:tabs>
              <w:spacing w:line="276" w:lineRule="auto"/>
              <w:rPr>
                <w:rFonts w:ascii="Arial" w:hAnsi="Arial" w:cs="Arial"/>
                <w:sz w:val="18"/>
                <w:szCs w:val="18"/>
                <w:lang w:eastAsia="en-US"/>
              </w:rPr>
            </w:pPr>
            <w:r w:rsidRPr="00733B16">
              <w:rPr>
                <w:rFonts w:ascii="Arial" w:hAnsi="Arial" w:cs="Arial"/>
                <w:sz w:val="18"/>
                <w:szCs w:val="18"/>
                <w:lang w:eastAsia="en-US"/>
              </w:rPr>
              <w:t>Actualización y Modificación de las claves catastrales.</w:t>
            </w:r>
          </w:p>
        </w:tc>
      </w:tr>
      <w:tr w:rsidR="00A46F3C" w:rsidRPr="00733B16" w14:paraId="17CEF7FF" w14:textId="77777777" w:rsidTr="00B92F1E">
        <w:trPr>
          <w:trHeight w:val="279"/>
        </w:trPr>
        <w:tc>
          <w:tcPr>
            <w:tcW w:w="0" w:type="auto"/>
            <w:tcBorders>
              <w:bottom w:val="single" w:sz="4" w:space="0" w:color="auto"/>
            </w:tcBorders>
          </w:tcPr>
          <w:p w14:paraId="6C3D047B" w14:textId="77777777" w:rsidR="00A46F3C" w:rsidRPr="00733B16" w:rsidRDefault="00A46F3C" w:rsidP="00B92F1E">
            <w:pPr>
              <w:tabs>
                <w:tab w:val="right" w:pos="14222"/>
              </w:tabs>
              <w:spacing w:line="276" w:lineRule="auto"/>
              <w:rPr>
                <w:rFonts w:ascii="Arial" w:hAnsi="Arial" w:cs="Arial"/>
                <w:sz w:val="18"/>
                <w:szCs w:val="18"/>
                <w:lang w:eastAsia="en-US"/>
              </w:rPr>
            </w:pPr>
            <w:r w:rsidRPr="00733B16">
              <w:rPr>
                <w:rFonts w:ascii="Arial" w:hAnsi="Arial" w:cs="Arial"/>
                <w:sz w:val="18"/>
                <w:szCs w:val="18"/>
                <w:lang w:eastAsia="en-US"/>
              </w:rPr>
              <w:t xml:space="preserve">Servicios </w:t>
            </w:r>
            <w:r>
              <w:rPr>
                <w:rFonts w:ascii="Arial" w:hAnsi="Arial" w:cs="Arial"/>
                <w:sz w:val="18"/>
                <w:szCs w:val="18"/>
                <w:lang w:eastAsia="en-US"/>
              </w:rPr>
              <w:t>C</w:t>
            </w:r>
            <w:r w:rsidRPr="00733B16">
              <w:rPr>
                <w:rFonts w:ascii="Arial" w:hAnsi="Arial" w:cs="Arial"/>
                <w:sz w:val="18"/>
                <w:szCs w:val="18"/>
                <w:lang w:eastAsia="en-US"/>
              </w:rPr>
              <w:t>atastrales (Excel)</w:t>
            </w:r>
          </w:p>
        </w:tc>
        <w:tc>
          <w:tcPr>
            <w:tcW w:w="0" w:type="auto"/>
            <w:tcBorders>
              <w:bottom w:val="single" w:sz="4" w:space="0" w:color="auto"/>
            </w:tcBorders>
          </w:tcPr>
          <w:p w14:paraId="7BE1C37D" w14:textId="77777777" w:rsidR="00A46F3C" w:rsidRPr="00733B16" w:rsidRDefault="00A46F3C" w:rsidP="00B92F1E">
            <w:pPr>
              <w:tabs>
                <w:tab w:val="right" w:pos="14222"/>
              </w:tabs>
              <w:spacing w:line="276" w:lineRule="auto"/>
              <w:rPr>
                <w:rFonts w:ascii="Arial" w:hAnsi="Arial" w:cs="Arial"/>
                <w:sz w:val="18"/>
                <w:szCs w:val="18"/>
                <w:lang w:eastAsia="en-US"/>
              </w:rPr>
            </w:pPr>
            <w:r w:rsidRPr="00733B16">
              <w:rPr>
                <w:rFonts w:ascii="Arial" w:hAnsi="Arial" w:cs="Arial"/>
                <w:sz w:val="18"/>
                <w:szCs w:val="18"/>
                <w:lang w:eastAsia="en-US"/>
              </w:rPr>
              <w:t>Sistema para capturar la información catastral.</w:t>
            </w:r>
          </w:p>
        </w:tc>
        <w:tc>
          <w:tcPr>
            <w:tcW w:w="0" w:type="auto"/>
            <w:tcBorders>
              <w:bottom w:val="single" w:sz="4" w:space="0" w:color="auto"/>
            </w:tcBorders>
          </w:tcPr>
          <w:p w14:paraId="1F158654" w14:textId="77777777" w:rsidR="00A46F3C" w:rsidRPr="00733B16" w:rsidRDefault="00A46F3C" w:rsidP="00B92F1E">
            <w:pPr>
              <w:tabs>
                <w:tab w:val="right" w:pos="14222"/>
              </w:tabs>
              <w:spacing w:line="276" w:lineRule="auto"/>
              <w:rPr>
                <w:rFonts w:ascii="Arial" w:hAnsi="Arial" w:cs="Arial"/>
                <w:sz w:val="18"/>
                <w:szCs w:val="18"/>
                <w:lang w:eastAsia="en-US"/>
              </w:rPr>
            </w:pPr>
            <w:r w:rsidRPr="00733B16">
              <w:rPr>
                <w:rFonts w:ascii="Arial" w:hAnsi="Arial" w:cs="Arial"/>
                <w:sz w:val="18"/>
                <w:szCs w:val="18"/>
                <w:lang w:eastAsia="en-US"/>
              </w:rPr>
              <w:t>Registro y Valuación de bienes inmuebles.</w:t>
            </w:r>
          </w:p>
        </w:tc>
      </w:tr>
      <w:tr w:rsidR="00A46F3C" w:rsidRPr="00733B16" w14:paraId="50EDC94E" w14:textId="77777777" w:rsidTr="00B92F1E">
        <w:trPr>
          <w:trHeight w:val="279"/>
        </w:trPr>
        <w:tc>
          <w:tcPr>
            <w:tcW w:w="0" w:type="auto"/>
            <w:gridSpan w:val="3"/>
            <w:tcBorders>
              <w:top w:val="single" w:sz="4" w:space="0" w:color="auto"/>
            </w:tcBorders>
            <w:vAlign w:val="center"/>
          </w:tcPr>
          <w:p w14:paraId="7A0C9CF1" w14:textId="77777777" w:rsidR="00A46F3C" w:rsidRPr="00733B16" w:rsidRDefault="00A46F3C" w:rsidP="00B92F1E">
            <w:pPr>
              <w:tabs>
                <w:tab w:val="right" w:pos="14222"/>
              </w:tabs>
              <w:spacing w:line="276" w:lineRule="auto"/>
              <w:rPr>
                <w:rFonts w:ascii="Arial" w:hAnsi="Arial" w:cs="Arial"/>
                <w:sz w:val="16"/>
                <w:szCs w:val="16"/>
                <w:lang w:eastAsia="en-US"/>
              </w:rPr>
            </w:pPr>
            <w:r w:rsidRPr="00AB068D">
              <w:rPr>
                <w:rFonts w:ascii="Arial" w:hAnsi="Arial" w:cs="Arial"/>
                <w:b/>
                <w:sz w:val="16"/>
                <w:szCs w:val="16"/>
                <w:lang w:eastAsia="en-US"/>
              </w:rPr>
              <w:t>Fuente</w:t>
            </w:r>
            <w:r w:rsidRPr="00733B16">
              <w:rPr>
                <w:rFonts w:ascii="Arial" w:hAnsi="Arial" w:cs="Arial"/>
                <w:sz w:val="16"/>
                <w:szCs w:val="16"/>
                <w:lang w:eastAsia="en-US"/>
              </w:rPr>
              <w:t>: Elaborado por la ASEQROO con información proporcionada por el H. Ayuntamiento de Felipe Carrillo Puerto.</w:t>
            </w:r>
          </w:p>
        </w:tc>
      </w:tr>
    </w:tbl>
    <w:p w14:paraId="47795553" w14:textId="77777777" w:rsidR="009F7D8D" w:rsidRDefault="009F7D8D" w:rsidP="00A46F3C">
      <w:pPr>
        <w:spacing w:after="0"/>
        <w:jc w:val="both"/>
        <w:rPr>
          <w:rFonts w:ascii="Arial" w:hAnsi="Arial" w:cs="Arial"/>
          <w:sz w:val="24"/>
          <w:szCs w:val="24"/>
        </w:rPr>
      </w:pPr>
    </w:p>
    <w:p w14:paraId="2B507C6F" w14:textId="77777777" w:rsidR="00BB0C0E" w:rsidRDefault="00BB0C0E" w:rsidP="00A46F3C">
      <w:pPr>
        <w:spacing w:after="0"/>
        <w:jc w:val="both"/>
        <w:rPr>
          <w:rFonts w:ascii="Arial" w:hAnsi="Arial" w:cs="Arial"/>
          <w:sz w:val="24"/>
          <w:szCs w:val="24"/>
        </w:rPr>
      </w:pPr>
    </w:p>
    <w:p w14:paraId="363E1B77" w14:textId="671F0004" w:rsidR="00A46F3C" w:rsidRDefault="00A46F3C" w:rsidP="00A46F3C">
      <w:pPr>
        <w:spacing w:after="0"/>
        <w:jc w:val="both"/>
        <w:rPr>
          <w:rFonts w:ascii="Arial" w:hAnsi="Arial" w:cs="Arial"/>
          <w:sz w:val="24"/>
          <w:szCs w:val="24"/>
        </w:rPr>
      </w:pPr>
      <w:r w:rsidRPr="00662C5A">
        <w:rPr>
          <w:rFonts w:ascii="Arial" w:hAnsi="Arial" w:cs="Arial"/>
          <w:sz w:val="24"/>
          <w:szCs w:val="24"/>
        </w:rPr>
        <w:t>El programa Autocad MAP 3D 2017 es utilizado para la ubicación de los predios en un plano cartográfico, el cual cuenta con información de colonia, manzana, nombre de las calles y división de lotes. Mediante este programa se realiza la actualización de las claves catastrales.</w:t>
      </w:r>
    </w:p>
    <w:p w14:paraId="216D58DB" w14:textId="77777777" w:rsidR="00F33C2F" w:rsidRPr="00795713" w:rsidRDefault="00F33C2F" w:rsidP="00A46F3C">
      <w:pPr>
        <w:spacing w:after="0"/>
        <w:jc w:val="both"/>
        <w:rPr>
          <w:rFonts w:ascii="Arial" w:hAnsi="Arial" w:cs="Arial"/>
          <w:sz w:val="20"/>
          <w:szCs w:val="20"/>
        </w:rPr>
      </w:pPr>
    </w:p>
    <w:p w14:paraId="1A994AE5" w14:textId="77777777" w:rsidR="00A46F3C" w:rsidRPr="00662C5A" w:rsidRDefault="00A46F3C" w:rsidP="009F7D8D">
      <w:pPr>
        <w:spacing w:after="160"/>
        <w:contextualSpacing/>
        <w:jc w:val="both"/>
        <w:rPr>
          <w:rFonts w:ascii="Arial" w:hAnsi="Arial" w:cs="Arial"/>
          <w:sz w:val="24"/>
          <w:szCs w:val="24"/>
        </w:rPr>
      </w:pPr>
      <w:r w:rsidRPr="00662C5A">
        <w:rPr>
          <w:rFonts w:ascii="Arial" w:hAnsi="Arial" w:cs="Arial"/>
          <w:sz w:val="24"/>
          <w:szCs w:val="24"/>
        </w:rPr>
        <w:t>El programa de Servicios Catastrales mediante Excel, es utilizado para capturar la información de los predios, con la cual se realiza la base de datos que conforma el padrón catastral con que cuenta el municipio de Felipe Carrillo Puerto, así como con plantillas para la generación de diversos documentos emitidos por la Dirección de Catastro Municipal. Sin embargo, no se informó la metodología utilizada para realizar el registro de los inmuebles del territorio municipal hasta la determinación de su avaluó, con el fin de mantener actualizados los registros catastrales de dichos inmuebles.</w:t>
      </w:r>
    </w:p>
    <w:p w14:paraId="05DAF0B6" w14:textId="77777777" w:rsidR="00A46F3C" w:rsidRPr="00795713" w:rsidRDefault="00A46F3C" w:rsidP="009F7D8D">
      <w:pPr>
        <w:spacing w:after="160"/>
        <w:contextualSpacing/>
        <w:jc w:val="both"/>
        <w:rPr>
          <w:rFonts w:ascii="Arial" w:hAnsi="Arial" w:cs="Arial"/>
          <w:sz w:val="20"/>
          <w:szCs w:val="20"/>
        </w:rPr>
      </w:pPr>
    </w:p>
    <w:p w14:paraId="16692B64" w14:textId="77777777" w:rsidR="00182095" w:rsidRDefault="00182095" w:rsidP="009F7D8D">
      <w:pPr>
        <w:spacing w:after="160"/>
        <w:contextualSpacing/>
        <w:jc w:val="both"/>
        <w:rPr>
          <w:rFonts w:ascii="Arial" w:hAnsi="Arial" w:cs="Arial"/>
          <w:sz w:val="24"/>
          <w:szCs w:val="24"/>
        </w:rPr>
      </w:pPr>
    </w:p>
    <w:p w14:paraId="442775C8" w14:textId="77777777" w:rsidR="00182095" w:rsidRDefault="00182095" w:rsidP="009F7D8D">
      <w:pPr>
        <w:spacing w:after="160"/>
        <w:contextualSpacing/>
        <w:jc w:val="both"/>
        <w:rPr>
          <w:rFonts w:ascii="Arial" w:hAnsi="Arial" w:cs="Arial"/>
          <w:sz w:val="24"/>
          <w:szCs w:val="24"/>
        </w:rPr>
      </w:pPr>
    </w:p>
    <w:p w14:paraId="5567DF2A" w14:textId="74282BDB" w:rsidR="00CD3E87" w:rsidRDefault="00A46F3C" w:rsidP="009F7D8D">
      <w:pPr>
        <w:spacing w:after="160"/>
        <w:contextualSpacing/>
        <w:jc w:val="both"/>
        <w:rPr>
          <w:rFonts w:ascii="Arial" w:hAnsi="Arial" w:cs="Arial"/>
          <w:sz w:val="24"/>
          <w:szCs w:val="24"/>
        </w:rPr>
      </w:pPr>
      <w:r w:rsidRPr="00662C5A">
        <w:rPr>
          <w:rFonts w:ascii="Arial" w:hAnsi="Arial" w:cs="Arial"/>
          <w:sz w:val="24"/>
          <w:szCs w:val="24"/>
        </w:rPr>
        <w:t>En cuanto a los servicios relacionados con la información catastral, la Dirección de Catastro municipal informó que durante el ejercicio 2020 se realizaron un total de 784 trámites, siendo el de la cédula catastral el mayor, con un total de 346 trámites (44.13%), seguido del registro de predios con 256 trámites (32.65%), cambio de propietario con156 trámites (19.90%), croquis de localización 8 trámites (1.02%), y 18 trámites más que representan menos del 1% cada uno, mostrando en la siguiente gráfica el porcentaje de los trámites realizados:</w:t>
      </w:r>
    </w:p>
    <w:p w14:paraId="4D531760" w14:textId="2A3D65C1" w:rsidR="009F7D8D" w:rsidRPr="000E64CA" w:rsidRDefault="009F7D8D" w:rsidP="00A46F3C">
      <w:pPr>
        <w:spacing w:after="160"/>
        <w:contextualSpacing/>
        <w:jc w:val="both"/>
        <w:rPr>
          <w:rFonts w:ascii="Arial" w:hAnsi="Arial" w:cs="Arial"/>
          <w:sz w:val="26"/>
          <w:szCs w:val="26"/>
        </w:rPr>
      </w:pP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6"/>
      </w:tblGrid>
      <w:tr w:rsidR="00A46F3C" w:rsidRPr="00733B16" w14:paraId="232A1AC7" w14:textId="77777777" w:rsidTr="00D35AE4">
        <w:trPr>
          <w:trHeight w:val="397"/>
          <w:jc w:val="center"/>
        </w:trPr>
        <w:tc>
          <w:tcPr>
            <w:tcW w:w="0" w:type="auto"/>
          </w:tcPr>
          <w:p w14:paraId="25EA28C0" w14:textId="202A7073" w:rsidR="00A46F3C" w:rsidRPr="00795713" w:rsidRDefault="00A46F3C" w:rsidP="00D35AE4">
            <w:pPr>
              <w:tabs>
                <w:tab w:val="right" w:pos="14222"/>
              </w:tabs>
              <w:spacing w:line="276" w:lineRule="auto"/>
              <w:jc w:val="center"/>
              <w:rPr>
                <w:rFonts w:ascii="Arial" w:hAnsi="Arial" w:cs="Arial"/>
                <w:b/>
                <w:noProof/>
                <w:sz w:val="18"/>
                <w:szCs w:val="18"/>
              </w:rPr>
            </w:pPr>
            <w:r>
              <w:rPr>
                <w:rFonts w:ascii="Arial" w:hAnsi="Arial" w:cs="Arial"/>
                <w:b/>
                <w:noProof/>
                <w:sz w:val="18"/>
                <w:szCs w:val="18"/>
              </w:rPr>
              <w:t>Gráfica 1. Trá</w:t>
            </w:r>
            <w:r w:rsidR="00795713">
              <w:rPr>
                <w:rFonts w:ascii="Arial" w:hAnsi="Arial" w:cs="Arial"/>
                <w:b/>
                <w:noProof/>
                <w:sz w:val="18"/>
                <w:szCs w:val="18"/>
              </w:rPr>
              <w:t>mites realizados en 2020</w:t>
            </w:r>
          </w:p>
        </w:tc>
      </w:tr>
      <w:tr w:rsidR="00A46F3C" w:rsidRPr="00733B16" w14:paraId="64C86221" w14:textId="77777777" w:rsidTr="00D35AE4">
        <w:trPr>
          <w:jc w:val="center"/>
        </w:trPr>
        <w:tc>
          <w:tcPr>
            <w:tcW w:w="0" w:type="auto"/>
          </w:tcPr>
          <w:p w14:paraId="215213A5" w14:textId="7895F129" w:rsidR="00A46F3C" w:rsidRPr="00733B16" w:rsidRDefault="00CD3E87" w:rsidP="00CD3E87">
            <w:pPr>
              <w:tabs>
                <w:tab w:val="right" w:pos="14222"/>
              </w:tabs>
              <w:spacing w:line="276" w:lineRule="auto"/>
              <w:rPr>
                <w:rFonts w:ascii="Arial" w:hAnsi="Arial" w:cs="Arial"/>
                <w:b/>
                <w:noProof/>
                <w:sz w:val="18"/>
                <w:szCs w:val="18"/>
              </w:rPr>
            </w:pPr>
            <w:r w:rsidRPr="00733B16">
              <w:rPr>
                <w:rFonts w:ascii="Arial" w:hAnsi="Arial" w:cs="Arial"/>
                <w:noProof/>
                <w:sz w:val="18"/>
                <w:szCs w:val="18"/>
              </w:rPr>
              <mc:AlternateContent>
                <mc:Choice Requires="wps">
                  <w:drawing>
                    <wp:anchor distT="45720" distB="45720" distL="114300" distR="114300" simplePos="0" relativeHeight="251707392" behindDoc="0" locked="0" layoutInCell="1" allowOverlap="1" wp14:anchorId="75BB0CB6" wp14:editId="5F088AF4">
                      <wp:simplePos x="0" y="0"/>
                      <wp:positionH relativeFrom="column">
                        <wp:posOffset>2665730</wp:posOffset>
                      </wp:positionH>
                      <wp:positionV relativeFrom="paragraph">
                        <wp:posOffset>135890</wp:posOffset>
                      </wp:positionV>
                      <wp:extent cx="2581275" cy="21145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114550"/>
                              </a:xfrm>
                              <a:prstGeom prst="rect">
                                <a:avLst/>
                              </a:prstGeom>
                              <a:noFill/>
                              <a:ln w="9525">
                                <a:noFill/>
                                <a:miter lim="800000"/>
                                <a:headEnd/>
                                <a:tailEnd/>
                              </a:ln>
                            </wps:spPr>
                            <wps:txbx>
                              <w:txbxContent>
                                <w:p w14:paraId="3418166A" w14:textId="77777777" w:rsidR="0095363F" w:rsidRPr="005D1BF6" w:rsidRDefault="0095363F" w:rsidP="00CD3E87">
                                  <w:pPr>
                                    <w:jc w:val="center"/>
                                    <w:rPr>
                                      <w:b/>
                                      <w:sz w:val="16"/>
                                    </w:rPr>
                                  </w:pPr>
                                  <w:r>
                                    <w:rPr>
                                      <w:b/>
                                      <w:sz w:val="16"/>
                                    </w:rPr>
                                    <w:t>TRÁ</w:t>
                                  </w:r>
                                  <w:r w:rsidRPr="005D1BF6">
                                    <w:rPr>
                                      <w:b/>
                                      <w:sz w:val="16"/>
                                    </w:rPr>
                                    <w:t>MITES O SERVICIOS</w:t>
                                  </w:r>
                                </w:p>
                                <w:tbl>
                                  <w:tblPr>
                                    <w:tblW w:w="2275" w:type="dxa"/>
                                    <w:jc w:val="center"/>
                                    <w:tblCellMar>
                                      <w:left w:w="70" w:type="dxa"/>
                                      <w:right w:w="70" w:type="dxa"/>
                                    </w:tblCellMar>
                                    <w:tblLook w:val="04A0" w:firstRow="1" w:lastRow="0" w:firstColumn="1" w:lastColumn="0" w:noHBand="0" w:noVBand="1"/>
                                  </w:tblPr>
                                  <w:tblGrid>
                                    <w:gridCol w:w="382"/>
                                    <w:gridCol w:w="1893"/>
                                  </w:tblGrid>
                                  <w:tr w:rsidR="0095363F" w:rsidRPr="00BC78D4" w14:paraId="09698D13" w14:textId="77777777" w:rsidTr="00CD3E87">
                                    <w:trPr>
                                      <w:trHeight w:val="67"/>
                                      <w:jc w:val="center"/>
                                    </w:trPr>
                                    <w:tc>
                                      <w:tcPr>
                                        <w:tcW w:w="382" w:type="dxa"/>
                                        <w:shd w:val="clear" w:color="auto" w:fill="auto"/>
                                        <w:noWrap/>
                                        <w:vAlign w:val="center"/>
                                        <w:hideMark/>
                                      </w:tcPr>
                                      <w:p w14:paraId="1B20C30B"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1.-</w:t>
                                        </w:r>
                                      </w:p>
                                    </w:tc>
                                    <w:tc>
                                      <w:tcPr>
                                        <w:tcW w:w="1893" w:type="dxa"/>
                                        <w:shd w:val="clear" w:color="auto" w:fill="auto"/>
                                        <w:noWrap/>
                                        <w:vAlign w:val="center"/>
                                        <w:hideMark/>
                                      </w:tcPr>
                                      <w:p w14:paraId="52E72B00"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Registro de predios</w:t>
                                        </w:r>
                                      </w:p>
                                    </w:tc>
                                  </w:tr>
                                  <w:tr w:rsidR="0095363F" w:rsidRPr="00BC78D4" w14:paraId="1356268D" w14:textId="77777777" w:rsidTr="00CD3E87">
                                    <w:trPr>
                                      <w:trHeight w:val="67"/>
                                      <w:jc w:val="center"/>
                                    </w:trPr>
                                    <w:tc>
                                      <w:tcPr>
                                        <w:tcW w:w="382" w:type="dxa"/>
                                        <w:shd w:val="clear" w:color="auto" w:fill="auto"/>
                                        <w:noWrap/>
                                        <w:vAlign w:val="center"/>
                                        <w:hideMark/>
                                      </w:tcPr>
                                      <w:p w14:paraId="3155BEDC"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2.-</w:t>
                                        </w:r>
                                      </w:p>
                                    </w:tc>
                                    <w:tc>
                                      <w:tcPr>
                                        <w:tcW w:w="1893" w:type="dxa"/>
                                        <w:shd w:val="clear" w:color="auto" w:fill="auto"/>
                                        <w:noWrap/>
                                        <w:vAlign w:val="center"/>
                                        <w:hideMark/>
                                      </w:tcPr>
                                      <w:p w14:paraId="4187D729"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Cédula catastral</w:t>
                                        </w:r>
                                      </w:p>
                                    </w:tc>
                                  </w:tr>
                                  <w:tr w:rsidR="0095363F" w:rsidRPr="00BC78D4" w14:paraId="34E42EF2" w14:textId="77777777" w:rsidTr="00CD3E87">
                                    <w:trPr>
                                      <w:trHeight w:val="67"/>
                                      <w:jc w:val="center"/>
                                    </w:trPr>
                                    <w:tc>
                                      <w:tcPr>
                                        <w:tcW w:w="382" w:type="dxa"/>
                                        <w:shd w:val="clear" w:color="auto" w:fill="auto"/>
                                        <w:noWrap/>
                                        <w:vAlign w:val="center"/>
                                        <w:hideMark/>
                                      </w:tcPr>
                                      <w:p w14:paraId="6B119CDA"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3.-</w:t>
                                        </w:r>
                                      </w:p>
                                    </w:tc>
                                    <w:tc>
                                      <w:tcPr>
                                        <w:tcW w:w="1893" w:type="dxa"/>
                                        <w:shd w:val="clear" w:color="auto" w:fill="auto"/>
                                        <w:noWrap/>
                                        <w:vAlign w:val="center"/>
                                        <w:hideMark/>
                                      </w:tcPr>
                                      <w:p w14:paraId="1DBB48CA"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Subdivisión</w:t>
                                        </w:r>
                                      </w:p>
                                    </w:tc>
                                  </w:tr>
                                  <w:tr w:rsidR="0095363F" w:rsidRPr="00BC78D4" w14:paraId="69ACA604" w14:textId="77777777" w:rsidTr="00CD3E87">
                                    <w:trPr>
                                      <w:trHeight w:val="67"/>
                                      <w:jc w:val="center"/>
                                    </w:trPr>
                                    <w:tc>
                                      <w:tcPr>
                                        <w:tcW w:w="382" w:type="dxa"/>
                                        <w:shd w:val="clear" w:color="auto" w:fill="auto"/>
                                        <w:noWrap/>
                                        <w:vAlign w:val="center"/>
                                        <w:hideMark/>
                                      </w:tcPr>
                                      <w:p w14:paraId="30E9D148"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4.-</w:t>
                                        </w:r>
                                      </w:p>
                                    </w:tc>
                                    <w:tc>
                                      <w:tcPr>
                                        <w:tcW w:w="1893" w:type="dxa"/>
                                        <w:shd w:val="clear" w:color="auto" w:fill="auto"/>
                                        <w:noWrap/>
                                        <w:vAlign w:val="center"/>
                                        <w:hideMark/>
                                      </w:tcPr>
                                      <w:p w14:paraId="150E890E"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Fusión de predios</w:t>
                                        </w:r>
                                      </w:p>
                                    </w:tc>
                                  </w:tr>
                                  <w:tr w:rsidR="0095363F" w:rsidRPr="00BC78D4" w14:paraId="76561AC4" w14:textId="77777777" w:rsidTr="00CD3E87">
                                    <w:trPr>
                                      <w:trHeight w:val="67"/>
                                      <w:jc w:val="center"/>
                                    </w:trPr>
                                    <w:tc>
                                      <w:tcPr>
                                        <w:tcW w:w="382" w:type="dxa"/>
                                        <w:shd w:val="clear" w:color="auto" w:fill="auto"/>
                                        <w:noWrap/>
                                        <w:hideMark/>
                                      </w:tcPr>
                                      <w:p w14:paraId="1F69CFAE" w14:textId="77777777" w:rsidR="0095363F" w:rsidRPr="005D1BF6" w:rsidRDefault="0095363F" w:rsidP="00CD3E87">
                                        <w:pPr>
                                          <w:spacing w:after="0"/>
                                          <w:jc w:val="center"/>
                                          <w:rPr>
                                            <w:rFonts w:ascii="Arial" w:hAnsi="Arial" w:cs="Arial"/>
                                            <w:color w:val="595959" w:themeColor="text1" w:themeTint="A6"/>
                                            <w:sz w:val="14"/>
                                            <w:szCs w:val="12"/>
                                          </w:rPr>
                                        </w:pPr>
                                        <w:r>
                                          <w:rPr>
                                            <w:rFonts w:ascii="Arial" w:hAnsi="Arial" w:cs="Arial"/>
                                            <w:color w:val="595959" w:themeColor="text1" w:themeTint="A6"/>
                                            <w:sz w:val="14"/>
                                            <w:szCs w:val="12"/>
                                          </w:rPr>
                                          <w:t xml:space="preserve"> </w:t>
                                        </w:r>
                                        <w:r w:rsidRPr="005D1BF6">
                                          <w:rPr>
                                            <w:rFonts w:ascii="Arial" w:hAnsi="Arial" w:cs="Arial"/>
                                            <w:color w:val="595959" w:themeColor="text1" w:themeTint="A6"/>
                                            <w:sz w:val="14"/>
                                            <w:szCs w:val="12"/>
                                          </w:rPr>
                                          <w:t>5.-</w:t>
                                        </w:r>
                                      </w:p>
                                    </w:tc>
                                    <w:tc>
                                      <w:tcPr>
                                        <w:tcW w:w="1893" w:type="dxa"/>
                                        <w:shd w:val="clear" w:color="auto" w:fill="auto"/>
                                        <w:noWrap/>
                                        <w:vAlign w:val="center"/>
                                        <w:hideMark/>
                                      </w:tcPr>
                                      <w:p w14:paraId="39511317" w14:textId="77777777" w:rsidR="0095363F" w:rsidRPr="005D1BF6" w:rsidRDefault="0095363F" w:rsidP="00CD3E87">
                                        <w:pPr>
                                          <w:spacing w:after="0"/>
                                          <w:rPr>
                                            <w:rFonts w:ascii="Arial" w:hAnsi="Arial" w:cs="Arial"/>
                                            <w:color w:val="595959" w:themeColor="text1" w:themeTint="A6"/>
                                            <w:sz w:val="14"/>
                                            <w:szCs w:val="12"/>
                                          </w:rPr>
                                        </w:pPr>
                                        <w:r w:rsidRPr="005D1BF6">
                                          <w:rPr>
                                            <w:rFonts w:ascii="Arial" w:hAnsi="Arial" w:cs="Arial"/>
                                            <w:color w:val="595959" w:themeColor="text1" w:themeTint="A6"/>
                                            <w:sz w:val="14"/>
                                            <w:szCs w:val="12"/>
                                          </w:rPr>
                                          <w:t>Constancia de rectificaciones y certificaciones</w:t>
                                        </w:r>
                                      </w:p>
                                    </w:tc>
                                  </w:tr>
                                  <w:tr w:rsidR="0095363F" w:rsidRPr="00BC78D4" w14:paraId="54E32979" w14:textId="77777777" w:rsidTr="00CD3E87">
                                    <w:trPr>
                                      <w:trHeight w:val="67"/>
                                      <w:jc w:val="center"/>
                                    </w:trPr>
                                    <w:tc>
                                      <w:tcPr>
                                        <w:tcW w:w="382" w:type="dxa"/>
                                        <w:shd w:val="clear" w:color="auto" w:fill="auto"/>
                                        <w:noWrap/>
                                        <w:vAlign w:val="center"/>
                                        <w:hideMark/>
                                      </w:tcPr>
                                      <w:p w14:paraId="604DC0FF"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6.-</w:t>
                                        </w:r>
                                      </w:p>
                                    </w:tc>
                                    <w:tc>
                                      <w:tcPr>
                                        <w:tcW w:w="1893" w:type="dxa"/>
                                        <w:shd w:val="clear" w:color="auto" w:fill="auto"/>
                                        <w:noWrap/>
                                        <w:vAlign w:val="center"/>
                                        <w:hideMark/>
                                      </w:tcPr>
                                      <w:p w14:paraId="21F1D0C7"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Constancia de alineamiento</w:t>
                                        </w:r>
                                      </w:p>
                                    </w:tc>
                                  </w:tr>
                                  <w:tr w:rsidR="0095363F" w:rsidRPr="00BC78D4" w14:paraId="7863F5C6" w14:textId="77777777" w:rsidTr="00CD3E87">
                                    <w:trPr>
                                      <w:trHeight w:val="67"/>
                                      <w:jc w:val="center"/>
                                    </w:trPr>
                                    <w:tc>
                                      <w:tcPr>
                                        <w:tcW w:w="382" w:type="dxa"/>
                                        <w:shd w:val="clear" w:color="auto" w:fill="auto"/>
                                        <w:noWrap/>
                                        <w:hideMark/>
                                      </w:tcPr>
                                      <w:p w14:paraId="29BAF63A" w14:textId="77777777" w:rsidR="0095363F" w:rsidRPr="005D1BF6" w:rsidRDefault="0095363F" w:rsidP="00CD3E87">
                                        <w:pPr>
                                          <w:spacing w:after="0"/>
                                          <w:jc w:val="center"/>
                                          <w:rPr>
                                            <w:rFonts w:ascii="Arial" w:hAnsi="Arial" w:cs="Arial"/>
                                            <w:color w:val="595959" w:themeColor="text1" w:themeTint="A6"/>
                                            <w:sz w:val="14"/>
                                            <w:szCs w:val="12"/>
                                          </w:rPr>
                                        </w:pPr>
                                        <w:r>
                                          <w:rPr>
                                            <w:rFonts w:ascii="Arial" w:hAnsi="Arial" w:cs="Arial"/>
                                            <w:color w:val="595959" w:themeColor="text1" w:themeTint="A6"/>
                                            <w:sz w:val="14"/>
                                            <w:szCs w:val="12"/>
                                          </w:rPr>
                                          <w:t xml:space="preserve">  </w:t>
                                        </w:r>
                                        <w:r w:rsidRPr="005D1BF6">
                                          <w:rPr>
                                            <w:rFonts w:ascii="Arial" w:hAnsi="Arial" w:cs="Arial"/>
                                            <w:color w:val="595959" w:themeColor="text1" w:themeTint="A6"/>
                                            <w:sz w:val="14"/>
                                            <w:szCs w:val="12"/>
                                          </w:rPr>
                                          <w:t>7.-</w:t>
                                        </w:r>
                                      </w:p>
                                    </w:tc>
                                    <w:tc>
                                      <w:tcPr>
                                        <w:tcW w:w="1893" w:type="dxa"/>
                                        <w:shd w:val="clear" w:color="auto" w:fill="auto"/>
                                        <w:noWrap/>
                                        <w:vAlign w:val="center"/>
                                        <w:hideMark/>
                                      </w:tcPr>
                                      <w:p w14:paraId="0484DECC"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Expedición de documentos extraviados</w:t>
                                        </w:r>
                                      </w:p>
                                    </w:tc>
                                  </w:tr>
                                  <w:tr w:rsidR="0095363F" w:rsidRPr="00BC78D4" w14:paraId="356060D9" w14:textId="77777777" w:rsidTr="00CD3E87">
                                    <w:trPr>
                                      <w:trHeight w:val="67"/>
                                      <w:jc w:val="center"/>
                                    </w:trPr>
                                    <w:tc>
                                      <w:tcPr>
                                        <w:tcW w:w="382" w:type="dxa"/>
                                        <w:shd w:val="clear" w:color="auto" w:fill="auto"/>
                                        <w:noWrap/>
                                        <w:vAlign w:val="center"/>
                                        <w:hideMark/>
                                      </w:tcPr>
                                      <w:p w14:paraId="2DD89994"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8.-</w:t>
                                        </w:r>
                                      </w:p>
                                    </w:tc>
                                    <w:tc>
                                      <w:tcPr>
                                        <w:tcW w:w="1893" w:type="dxa"/>
                                        <w:shd w:val="clear" w:color="auto" w:fill="auto"/>
                                        <w:noWrap/>
                                        <w:vAlign w:val="center"/>
                                        <w:hideMark/>
                                      </w:tcPr>
                                      <w:p w14:paraId="698884ED" w14:textId="77777777" w:rsidR="0095363F" w:rsidRPr="005D1BF6" w:rsidRDefault="0095363F" w:rsidP="00662C5A">
                                        <w:pPr>
                                          <w:spacing w:after="0"/>
                                          <w:jc w:val="both"/>
                                          <w:rPr>
                                            <w:rFonts w:ascii="Arial" w:hAnsi="Arial" w:cs="Arial"/>
                                            <w:color w:val="595959" w:themeColor="text1" w:themeTint="A6"/>
                                            <w:sz w:val="14"/>
                                            <w:szCs w:val="12"/>
                                          </w:rPr>
                                        </w:pPr>
                                        <w:r>
                                          <w:rPr>
                                            <w:rFonts w:ascii="Arial" w:hAnsi="Arial" w:cs="Arial"/>
                                            <w:color w:val="595959" w:themeColor="text1" w:themeTint="A6"/>
                                            <w:sz w:val="14"/>
                                            <w:szCs w:val="12"/>
                                          </w:rPr>
                                          <w:t>Cro</w:t>
                                        </w:r>
                                        <w:r w:rsidRPr="005D1BF6">
                                          <w:rPr>
                                            <w:rFonts w:ascii="Arial" w:hAnsi="Arial" w:cs="Arial"/>
                                            <w:color w:val="595959" w:themeColor="text1" w:themeTint="A6"/>
                                            <w:sz w:val="14"/>
                                            <w:szCs w:val="12"/>
                                          </w:rPr>
                                          <w:t>quis de localización</w:t>
                                        </w:r>
                                      </w:p>
                                    </w:tc>
                                  </w:tr>
                                  <w:tr w:rsidR="0095363F" w:rsidRPr="00BC78D4" w14:paraId="7A34ADA3" w14:textId="77777777" w:rsidTr="00CD3E87">
                                    <w:trPr>
                                      <w:trHeight w:val="67"/>
                                      <w:jc w:val="center"/>
                                    </w:trPr>
                                    <w:tc>
                                      <w:tcPr>
                                        <w:tcW w:w="382" w:type="dxa"/>
                                        <w:shd w:val="clear" w:color="auto" w:fill="auto"/>
                                        <w:noWrap/>
                                        <w:vAlign w:val="center"/>
                                        <w:hideMark/>
                                      </w:tcPr>
                                      <w:p w14:paraId="4D703C1F"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9.-</w:t>
                                        </w:r>
                                      </w:p>
                                    </w:tc>
                                    <w:tc>
                                      <w:tcPr>
                                        <w:tcW w:w="1893" w:type="dxa"/>
                                        <w:shd w:val="clear" w:color="auto" w:fill="auto"/>
                                        <w:noWrap/>
                                        <w:vAlign w:val="center"/>
                                        <w:hideMark/>
                                      </w:tcPr>
                                      <w:p w14:paraId="65BF628D"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Constancia de registro</w:t>
                                        </w:r>
                                      </w:p>
                                    </w:tc>
                                  </w:tr>
                                  <w:tr w:rsidR="0095363F" w:rsidRPr="00BC78D4" w14:paraId="23A5272A" w14:textId="77777777" w:rsidTr="00CD3E87">
                                    <w:trPr>
                                      <w:trHeight w:val="67"/>
                                      <w:jc w:val="center"/>
                                    </w:trPr>
                                    <w:tc>
                                      <w:tcPr>
                                        <w:tcW w:w="382" w:type="dxa"/>
                                        <w:shd w:val="clear" w:color="auto" w:fill="auto"/>
                                        <w:noWrap/>
                                        <w:vAlign w:val="center"/>
                                        <w:hideMark/>
                                      </w:tcPr>
                                      <w:p w14:paraId="51F62E11"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10.-</w:t>
                                        </w:r>
                                      </w:p>
                                    </w:tc>
                                    <w:tc>
                                      <w:tcPr>
                                        <w:tcW w:w="1893" w:type="dxa"/>
                                        <w:shd w:val="clear" w:color="auto" w:fill="auto"/>
                                        <w:noWrap/>
                                        <w:vAlign w:val="center"/>
                                        <w:hideMark/>
                                      </w:tcPr>
                                      <w:p w14:paraId="6C5212B9"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Cambio de propietario</w:t>
                                        </w:r>
                                      </w:p>
                                    </w:tc>
                                  </w:tr>
                                </w:tbl>
                                <w:p w14:paraId="11DC35BA" w14:textId="77777777" w:rsidR="0095363F" w:rsidRDefault="0095363F" w:rsidP="00CD3E87"/>
                                <w:p w14:paraId="4805CE47" w14:textId="77777777" w:rsidR="0095363F" w:rsidRDefault="0095363F" w:rsidP="00CD3E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B0CB6" id="_x0000_t202" coordsize="21600,21600" o:spt="202" path="m,l,21600r21600,l21600,xe">
                      <v:stroke joinstyle="miter"/>
                      <v:path gradientshapeok="t" o:connecttype="rect"/>
                    </v:shapetype>
                    <v:shape id="Cuadro de texto 2" o:spid="_x0000_s1031" type="#_x0000_t202" style="position:absolute;margin-left:209.9pt;margin-top:10.7pt;width:203.25pt;height:16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" filled="f" stroked="f">
                      <v:textbox>
                        <w:txbxContent>
                          <w:p w14:paraId="3418166A" w14:textId="77777777" w:rsidR="0095363F" w:rsidRPr="005D1BF6" w:rsidRDefault="0095363F" w:rsidP="00CD3E87">
                            <w:pPr>
                              <w:jc w:val="center"/>
                              <w:rPr>
                                <w:b/>
                                <w:sz w:val="16"/>
                              </w:rPr>
                            </w:pPr>
                            <w:r>
                              <w:rPr>
                                <w:b/>
                                <w:sz w:val="16"/>
                              </w:rPr>
                              <w:t>TRÁ</w:t>
                            </w:r>
                            <w:r w:rsidRPr="005D1BF6">
                              <w:rPr>
                                <w:b/>
                                <w:sz w:val="16"/>
                              </w:rPr>
                              <w:t>MITES O SERVICIOS</w:t>
                            </w:r>
                          </w:p>
                          <w:tbl>
                            <w:tblPr>
                              <w:tblW w:w="2275" w:type="dxa"/>
                              <w:jc w:val="center"/>
                              <w:tblCellMar>
                                <w:left w:w="70" w:type="dxa"/>
                                <w:right w:w="70" w:type="dxa"/>
                              </w:tblCellMar>
                              <w:tblLook w:val="04A0" w:firstRow="1" w:lastRow="0" w:firstColumn="1" w:lastColumn="0" w:noHBand="0" w:noVBand="1"/>
                            </w:tblPr>
                            <w:tblGrid>
                              <w:gridCol w:w="382"/>
                              <w:gridCol w:w="1893"/>
                            </w:tblGrid>
                            <w:tr w:rsidR="0095363F" w:rsidRPr="00BC78D4" w14:paraId="09698D13" w14:textId="77777777" w:rsidTr="00CD3E87">
                              <w:trPr>
                                <w:trHeight w:val="67"/>
                                <w:jc w:val="center"/>
                              </w:trPr>
                              <w:tc>
                                <w:tcPr>
                                  <w:tcW w:w="382" w:type="dxa"/>
                                  <w:shd w:val="clear" w:color="auto" w:fill="auto"/>
                                  <w:noWrap/>
                                  <w:vAlign w:val="center"/>
                                  <w:hideMark/>
                                </w:tcPr>
                                <w:p w14:paraId="1B20C30B"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1.-</w:t>
                                  </w:r>
                                </w:p>
                              </w:tc>
                              <w:tc>
                                <w:tcPr>
                                  <w:tcW w:w="1893" w:type="dxa"/>
                                  <w:shd w:val="clear" w:color="auto" w:fill="auto"/>
                                  <w:noWrap/>
                                  <w:vAlign w:val="center"/>
                                  <w:hideMark/>
                                </w:tcPr>
                                <w:p w14:paraId="52E72B00"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Registro de predios</w:t>
                                  </w:r>
                                </w:p>
                              </w:tc>
                            </w:tr>
                            <w:tr w:rsidR="0095363F" w:rsidRPr="00BC78D4" w14:paraId="1356268D" w14:textId="77777777" w:rsidTr="00CD3E87">
                              <w:trPr>
                                <w:trHeight w:val="67"/>
                                <w:jc w:val="center"/>
                              </w:trPr>
                              <w:tc>
                                <w:tcPr>
                                  <w:tcW w:w="382" w:type="dxa"/>
                                  <w:shd w:val="clear" w:color="auto" w:fill="auto"/>
                                  <w:noWrap/>
                                  <w:vAlign w:val="center"/>
                                  <w:hideMark/>
                                </w:tcPr>
                                <w:p w14:paraId="3155BEDC"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2.-</w:t>
                                  </w:r>
                                </w:p>
                              </w:tc>
                              <w:tc>
                                <w:tcPr>
                                  <w:tcW w:w="1893" w:type="dxa"/>
                                  <w:shd w:val="clear" w:color="auto" w:fill="auto"/>
                                  <w:noWrap/>
                                  <w:vAlign w:val="center"/>
                                  <w:hideMark/>
                                </w:tcPr>
                                <w:p w14:paraId="4187D729"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Cédula catastral</w:t>
                                  </w:r>
                                </w:p>
                              </w:tc>
                            </w:tr>
                            <w:tr w:rsidR="0095363F" w:rsidRPr="00BC78D4" w14:paraId="34E42EF2" w14:textId="77777777" w:rsidTr="00CD3E87">
                              <w:trPr>
                                <w:trHeight w:val="67"/>
                                <w:jc w:val="center"/>
                              </w:trPr>
                              <w:tc>
                                <w:tcPr>
                                  <w:tcW w:w="382" w:type="dxa"/>
                                  <w:shd w:val="clear" w:color="auto" w:fill="auto"/>
                                  <w:noWrap/>
                                  <w:vAlign w:val="center"/>
                                  <w:hideMark/>
                                </w:tcPr>
                                <w:p w14:paraId="6B119CDA"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3.-</w:t>
                                  </w:r>
                                </w:p>
                              </w:tc>
                              <w:tc>
                                <w:tcPr>
                                  <w:tcW w:w="1893" w:type="dxa"/>
                                  <w:shd w:val="clear" w:color="auto" w:fill="auto"/>
                                  <w:noWrap/>
                                  <w:vAlign w:val="center"/>
                                  <w:hideMark/>
                                </w:tcPr>
                                <w:p w14:paraId="1DBB48CA"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Subdivisión</w:t>
                                  </w:r>
                                </w:p>
                              </w:tc>
                            </w:tr>
                            <w:tr w:rsidR="0095363F" w:rsidRPr="00BC78D4" w14:paraId="69ACA604" w14:textId="77777777" w:rsidTr="00CD3E87">
                              <w:trPr>
                                <w:trHeight w:val="67"/>
                                <w:jc w:val="center"/>
                              </w:trPr>
                              <w:tc>
                                <w:tcPr>
                                  <w:tcW w:w="382" w:type="dxa"/>
                                  <w:shd w:val="clear" w:color="auto" w:fill="auto"/>
                                  <w:noWrap/>
                                  <w:vAlign w:val="center"/>
                                  <w:hideMark/>
                                </w:tcPr>
                                <w:p w14:paraId="30E9D148"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4.-</w:t>
                                  </w:r>
                                </w:p>
                              </w:tc>
                              <w:tc>
                                <w:tcPr>
                                  <w:tcW w:w="1893" w:type="dxa"/>
                                  <w:shd w:val="clear" w:color="auto" w:fill="auto"/>
                                  <w:noWrap/>
                                  <w:vAlign w:val="center"/>
                                  <w:hideMark/>
                                </w:tcPr>
                                <w:p w14:paraId="150E890E"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Fusión de predios</w:t>
                                  </w:r>
                                </w:p>
                              </w:tc>
                            </w:tr>
                            <w:tr w:rsidR="0095363F" w:rsidRPr="00BC78D4" w14:paraId="76561AC4" w14:textId="77777777" w:rsidTr="00CD3E87">
                              <w:trPr>
                                <w:trHeight w:val="67"/>
                                <w:jc w:val="center"/>
                              </w:trPr>
                              <w:tc>
                                <w:tcPr>
                                  <w:tcW w:w="382" w:type="dxa"/>
                                  <w:shd w:val="clear" w:color="auto" w:fill="auto"/>
                                  <w:noWrap/>
                                  <w:hideMark/>
                                </w:tcPr>
                                <w:p w14:paraId="1F69CFAE" w14:textId="77777777" w:rsidR="0095363F" w:rsidRPr="005D1BF6" w:rsidRDefault="0095363F" w:rsidP="00CD3E87">
                                  <w:pPr>
                                    <w:spacing w:after="0"/>
                                    <w:jc w:val="center"/>
                                    <w:rPr>
                                      <w:rFonts w:ascii="Arial" w:hAnsi="Arial" w:cs="Arial"/>
                                      <w:color w:val="595959" w:themeColor="text1" w:themeTint="A6"/>
                                      <w:sz w:val="14"/>
                                      <w:szCs w:val="12"/>
                                    </w:rPr>
                                  </w:pPr>
                                  <w:r>
                                    <w:rPr>
                                      <w:rFonts w:ascii="Arial" w:hAnsi="Arial" w:cs="Arial"/>
                                      <w:color w:val="595959" w:themeColor="text1" w:themeTint="A6"/>
                                      <w:sz w:val="14"/>
                                      <w:szCs w:val="12"/>
                                    </w:rPr>
                                    <w:t xml:space="preserve"> </w:t>
                                  </w:r>
                                  <w:r w:rsidRPr="005D1BF6">
                                    <w:rPr>
                                      <w:rFonts w:ascii="Arial" w:hAnsi="Arial" w:cs="Arial"/>
                                      <w:color w:val="595959" w:themeColor="text1" w:themeTint="A6"/>
                                      <w:sz w:val="14"/>
                                      <w:szCs w:val="12"/>
                                    </w:rPr>
                                    <w:t>5.-</w:t>
                                  </w:r>
                                </w:p>
                              </w:tc>
                              <w:tc>
                                <w:tcPr>
                                  <w:tcW w:w="1893" w:type="dxa"/>
                                  <w:shd w:val="clear" w:color="auto" w:fill="auto"/>
                                  <w:noWrap/>
                                  <w:vAlign w:val="center"/>
                                  <w:hideMark/>
                                </w:tcPr>
                                <w:p w14:paraId="39511317" w14:textId="77777777" w:rsidR="0095363F" w:rsidRPr="005D1BF6" w:rsidRDefault="0095363F" w:rsidP="00CD3E87">
                                  <w:pPr>
                                    <w:spacing w:after="0"/>
                                    <w:rPr>
                                      <w:rFonts w:ascii="Arial" w:hAnsi="Arial" w:cs="Arial"/>
                                      <w:color w:val="595959" w:themeColor="text1" w:themeTint="A6"/>
                                      <w:sz w:val="14"/>
                                      <w:szCs w:val="12"/>
                                    </w:rPr>
                                  </w:pPr>
                                  <w:r w:rsidRPr="005D1BF6">
                                    <w:rPr>
                                      <w:rFonts w:ascii="Arial" w:hAnsi="Arial" w:cs="Arial"/>
                                      <w:color w:val="595959" w:themeColor="text1" w:themeTint="A6"/>
                                      <w:sz w:val="14"/>
                                      <w:szCs w:val="12"/>
                                    </w:rPr>
                                    <w:t>Constancia de rectificaciones y certificaciones</w:t>
                                  </w:r>
                                </w:p>
                              </w:tc>
                            </w:tr>
                            <w:tr w:rsidR="0095363F" w:rsidRPr="00BC78D4" w14:paraId="54E32979" w14:textId="77777777" w:rsidTr="00CD3E87">
                              <w:trPr>
                                <w:trHeight w:val="67"/>
                                <w:jc w:val="center"/>
                              </w:trPr>
                              <w:tc>
                                <w:tcPr>
                                  <w:tcW w:w="382" w:type="dxa"/>
                                  <w:shd w:val="clear" w:color="auto" w:fill="auto"/>
                                  <w:noWrap/>
                                  <w:vAlign w:val="center"/>
                                  <w:hideMark/>
                                </w:tcPr>
                                <w:p w14:paraId="604DC0FF"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6.-</w:t>
                                  </w:r>
                                </w:p>
                              </w:tc>
                              <w:tc>
                                <w:tcPr>
                                  <w:tcW w:w="1893" w:type="dxa"/>
                                  <w:shd w:val="clear" w:color="auto" w:fill="auto"/>
                                  <w:noWrap/>
                                  <w:vAlign w:val="center"/>
                                  <w:hideMark/>
                                </w:tcPr>
                                <w:p w14:paraId="21F1D0C7"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Constancia de alineamiento</w:t>
                                  </w:r>
                                </w:p>
                              </w:tc>
                            </w:tr>
                            <w:tr w:rsidR="0095363F" w:rsidRPr="00BC78D4" w14:paraId="7863F5C6" w14:textId="77777777" w:rsidTr="00CD3E87">
                              <w:trPr>
                                <w:trHeight w:val="67"/>
                                <w:jc w:val="center"/>
                              </w:trPr>
                              <w:tc>
                                <w:tcPr>
                                  <w:tcW w:w="382" w:type="dxa"/>
                                  <w:shd w:val="clear" w:color="auto" w:fill="auto"/>
                                  <w:noWrap/>
                                  <w:hideMark/>
                                </w:tcPr>
                                <w:p w14:paraId="29BAF63A" w14:textId="77777777" w:rsidR="0095363F" w:rsidRPr="005D1BF6" w:rsidRDefault="0095363F" w:rsidP="00CD3E87">
                                  <w:pPr>
                                    <w:spacing w:after="0"/>
                                    <w:jc w:val="center"/>
                                    <w:rPr>
                                      <w:rFonts w:ascii="Arial" w:hAnsi="Arial" w:cs="Arial"/>
                                      <w:color w:val="595959" w:themeColor="text1" w:themeTint="A6"/>
                                      <w:sz w:val="14"/>
                                      <w:szCs w:val="12"/>
                                    </w:rPr>
                                  </w:pPr>
                                  <w:r>
                                    <w:rPr>
                                      <w:rFonts w:ascii="Arial" w:hAnsi="Arial" w:cs="Arial"/>
                                      <w:color w:val="595959" w:themeColor="text1" w:themeTint="A6"/>
                                      <w:sz w:val="14"/>
                                      <w:szCs w:val="12"/>
                                    </w:rPr>
                                    <w:t xml:space="preserve">  </w:t>
                                  </w:r>
                                  <w:r w:rsidRPr="005D1BF6">
                                    <w:rPr>
                                      <w:rFonts w:ascii="Arial" w:hAnsi="Arial" w:cs="Arial"/>
                                      <w:color w:val="595959" w:themeColor="text1" w:themeTint="A6"/>
                                      <w:sz w:val="14"/>
                                      <w:szCs w:val="12"/>
                                    </w:rPr>
                                    <w:t>7.-</w:t>
                                  </w:r>
                                </w:p>
                              </w:tc>
                              <w:tc>
                                <w:tcPr>
                                  <w:tcW w:w="1893" w:type="dxa"/>
                                  <w:shd w:val="clear" w:color="auto" w:fill="auto"/>
                                  <w:noWrap/>
                                  <w:vAlign w:val="center"/>
                                  <w:hideMark/>
                                </w:tcPr>
                                <w:p w14:paraId="0484DECC"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Expedición de documentos extraviados</w:t>
                                  </w:r>
                                </w:p>
                              </w:tc>
                            </w:tr>
                            <w:tr w:rsidR="0095363F" w:rsidRPr="00BC78D4" w14:paraId="356060D9" w14:textId="77777777" w:rsidTr="00CD3E87">
                              <w:trPr>
                                <w:trHeight w:val="67"/>
                                <w:jc w:val="center"/>
                              </w:trPr>
                              <w:tc>
                                <w:tcPr>
                                  <w:tcW w:w="382" w:type="dxa"/>
                                  <w:shd w:val="clear" w:color="auto" w:fill="auto"/>
                                  <w:noWrap/>
                                  <w:vAlign w:val="center"/>
                                  <w:hideMark/>
                                </w:tcPr>
                                <w:p w14:paraId="2DD89994"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8.-</w:t>
                                  </w:r>
                                </w:p>
                              </w:tc>
                              <w:tc>
                                <w:tcPr>
                                  <w:tcW w:w="1893" w:type="dxa"/>
                                  <w:shd w:val="clear" w:color="auto" w:fill="auto"/>
                                  <w:noWrap/>
                                  <w:vAlign w:val="center"/>
                                  <w:hideMark/>
                                </w:tcPr>
                                <w:p w14:paraId="698884ED" w14:textId="77777777" w:rsidR="0095363F" w:rsidRPr="005D1BF6" w:rsidRDefault="0095363F" w:rsidP="00662C5A">
                                  <w:pPr>
                                    <w:spacing w:after="0"/>
                                    <w:jc w:val="both"/>
                                    <w:rPr>
                                      <w:rFonts w:ascii="Arial" w:hAnsi="Arial" w:cs="Arial"/>
                                      <w:color w:val="595959" w:themeColor="text1" w:themeTint="A6"/>
                                      <w:sz w:val="14"/>
                                      <w:szCs w:val="12"/>
                                    </w:rPr>
                                  </w:pPr>
                                  <w:r>
                                    <w:rPr>
                                      <w:rFonts w:ascii="Arial" w:hAnsi="Arial" w:cs="Arial"/>
                                      <w:color w:val="595959" w:themeColor="text1" w:themeTint="A6"/>
                                      <w:sz w:val="14"/>
                                      <w:szCs w:val="12"/>
                                    </w:rPr>
                                    <w:t>Cro</w:t>
                                  </w:r>
                                  <w:r w:rsidRPr="005D1BF6">
                                    <w:rPr>
                                      <w:rFonts w:ascii="Arial" w:hAnsi="Arial" w:cs="Arial"/>
                                      <w:color w:val="595959" w:themeColor="text1" w:themeTint="A6"/>
                                      <w:sz w:val="14"/>
                                      <w:szCs w:val="12"/>
                                    </w:rPr>
                                    <w:t>quis de localización</w:t>
                                  </w:r>
                                </w:p>
                              </w:tc>
                            </w:tr>
                            <w:tr w:rsidR="0095363F" w:rsidRPr="00BC78D4" w14:paraId="7A34ADA3" w14:textId="77777777" w:rsidTr="00CD3E87">
                              <w:trPr>
                                <w:trHeight w:val="67"/>
                                <w:jc w:val="center"/>
                              </w:trPr>
                              <w:tc>
                                <w:tcPr>
                                  <w:tcW w:w="382" w:type="dxa"/>
                                  <w:shd w:val="clear" w:color="auto" w:fill="auto"/>
                                  <w:noWrap/>
                                  <w:vAlign w:val="center"/>
                                  <w:hideMark/>
                                </w:tcPr>
                                <w:p w14:paraId="4D703C1F"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9.-</w:t>
                                  </w:r>
                                </w:p>
                              </w:tc>
                              <w:tc>
                                <w:tcPr>
                                  <w:tcW w:w="1893" w:type="dxa"/>
                                  <w:shd w:val="clear" w:color="auto" w:fill="auto"/>
                                  <w:noWrap/>
                                  <w:vAlign w:val="center"/>
                                  <w:hideMark/>
                                </w:tcPr>
                                <w:p w14:paraId="65BF628D"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Constancia de registro</w:t>
                                  </w:r>
                                </w:p>
                              </w:tc>
                            </w:tr>
                            <w:tr w:rsidR="0095363F" w:rsidRPr="00BC78D4" w14:paraId="23A5272A" w14:textId="77777777" w:rsidTr="00CD3E87">
                              <w:trPr>
                                <w:trHeight w:val="67"/>
                                <w:jc w:val="center"/>
                              </w:trPr>
                              <w:tc>
                                <w:tcPr>
                                  <w:tcW w:w="382" w:type="dxa"/>
                                  <w:shd w:val="clear" w:color="auto" w:fill="auto"/>
                                  <w:noWrap/>
                                  <w:vAlign w:val="center"/>
                                  <w:hideMark/>
                                </w:tcPr>
                                <w:p w14:paraId="51F62E11" w14:textId="77777777" w:rsidR="0095363F" w:rsidRPr="005D1BF6" w:rsidRDefault="0095363F" w:rsidP="00662C5A">
                                  <w:pPr>
                                    <w:spacing w:after="0"/>
                                    <w:jc w:val="right"/>
                                    <w:rPr>
                                      <w:rFonts w:ascii="Arial" w:hAnsi="Arial" w:cs="Arial"/>
                                      <w:color w:val="595959" w:themeColor="text1" w:themeTint="A6"/>
                                      <w:sz w:val="14"/>
                                      <w:szCs w:val="12"/>
                                    </w:rPr>
                                  </w:pPr>
                                  <w:r w:rsidRPr="005D1BF6">
                                    <w:rPr>
                                      <w:rFonts w:ascii="Arial" w:hAnsi="Arial" w:cs="Arial"/>
                                      <w:color w:val="595959" w:themeColor="text1" w:themeTint="A6"/>
                                      <w:sz w:val="14"/>
                                      <w:szCs w:val="12"/>
                                    </w:rPr>
                                    <w:t>10.-</w:t>
                                  </w:r>
                                </w:p>
                              </w:tc>
                              <w:tc>
                                <w:tcPr>
                                  <w:tcW w:w="1893" w:type="dxa"/>
                                  <w:shd w:val="clear" w:color="auto" w:fill="auto"/>
                                  <w:noWrap/>
                                  <w:vAlign w:val="center"/>
                                  <w:hideMark/>
                                </w:tcPr>
                                <w:p w14:paraId="6C5212B9" w14:textId="77777777" w:rsidR="0095363F" w:rsidRPr="005D1BF6" w:rsidRDefault="0095363F" w:rsidP="00662C5A">
                                  <w:pPr>
                                    <w:spacing w:after="0"/>
                                    <w:jc w:val="both"/>
                                    <w:rPr>
                                      <w:rFonts w:ascii="Arial" w:hAnsi="Arial" w:cs="Arial"/>
                                      <w:color w:val="595959" w:themeColor="text1" w:themeTint="A6"/>
                                      <w:sz w:val="14"/>
                                      <w:szCs w:val="12"/>
                                    </w:rPr>
                                  </w:pPr>
                                  <w:r w:rsidRPr="005D1BF6">
                                    <w:rPr>
                                      <w:rFonts w:ascii="Arial" w:hAnsi="Arial" w:cs="Arial"/>
                                      <w:color w:val="595959" w:themeColor="text1" w:themeTint="A6"/>
                                      <w:sz w:val="14"/>
                                      <w:szCs w:val="12"/>
                                    </w:rPr>
                                    <w:t>Cambio de propietario</w:t>
                                  </w:r>
                                </w:p>
                              </w:tc>
                            </w:tr>
                          </w:tbl>
                          <w:p w14:paraId="11DC35BA" w14:textId="77777777" w:rsidR="0095363F" w:rsidRDefault="0095363F" w:rsidP="00CD3E87"/>
                          <w:p w14:paraId="4805CE47" w14:textId="77777777" w:rsidR="0095363F" w:rsidRDefault="0095363F" w:rsidP="00CD3E87"/>
                        </w:txbxContent>
                      </v:textbox>
                    </v:shape>
                  </w:pict>
                </mc:Fallback>
              </mc:AlternateContent>
            </w:r>
            <w:r w:rsidR="00A46F3C" w:rsidRPr="00733B16">
              <w:rPr>
                <w:noProof/>
              </w:rPr>
              <w:drawing>
                <wp:inline distT="0" distB="0" distL="0" distR="0" wp14:anchorId="7120BC1C" wp14:editId="4AA7A5FB">
                  <wp:extent cx="4238625" cy="21145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33B16">
              <w:rPr>
                <w:rFonts w:ascii="Arial" w:hAnsi="Arial" w:cs="Arial"/>
                <w:noProof/>
                <w:sz w:val="18"/>
                <w:szCs w:val="18"/>
              </w:rPr>
              <w:t xml:space="preserve"> </w:t>
            </w:r>
          </w:p>
        </w:tc>
      </w:tr>
      <w:tr w:rsidR="00A46F3C" w:rsidRPr="00840AA5" w14:paraId="449C85E0" w14:textId="77777777" w:rsidTr="00D35AE4">
        <w:trPr>
          <w:jc w:val="center"/>
        </w:trPr>
        <w:tc>
          <w:tcPr>
            <w:tcW w:w="0" w:type="auto"/>
          </w:tcPr>
          <w:p w14:paraId="766966E0" w14:textId="77777777" w:rsidR="00A46F3C" w:rsidRPr="00840AA5" w:rsidRDefault="00A46F3C" w:rsidP="00B92F1E">
            <w:pPr>
              <w:tabs>
                <w:tab w:val="right" w:pos="14222"/>
              </w:tabs>
              <w:spacing w:line="276" w:lineRule="auto"/>
              <w:jc w:val="center"/>
              <w:rPr>
                <w:noProof/>
                <w:sz w:val="14"/>
                <w:szCs w:val="16"/>
              </w:rPr>
            </w:pPr>
            <w:r w:rsidRPr="00840AA5">
              <w:rPr>
                <w:rFonts w:ascii="Arial" w:hAnsi="Arial" w:cs="Arial"/>
                <w:noProof/>
                <w:sz w:val="14"/>
                <w:szCs w:val="16"/>
              </w:rPr>
              <w:t>Fuente: Elaborado por la ASEQROO con información proporcionada por el H. Ayuntamiento de Felipe Carrillo Puerto.</w:t>
            </w:r>
          </w:p>
        </w:tc>
      </w:tr>
    </w:tbl>
    <w:p w14:paraId="4BCD5624" w14:textId="77777777" w:rsidR="00D35AE4" w:rsidRDefault="00D35AE4" w:rsidP="00D35AE4">
      <w:pPr>
        <w:tabs>
          <w:tab w:val="right" w:pos="14222"/>
        </w:tabs>
        <w:spacing w:after="0"/>
        <w:jc w:val="both"/>
        <w:rPr>
          <w:rFonts w:ascii="Arial" w:eastAsia="Calibri" w:hAnsi="Arial"/>
          <w:sz w:val="24"/>
          <w:szCs w:val="24"/>
          <w:lang w:eastAsia="en-US"/>
        </w:rPr>
      </w:pPr>
    </w:p>
    <w:p w14:paraId="711D1354" w14:textId="77777777" w:rsidR="00CC0E7E" w:rsidRDefault="00CC0E7E" w:rsidP="00A46F3C">
      <w:pPr>
        <w:tabs>
          <w:tab w:val="right" w:pos="14222"/>
        </w:tabs>
        <w:jc w:val="both"/>
        <w:rPr>
          <w:rFonts w:ascii="Arial" w:eastAsia="Calibri" w:hAnsi="Arial"/>
          <w:sz w:val="24"/>
          <w:szCs w:val="24"/>
          <w:lang w:eastAsia="en-US"/>
        </w:rPr>
      </w:pPr>
    </w:p>
    <w:p w14:paraId="09B23B95" w14:textId="3E48276B" w:rsidR="00A46F3C" w:rsidRPr="00673EE5" w:rsidRDefault="00A46F3C" w:rsidP="00A46F3C">
      <w:pPr>
        <w:tabs>
          <w:tab w:val="right" w:pos="14222"/>
        </w:tabs>
        <w:jc w:val="both"/>
        <w:rPr>
          <w:rFonts w:ascii="Arial" w:eastAsia="Calibri" w:hAnsi="Arial"/>
          <w:sz w:val="24"/>
          <w:szCs w:val="24"/>
          <w:lang w:eastAsia="en-US"/>
        </w:rPr>
      </w:pPr>
      <w:r w:rsidRPr="00673EE5">
        <w:rPr>
          <w:rFonts w:ascii="Arial" w:eastAsia="Calibri" w:hAnsi="Arial"/>
          <w:sz w:val="24"/>
          <w:szCs w:val="24"/>
          <w:lang w:eastAsia="en-US"/>
        </w:rPr>
        <w:t>Del reporte de trámites proporcionado mediante archivo Excel del ejercicio 2020, se determinó una inconsistencia en el total de los registros presentados en la hoja “catálogo general de servicios”, la cual arroja una sumatoria de 751 trámites realizados, mientras que en los reportes individuales por tipo de trámite hacen un total de 784 registros, de la cual se tomó los datos para la gráfica anterior, existiendo una diferencia de 33 operaciones.</w:t>
      </w:r>
    </w:p>
    <w:p w14:paraId="14752958" w14:textId="71524255" w:rsidR="00A46F3C" w:rsidRPr="00673EE5" w:rsidRDefault="00A46F3C" w:rsidP="00673EE5">
      <w:pPr>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 xml:space="preserve">Derivado de la información anterior, se </w:t>
      </w:r>
      <w:r w:rsidR="009A67AC">
        <w:rPr>
          <w:rFonts w:ascii="Arial" w:eastAsia="Calibri" w:hAnsi="Arial" w:cs="Arial"/>
          <w:sz w:val="24"/>
          <w:szCs w:val="24"/>
          <w:lang w:eastAsia="en-US"/>
        </w:rPr>
        <w:t xml:space="preserve">determinaron </w:t>
      </w:r>
      <w:r w:rsidRPr="00673EE5">
        <w:rPr>
          <w:rFonts w:ascii="Arial" w:eastAsia="Calibri" w:hAnsi="Arial" w:cs="Arial"/>
          <w:sz w:val="24"/>
          <w:szCs w:val="24"/>
          <w:lang w:eastAsia="en-US"/>
        </w:rPr>
        <w:t>las siguientes observaciones:</w:t>
      </w:r>
    </w:p>
    <w:p w14:paraId="179E748F" w14:textId="2A33E9E5" w:rsidR="009F6A51" w:rsidRDefault="009F6A51" w:rsidP="00F544E5">
      <w:pPr>
        <w:spacing w:after="0"/>
        <w:jc w:val="both"/>
        <w:rPr>
          <w:rFonts w:ascii="Arial" w:hAnsi="Arial" w:cs="Arial"/>
          <w:sz w:val="24"/>
          <w:szCs w:val="18"/>
        </w:rPr>
      </w:pPr>
    </w:p>
    <w:p w14:paraId="489343AD" w14:textId="183E638D" w:rsidR="003B72BE" w:rsidRDefault="009F6A51" w:rsidP="00D933CF">
      <w:pPr>
        <w:numPr>
          <w:ilvl w:val="0"/>
          <w:numId w:val="10"/>
        </w:numPr>
        <w:spacing w:after="0"/>
        <w:contextualSpacing/>
        <w:jc w:val="both"/>
        <w:rPr>
          <w:rFonts w:ascii="Arial" w:eastAsia="Calibri" w:hAnsi="Arial" w:cs="Arial"/>
          <w:sz w:val="24"/>
          <w:szCs w:val="24"/>
          <w:lang w:eastAsia="en-US"/>
        </w:rPr>
      </w:pPr>
      <w:r w:rsidRPr="00484286">
        <w:rPr>
          <w:rFonts w:ascii="Arial" w:eastAsia="Calibri" w:hAnsi="Arial" w:cs="Arial"/>
          <w:sz w:val="24"/>
          <w:szCs w:val="24"/>
          <w:lang w:eastAsia="en-US"/>
        </w:rPr>
        <w:t xml:space="preserve">Se constató la existencia de un sistema para capturar la información catastral, sin embargo, se observó que, ante la ausencia de un Manual de Procedimientos de la Dirección de Catastro, no se logró identificar en base a la información </w:t>
      </w:r>
      <w:r w:rsidRPr="00484286">
        <w:rPr>
          <w:rFonts w:ascii="Arial" w:eastAsia="Calibri" w:hAnsi="Arial" w:cs="Arial"/>
          <w:sz w:val="24"/>
          <w:szCs w:val="24"/>
          <w:lang w:eastAsia="en-US"/>
        </w:rPr>
        <w:lastRenderedPageBreak/>
        <w:t>proporcionada, el proceso y la metodología utilizada para realizar el registro de los inmuebles, su avalúo y actualización, así como de las áreas que participan en dichos procesos.</w:t>
      </w:r>
      <w:r>
        <w:rPr>
          <w:rFonts w:ascii="Arial" w:eastAsia="Calibri" w:hAnsi="Arial" w:cs="Arial"/>
          <w:sz w:val="24"/>
          <w:szCs w:val="24"/>
          <w:lang w:eastAsia="en-US"/>
        </w:rPr>
        <w:t xml:space="preserve"> </w:t>
      </w:r>
    </w:p>
    <w:p w14:paraId="34CA0470" w14:textId="77777777" w:rsidR="00CC0E7E" w:rsidRDefault="00CC0E7E" w:rsidP="00795713">
      <w:pPr>
        <w:spacing w:after="0"/>
        <w:ind w:left="360"/>
        <w:contextualSpacing/>
        <w:jc w:val="both"/>
        <w:rPr>
          <w:rFonts w:ascii="Arial" w:eastAsia="Calibri" w:hAnsi="Arial" w:cs="Arial"/>
          <w:sz w:val="24"/>
          <w:szCs w:val="24"/>
          <w:lang w:eastAsia="en-US"/>
        </w:rPr>
      </w:pPr>
    </w:p>
    <w:p w14:paraId="661CD7B6" w14:textId="20720F4A" w:rsidR="009F6A51" w:rsidRDefault="009F6A51" w:rsidP="00290748">
      <w:pPr>
        <w:numPr>
          <w:ilvl w:val="0"/>
          <w:numId w:val="10"/>
        </w:numPr>
        <w:contextualSpacing/>
        <w:jc w:val="both"/>
        <w:rPr>
          <w:rFonts w:ascii="Arial" w:eastAsia="Calibri" w:hAnsi="Arial" w:cs="Arial"/>
          <w:sz w:val="24"/>
          <w:szCs w:val="24"/>
          <w:lang w:eastAsia="en-US"/>
        </w:rPr>
      </w:pPr>
      <w:r w:rsidRPr="00484286">
        <w:rPr>
          <w:rFonts w:ascii="Arial" w:eastAsia="Calibri" w:hAnsi="Arial" w:cs="Arial"/>
          <w:sz w:val="24"/>
          <w:szCs w:val="24"/>
          <w:lang w:eastAsia="en-US"/>
        </w:rPr>
        <w:t>Se identificó una inconsistencia en el total de los trámites reportados por la Dirección de Catastro municipal, por un</w:t>
      </w:r>
      <w:r w:rsidR="00287EC8">
        <w:rPr>
          <w:rFonts w:ascii="Arial" w:eastAsia="Calibri" w:hAnsi="Arial" w:cs="Arial"/>
          <w:sz w:val="24"/>
          <w:szCs w:val="24"/>
          <w:lang w:eastAsia="en-US"/>
        </w:rPr>
        <w:t>a</w:t>
      </w:r>
      <w:r w:rsidRPr="00484286">
        <w:rPr>
          <w:rFonts w:ascii="Arial" w:eastAsia="Calibri" w:hAnsi="Arial" w:cs="Arial"/>
          <w:sz w:val="24"/>
          <w:szCs w:val="24"/>
          <w:lang w:eastAsia="en-US"/>
        </w:rPr>
        <w:t xml:space="preserve"> parte se reporta un total de 751 trámites realizados durante el ejercicio 2020 en el reporte denominado “catálogo general de servicios”, mientras que, en los reportes individuales por tipo de trámite contenido en el mismo archivo proporcionado, suman un total de 784 trámites realizados, existiendo una diferencia de 33 operaciones, sin que se pre</w:t>
      </w:r>
      <w:r>
        <w:rPr>
          <w:rFonts w:ascii="Arial" w:eastAsia="Calibri" w:hAnsi="Arial" w:cs="Arial"/>
          <w:sz w:val="24"/>
          <w:szCs w:val="24"/>
          <w:lang w:eastAsia="en-US"/>
        </w:rPr>
        <w:t>sente una justificación de ello.</w:t>
      </w:r>
    </w:p>
    <w:p w14:paraId="7BAB4FB5" w14:textId="08B2C419" w:rsidR="00D44E8C" w:rsidRDefault="00D44E8C" w:rsidP="00182095">
      <w:pPr>
        <w:contextualSpacing/>
        <w:jc w:val="both"/>
        <w:rPr>
          <w:rFonts w:ascii="Arial" w:hAnsi="Arial" w:cs="Arial"/>
          <w:sz w:val="24"/>
          <w:szCs w:val="24"/>
          <w:highlight w:val="cyan"/>
        </w:rPr>
      </w:pPr>
    </w:p>
    <w:p w14:paraId="4D19B937" w14:textId="77777777" w:rsidR="00182095" w:rsidRDefault="00182095" w:rsidP="00182095">
      <w:pPr>
        <w:contextualSpacing/>
        <w:jc w:val="both"/>
        <w:rPr>
          <w:rFonts w:ascii="Arial" w:hAnsi="Arial" w:cs="Arial"/>
          <w:sz w:val="24"/>
          <w:szCs w:val="24"/>
          <w:highlight w:val="cyan"/>
        </w:rPr>
      </w:pPr>
    </w:p>
    <w:p w14:paraId="7D603CC6" w14:textId="57CE0D4C" w:rsidR="00BD3D7C" w:rsidRPr="00894848" w:rsidRDefault="00BD3D7C" w:rsidP="00BD3D7C">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70086F10" w14:textId="77777777" w:rsidR="00BD3D7C" w:rsidRPr="00894848" w:rsidRDefault="00BD3D7C" w:rsidP="00BD3D7C">
      <w:pPr>
        <w:spacing w:after="0"/>
        <w:jc w:val="both"/>
        <w:rPr>
          <w:rFonts w:ascii="Arial" w:hAnsi="Arial" w:cs="Arial"/>
          <w:sz w:val="24"/>
          <w:szCs w:val="24"/>
        </w:rPr>
      </w:pPr>
    </w:p>
    <w:p w14:paraId="0E99B1D3" w14:textId="77777777" w:rsidR="00BD3D7C" w:rsidRDefault="00BD3D7C" w:rsidP="00BD3D7C">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3947AC9E" w14:textId="77777777" w:rsidR="00BD3D7C" w:rsidRDefault="00BD3D7C" w:rsidP="00BD3D7C">
      <w:pPr>
        <w:spacing w:after="0"/>
        <w:jc w:val="both"/>
        <w:rPr>
          <w:rFonts w:ascii="Arial" w:hAnsi="Arial" w:cs="Arial"/>
          <w:sz w:val="24"/>
          <w:szCs w:val="24"/>
        </w:rPr>
      </w:pPr>
    </w:p>
    <w:p w14:paraId="0DB5EF63" w14:textId="77777777" w:rsidR="00BD3D7C" w:rsidRDefault="00BD3D7C" w:rsidP="00BD3D7C">
      <w:pPr>
        <w:spacing w:after="0"/>
        <w:jc w:val="both"/>
        <w:rPr>
          <w:rFonts w:ascii="Arial" w:hAnsi="Arial" w:cs="Arial"/>
          <w:b/>
          <w:sz w:val="24"/>
          <w:szCs w:val="24"/>
        </w:rPr>
      </w:pPr>
      <w:r w:rsidRPr="00807BF8">
        <w:rPr>
          <w:rFonts w:ascii="Arial" w:hAnsi="Arial" w:cs="Arial"/>
          <w:b/>
          <w:sz w:val="24"/>
          <w:szCs w:val="24"/>
        </w:rPr>
        <w:t xml:space="preserve">Para la observación 1 </w:t>
      </w:r>
    </w:p>
    <w:p w14:paraId="17AD4F1B" w14:textId="77777777" w:rsidR="00BD3D7C" w:rsidRPr="00807BF8" w:rsidRDefault="00BD3D7C" w:rsidP="00BD3D7C">
      <w:pPr>
        <w:spacing w:after="0"/>
        <w:jc w:val="both"/>
        <w:rPr>
          <w:rFonts w:ascii="Arial" w:hAnsi="Arial" w:cs="Arial"/>
          <w:b/>
          <w:sz w:val="24"/>
          <w:szCs w:val="24"/>
        </w:rPr>
      </w:pPr>
    </w:p>
    <w:p w14:paraId="6EC083BD" w14:textId="77777777" w:rsidR="00BD3D7C" w:rsidRPr="00807BF8" w:rsidRDefault="00BD3D7C" w:rsidP="00BD3D7C">
      <w:pPr>
        <w:spacing w:after="0"/>
        <w:jc w:val="both"/>
        <w:rPr>
          <w:rFonts w:ascii="Arial" w:hAnsi="Arial" w:cs="Arial"/>
          <w:sz w:val="24"/>
          <w:szCs w:val="24"/>
          <w:lang w:eastAsia="es-ES"/>
        </w:rPr>
      </w:pPr>
      <w:r w:rsidRPr="00807BF8">
        <w:rPr>
          <w:rFonts w:ascii="Arial" w:hAnsi="Arial" w:cs="Arial"/>
          <w:sz w:val="24"/>
          <w:szCs w:val="24"/>
        </w:rPr>
        <w:t>Elaborar una guía y diagrama de flujo, en la cual se identifique la descripción</w:t>
      </w:r>
      <w:r w:rsidRPr="00807BF8">
        <w:rPr>
          <w:rFonts w:ascii="Arial" w:hAnsi="Arial" w:cs="Arial"/>
          <w:sz w:val="24"/>
          <w:szCs w:val="24"/>
          <w:lang w:eastAsia="es-ES"/>
        </w:rPr>
        <w:t xml:space="preserve"> de la metodología y los procesos que se realizan para el registro, valuación y actualización de la información catastral,</w:t>
      </w:r>
      <w:r w:rsidRPr="00807BF8">
        <w:rPr>
          <w:rFonts w:ascii="Arial" w:hAnsi="Arial" w:cs="Arial"/>
          <w:sz w:val="24"/>
          <w:szCs w:val="24"/>
        </w:rPr>
        <w:t xml:space="preserve"> que deberá ser integrada en el Manual de Procedimientos de la Dirección de Catastro.</w:t>
      </w:r>
    </w:p>
    <w:p w14:paraId="6A8AEE0E" w14:textId="77777777" w:rsidR="00BD3D7C" w:rsidRDefault="00BD3D7C" w:rsidP="00BD3D7C">
      <w:pPr>
        <w:spacing w:after="0" w:line="240" w:lineRule="auto"/>
        <w:jc w:val="both"/>
        <w:rPr>
          <w:rFonts w:ascii="Arial" w:hAnsi="Arial" w:cs="Arial"/>
          <w:sz w:val="24"/>
          <w:szCs w:val="24"/>
          <w:lang w:eastAsia="es-ES"/>
        </w:rPr>
      </w:pPr>
    </w:p>
    <w:p w14:paraId="6EDB8DCA" w14:textId="77777777" w:rsidR="00BD3D7C" w:rsidRDefault="00BD3D7C" w:rsidP="00BD3D7C">
      <w:pPr>
        <w:spacing w:after="0"/>
        <w:jc w:val="both"/>
        <w:rPr>
          <w:rFonts w:ascii="Arial" w:hAnsi="Arial" w:cs="Arial"/>
          <w:b/>
          <w:sz w:val="24"/>
          <w:szCs w:val="24"/>
        </w:rPr>
      </w:pPr>
      <w:r>
        <w:rPr>
          <w:rFonts w:ascii="Arial" w:hAnsi="Arial" w:cs="Arial"/>
          <w:b/>
          <w:sz w:val="24"/>
          <w:szCs w:val="24"/>
        </w:rPr>
        <w:t>Para la observación 2</w:t>
      </w:r>
      <w:r w:rsidRPr="00807BF8">
        <w:rPr>
          <w:rFonts w:ascii="Arial" w:hAnsi="Arial" w:cs="Arial"/>
          <w:b/>
          <w:sz w:val="24"/>
          <w:szCs w:val="24"/>
        </w:rPr>
        <w:t xml:space="preserve"> </w:t>
      </w:r>
    </w:p>
    <w:p w14:paraId="77DB5E23" w14:textId="77777777" w:rsidR="00BD3D7C" w:rsidRDefault="00BD3D7C" w:rsidP="00BD3D7C">
      <w:pPr>
        <w:spacing w:after="0"/>
        <w:ind w:left="360"/>
        <w:contextualSpacing/>
        <w:jc w:val="both"/>
        <w:rPr>
          <w:rFonts w:ascii="Arial" w:hAnsi="Arial" w:cs="Arial"/>
          <w:sz w:val="24"/>
          <w:szCs w:val="24"/>
          <w:highlight w:val="cyan"/>
        </w:rPr>
      </w:pPr>
    </w:p>
    <w:p w14:paraId="5E7E0049" w14:textId="35B76A50" w:rsidR="00BD3D7C" w:rsidRDefault="00BD3D7C" w:rsidP="00BD3D7C">
      <w:pPr>
        <w:spacing w:after="0"/>
        <w:contextualSpacing/>
        <w:jc w:val="both"/>
        <w:rPr>
          <w:rFonts w:ascii="Arial" w:hAnsi="Arial" w:cs="Arial"/>
          <w:sz w:val="24"/>
          <w:szCs w:val="24"/>
          <w:highlight w:val="cyan"/>
        </w:rPr>
      </w:pPr>
      <w:r w:rsidRPr="00807BF8">
        <w:rPr>
          <w:rFonts w:ascii="Arial" w:hAnsi="Arial" w:cs="Arial"/>
          <w:sz w:val="24"/>
          <w:szCs w:val="24"/>
        </w:rPr>
        <w:t xml:space="preserve">Se deberá implementar un sistema de control adecuado para el manejo y emisión de información de los reportes individuales que se generen de los diversos trámites que se realizan, y que sean congruentes con la información que se concentra en el catálogo general de servicios de la Dirección </w:t>
      </w:r>
      <w:r w:rsidRPr="00807BF8">
        <w:rPr>
          <w:rFonts w:ascii="Arial" w:hAnsi="Arial" w:cs="Arial"/>
          <w:sz w:val="24"/>
          <w:szCs w:val="24"/>
          <w:lang w:eastAsia="es-ES"/>
        </w:rPr>
        <w:t>de Catastro Municipal. Siendo necesario presentar evidencia de dicho control y la justificación documental de la diferencia observada.</w:t>
      </w:r>
    </w:p>
    <w:p w14:paraId="57DA17F1" w14:textId="77777777" w:rsidR="00CC0E7E" w:rsidRDefault="00CC0E7E" w:rsidP="00D44E8C">
      <w:pPr>
        <w:spacing w:after="0"/>
        <w:contextualSpacing/>
        <w:jc w:val="both"/>
        <w:rPr>
          <w:rFonts w:ascii="Arial" w:hAnsi="Arial" w:cs="Arial"/>
          <w:sz w:val="24"/>
          <w:szCs w:val="24"/>
          <w:highlight w:val="cyan"/>
        </w:rPr>
      </w:pPr>
    </w:p>
    <w:p w14:paraId="6C5E9F32" w14:textId="3D1ED6AD" w:rsidR="00BD3D7C" w:rsidRDefault="00BD3D7C" w:rsidP="00D44E8C">
      <w:pPr>
        <w:spacing w:after="0"/>
        <w:contextualSpacing/>
        <w:jc w:val="both"/>
        <w:rPr>
          <w:rFonts w:ascii="Arial" w:hAnsi="Arial" w:cs="Arial"/>
          <w:sz w:val="24"/>
          <w:szCs w:val="24"/>
          <w:highlight w:val="cyan"/>
        </w:rPr>
      </w:pPr>
    </w:p>
    <w:p w14:paraId="20EF27B2" w14:textId="66F51956" w:rsidR="00BD4D1D" w:rsidRDefault="00BD4D1D" w:rsidP="00D44E8C">
      <w:pPr>
        <w:spacing w:after="0"/>
        <w:contextualSpacing/>
        <w:jc w:val="both"/>
        <w:rPr>
          <w:rFonts w:ascii="Arial" w:hAnsi="Arial" w:cs="Arial"/>
          <w:sz w:val="24"/>
          <w:szCs w:val="24"/>
          <w:highlight w:val="cyan"/>
        </w:rPr>
      </w:pPr>
    </w:p>
    <w:p w14:paraId="6AF76B46" w14:textId="343720A0" w:rsidR="001B1841" w:rsidRDefault="009F6A51" w:rsidP="00DC1861">
      <w:pPr>
        <w:pStyle w:val="Prrafodelista"/>
        <w:numPr>
          <w:ilvl w:val="1"/>
          <w:numId w:val="9"/>
        </w:numPr>
        <w:spacing w:after="0" w:line="240" w:lineRule="auto"/>
        <w:ind w:hanging="121"/>
        <w:jc w:val="both"/>
        <w:rPr>
          <w:rFonts w:ascii="Arial" w:eastAsia="Calibri" w:hAnsi="Arial" w:cs="Arial"/>
          <w:b/>
          <w:sz w:val="24"/>
          <w:szCs w:val="24"/>
        </w:rPr>
      </w:pPr>
      <w:r w:rsidRPr="00484286">
        <w:rPr>
          <w:rFonts w:ascii="Arial" w:eastAsia="Calibri" w:hAnsi="Arial" w:cs="Arial"/>
          <w:b/>
          <w:sz w:val="24"/>
          <w:szCs w:val="24"/>
        </w:rPr>
        <w:lastRenderedPageBreak/>
        <w:t>Padrón Inmobiliario y Cartográfico</w:t>
      </w:r>
    </w:p>
    <w:p w14:paraId="41EB691A" w14:textId="77777777" w:rsidR="001B1841" w:rsidRPr="001B1841" w:rsidRDefault="001B1841" w:rsidP="001B1841">
      <w:pPr>
        <w:pStyle w:val="Prrafodelista"/>
        <w:spacing w:after="0" w:line="240" w:lineRule="auto"/>
        <w:ind w:left="405"/>
        <w:jc w:val="both"/>
        <w:rPr>
          <w:rFonts w:ascii="Arial" w:eastAsia="Calibri" w:hAnsi="Arial" w:cs="Arial"/>
          <w:b/>
          <w:sz w:val="24"/>
          <w:szCs w:val="24"/>
        </w:rPr>
      </w:pPr>
    </w:p>
    <w:p w14:paraId="1BABE5C6" w14:textId="155529DC" w:rsidR="000C416E" w:rsidRDefault="000C416E" w:rsidP="001B1841">
      <w:pPr>
        <w:spacing w:after="0" w:line="240" w:lineRule="auto"/>
        <w:jc w:val="both"/>
        <w:rPr>
          <w:rFonts w:ascii="Arial" w:eastAsia="Calibri" w:hAnsi="Arial" w:cs="Arial"/>
          <w:b/>
          <w:sz w:val="24"/>
          <w:szCs w:val="24"/>
        </w:rPr>
      </w:pPr>
      <w:r>
        <w:rPr>
          <w:rFonts w:ascii="Arial" w:eastAsia="Calibri" w:hAnsi="Arial" w:cs="Arial"/>
          <w:b/>
          <w:sz w:val="24"/>
          <w:szCs w:val="24"/>
        </w:rPr>
        <w:t>Con observaciones</w:t>
      </w:r>
    </w:p>
    <w:p w14:paraId="7F3393B1" w14:textId="77777777" w:rsidR="00F33C2F" w:rsidRPr="00781A57" w:rsidRDefault="00F33C2F" w:rsidP="00F33C2F">
      <w:pPr>
        <w:spacing w:after="0"/>
        <w:jc w:val="both"/>
        <w:rPr>
          <w:rFonts w:ascii="Arial" w:eastAsia="Calibri" w:hAnsi="Arial" w:cs="Arial"/>
          <w:b/>
          <w:sz w:val="24"/>
          <w:szCs w:val="24"/>
        </w:rPr>
      </w:pPr>
    </w:p>
    <w:p w14:paraId="78848713" w14:textId="39DADA27" w:rsidR="00A46F3C" w:rsidRDefault="00A46F3C" w:rsidP="00F33C2F">
      <w:pPr>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El Catastro del Estado, tiene como finalidad lograr el conocimiento exacto de las características cualitativas y cuantitativas de la propiedad inmobiliaria mediante la constante actualización de los registros catastrales y de cartografía que permitan su uso multifinalitarios, obteniendo los elementos técnicos, estadísticos, fiscales, económicos, jurídicos y sociales que lo constituyan. Asimismo, dicho Catastro se integra con los siguientes registros: cartográfico, numérico, alfabético, de ubicación, estadística, histórica, valuatorio y jurídico, los cuales pueden ser manuales o magnéticos</w:t>
      </w:r>
      <w:r w:rsidRPr="00673EE5">
        <w:rPr>
          <w:rFonts w:ascii="Arial" w:eastAsia="Calibri" w:hAnsi="Arial" w:cs="Arial"/>
          <w:sz w:val="24"/>
          <w:szCs w:val="24"/>
          <w:vertAlign w:val="superscript"/>
          <w:lang w:eastAsia="en-US"/>
        </w:rPr>
        <w:footnoteReference w:id="21"/>
      </w:r>
      <w:r w:rsidRPr="00673EE5">
        <w:rPr>
          <w:rFonts w:ascii="Arial" w:eastAsia="Calibri" w:hAnsi="Arial" w:cs="Arial"/>
          <w:sz w:val="24"/>
          <w:szCs w:val="24"/>
          <w:lang w:eastAsia="en-US"/>
        </w:rPr>
        <w:t>.</w:t>
      </w:r>
    </w:p>
    <w:p w14:paraId="1BEFE655" w14:textId="77777777" w:rsidR="00D35AE4" w:rsidRDefault="00D35AE4" w:rsidP="00F33C2F">
      <w:pPr>
        <w:spacing w:after="0"/>
        <w:jc w:val="both"/>
        <w:rPr>
          <w:rFonts w:ascii="Arial" w:eastAsia="Calibri" w:hAnsi="Arial" w:cs="Arial"/>
          <w:sz w:val="24"/>
          <w:szCs w:val="24"/>
          <w:lang w:eastAsia="en-US"/>
        </w:rPr>
      </w:pPr>
    </w:p>
    <w:p w14:paraId="4D00A09B" w14:textId="2CDAAD3F" w:rsidR="00A46F3C" w:rsidRDefault="00A46F3C" w:rsidP="00F33C2F">
      <w:pPr>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De acuerdo a la normativa catastral del Estado</w:t>
      </w:r>
      <w:r w:rsidRPr="00673EE5">
        <w:rPr>
          <w:rFonts w:ascii="Arial" w:eastAsia="Calibri" w:hAnsi="Arial" w:cs="Arial"/>
          <w:sz w:val="24"/>
          <w:szCs w:val="24"/>
          <w:vertAlign w:val="superscript"/>
          <w:lang w:eastAsia="en-US"/>
        </w:rPr>
        <w:footnoteReference w:id="22"/>
      </w:r>
      <w:r w:rsidRPr="00673EE5">
        <w:rPr>
          <w:rFonts w:ascii="Arial" w:eastAsia="Calibri" w:hAnsi="Arial" w:cs="Arial"/>
          <w:sz w:val="24"/>
          <w:szCs w:val="24"/>
          <w:lang w:eastAsia="en-US"/>
        </w:rPr>
        <w:t>, los predios se clasifican en: urbanos, suburbanos y rústicos.</w:t>
      </w:r>
    </w:p>
    <w:p w14:paraId="5C350468" w14:textId="77777777" w:rsidR="00F33C2F" w:rsidRPr="00673EE5" w:rsidRDefault="00F33C2F" w:rsidP="00F33C2F">
      <w:pPr>
        <w:spacing w:after="0"/>
        <w:jc w:val="both"/>
        <w:rPr>
          <w:rFonts w:ascii="Arial" w:eastAsia="Calibri" w:hAnsi="Arial" w:cs="Arial"/>
          <w:sz w:val="24"/>
          <w:szCs w:val="24"/>
          <w:lang w:eastAsia="en-US"/>
        </w:rPr>
      </w:pPr>
    </w:p>
    <w:p w14:paraId="20F0E2E1" w14:textId="7B512C9B" w:rsidR="00A46F3C" w:rsidRDefault="00A46F3C" w:rsidP="00F33C2F">
      <w:pPr>
        <w:tabs>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Bajo este contexto, se solicitó y se proporcionó en formato Excel, información relacionada con el “Padrón Inmobiliario del Catastro Municipal” (Padrón Catastral), del H. Ayuntamiento del municipio de Felipe Carrillo Puerto, conteniendo un total de 4,109 registros.</w:t>
      </w:r>
    </w:p>
    <w:p w14:paraId="7429293F" w14:textId="77777777" w:rsidR="00EB515E" w:rsidRDefault="00EB515E" w:rsidP="00F33C2F">
      <w:pPr>
        <w:tabs>
          <w:tab w:val="right" w:pos="14222"/>
        </w:tabs>
        <w:spacing w:after="0"/>
        <w:jc w:val="both"/>
        <w:rPr>
          <w:rFonts w:ascii="Arial" w:eastAsia="Calibri" w:hAnsi="Arial" w:cs="Arial"/>
          <w:sz w:val="24"/>
          <w:szCs w:val="24"/>
          <w:lang w:eastAsia="en-US"/>
        </w:rPr>
      </w:pPr>
    </w:p>
    <w:p w14:paraId="343099BA" w14:textId="02AD31C7" w:rsidR="00A46F3C" w:rsidRPr="00673EE5" w:rsidRDefault="00A46F3C" w:rsidP="00F33C2F">
      <w:pPr>
        <w:spacing w:after="0"/>
        <w:contextualSpacing/>
        <w:jc w:val="both"/>
        <w:rPr>
          <w:rFonts w:ascii="Arial" w:hAnsi="Arial" w:cs="Arial"/>
          <w:sz w:val="24"/>
          <w:szCs w:val="24"/>
        </w:rPr>
      </w:pPr>
      <w:r w:rsidRPr="00673EE5">
        <w:rPr>
          <w:rFonts w:ascii="Arial" w:eastAsia="Calibri" w:hAnsi="Arial" w:cs="Arial"/>
          <w:sz w:val="24"/>
          <w:szCs w:val="24"/>
          <w:lang w:eastAsia="en-US"/>
        </w:rPr>
        <w:t>Del análisis realizado a la base de datos del Padrón catastral, se determinó que los datos consideraron 7 de los 8 registros establecidos en los artículos 11 de la Ley de Catastro del Estado de Quintana Roo y 8 de su Reglamento, constatando la falta de información referente a los registros estadísticos de los inmuebles tales como: tipología, número de pisos, de cuartos y número de ocupantes, servicios públicos con que cuenta, y todos aquellos otros que permitan su utilización para los fines multifinalitarios que pretende el catastro, entre otros.</w:t>
      </w:r>
    </w:p>
    <w:p w14:paraId="47864126" w14:textId="77777777" w:rsidR="00A46F3C" w:rsidRPr="00673EE5" w:rsidRDefault="00A46F3C" w:rsidP="00A46F3C">
      <w:pPr>
        <w:spacing w:after="160"/>
        <w:contextualSpacing/>
        <w:jc w:val="both"/>
        <w:rPr>
          <w:rFonts w:ascii="Arial" w:hAnsi="Arial" w:cs="Arial"/>
          <w:sz w:val="24"/>
          <w:szCs w:val="24"/>
        </w:rPr>
      </w:pPr>
    </w:p>
    <w:p w14:paraId="047E1AB6" w14:textId="6482C0A3" w:rsidR="00A46F3C" w:rsidRDefault="00A46F3C" w:rsidP="00F33C2F">
      <w:pPr>
        <w:tabs>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Asimismo, se determinó que el 47.72% (1961 registros) del Padrón Inmobiliario cuentan con una Clave Catastral actualizada, de los cuales 1942 registros cuentan con 17 dígitos como lo establece el Reglamento de la Ley de Catastro del Estado de Quintana Roo</w:t>
      </w:r>
      <w:r w:rsidRPr="00673EE5">
        <w:rPr>
          <w:rFonts w:ascii="Arial" w:eastAsia="Calibri" w:hAnsi="Arial" w:cs="Arial"/>
          <w:sz w:val="24"/>
          <w:szCs w:val="24"/>
          <w:vertAlign w:val="superscript"/>
          <w:lang w:eastAsia="en-US"/>
        </w:rPr>
        <w:footnoteReference w:id="23"/>
      </w:r>
      <w:r w:rsidRPr="00673EE5">
        <w:rPr>
          <w:rFonts w:ascii="Arial" w:eastAsia="Calibri" w:hAnsi="Arial" w:cs="Arial"/>
          <w:sz w:val="24"/>
          <w:szCs w:val="24"/>
          <w:lang w:eastAsia="en-US"/>
        </w:rPr>
        <w:t xml:space="preserve">, 19 registros presentan inconsistencias, ya que 11 registros </w:t>
      </w:r>
      <w:r w:rsidRPr="00673EE5">
        <w:rPr>
          <w:rFonts w:ascii="Arial" w:eastAsia="Calibri" w:hAnsi="Arial" w:cs="Arial"/>
          <w:sz w:val="24"/>
          <w:szCs w:val="24"/>
          <w:lang w:eastAsia="en-US"/>
        </w:rPr>
        <w:lastRenderedPageBreak/>
        <w:t>contienen 16 dígitos y 8 registros tienen 18 dígitos en su Clave Catastral, siendo un cero el número que hace la diferencia en dichos registros; mientras que el 52.28% del padrón inmobiliario (2148 registros) presentan claves catastrales menores a 17 dígitos, por lo que se considera la falta de actualización del padrón inmobiliario en sus claves catastrales, como se representa en la siguiente gráfica:</w:t>
      </w:r>
    </w:p>
    <w:p w14:paraId="23DCE82C" w14:textId="77777777" w:rsidR="00F33C2F" w:rsidRPr="00673EE5" w:rsidRDefault="00F33C2F" w:rsidP="00F33C2F">
      <w:pPr>
        <w:tabs>
          <w:tab w:val="right" w:pos="14222"/>
        </w:tabs>
        <w:spacing w:after="0"/>
        <w:jc w:val="both"/>
        <w:rPr>
          <w:rFonts w:ascii="Arial" w:eastAsia="Calibri" w:hAnsi="Arial" w:cs="Arial"/>
          <w:color w:val="FF0000"/>
          <w:sz w:val="24"/>
          <w:szCs w:val="24"/>
          <w:lang w:eastAsia="en-US"/>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4"/>
      </w:tblGrid>
      <w:tr w:rsidR="00A46F3C" w:rsidRPr="00733B16" w14:paraId="0D94BB73" w14:textId="77777777" w:rsidTr="00B92F1E">
        <w:trPr>
          <w:trHeight w:val="340"/>
          <w:jc w:val="center"/>
        </w:trPr>
        <w:tc>
          <w:tcPr>
            <w:tcW w:w="7654" w:type="dxa"/>
          </w:tcPr>
          <w:p w14:paraId="4D5E5FC4" w14:textId="77777777" w:rsidR="00A46F3C" w:rsidRPr="00733B16" w:rsidRDefault="00A46F3C" w:rsidP="00B92F1E">
            <w:pPr>
              <w:tabs>
                <w:tab w:val="right" w:pos="14222"/>
              </w:tabs>
              <w:spacing w:line="276" w:lineRule="auto"/>
              <w:jc w:val="center"/>
              <w:rPr>
                <w:rFonts w:ascii="Arial" w:hAnsi="Arial" w:cs="Arial"/>
                <w:b/>
                <w:sz w:val="18"/>
                <w:szCs w:val="18"/>
                <w:lang w:eastAsia="en-US"/>
              </w:rPr>
            </w:pPr>
            <w:r>
              <w:rPr>
                <w:rFonts w:ascii="Arial" w:hAnsi="Arial" w:cs="Arial"/>
                <w:b/>
                <w:sz w:val="18"/>
                <w:szCs w:val="18"/>
                <w:lang w:eastAsia="en-US"/>
              </w:rPr>
              <w:t>Grá</w:t>
            </w:r>
            <w:r w:rsidRPr="00733B16">
              <w:rPr>
                <w:rFonts w:ascii="Arial" w:hAnsi="Arial" w:cs="Arial"/>
                <w:b/>
                <w:sz w:val="18"/>
                <w:szCs w:val="18"/>
                <w:lang w:eastAsia="en-US"/>
              </w:rPr>
              <w:t>fica 2. Porcentaje de actualización de la clave catastral</w:t>
            </w:r>
          </w:p>
          <w:p w14:paraId="388CD358" w14:textId="77777777" w:rsidR="00A46F3C" w:rsidRPr="00733B16" w:rsidRDefault="00A46F3C" w:rsidP="00B92F1E">
            <w:pPr>
              <w:tabs>
                <w:tab w:val="left" w:pos="3000"/>
                <w:tab w:val="right" w:pos="14222"/>
              </w:tabs>
              <w:spacing w:line="276" w:lineRule="auto"/>
              <w:rPr>
                <w:rFonts w:ascii="Arial" w:hAnsi="Arial" w:cs="Arial"/>
                <w:sz w:val="18"/>
                <w:szCs w:val="18"/>
                <w:lang w:eastAsia="en-US"/>
              </w:rPr>
            </w:pPr>
            <w:r>
              <w:rPr>
                <w:rFonts w:ascii="Arial" w:hAnsi="Arial" w:cs="Arial"/>
                <w:b/>
                <w:sz w:val="18"/>
                <w:szCs w:val="18"/>
                <w:lang w:eastAsia="en-US"/>
              </w:rPr>
              <w:tab/>
            </w:r>
          </w:p>
        </w:tc>
      </w:tr>
      <w:tr w:rsidR="00A46F3C" w:rsidRPr="00733B16" w14:paraId="669BEEE0" w14:textId="77777777" w:rsidTr="00B92F1E">
        <w:trPr>
          <w:trHeight w:val="340"/>
          <w:jc w:val="center"/>
        </w:trPr>
        <w:tc>
          <w:tcPr>
            <w:tcW w:w="7654" w:type="dxa"/>
          </w:tcPr>
          <w:p w14:paraId="1DE7F482" w14:textId="77777777" w:rsidR="00A46F3C" w:rsidRPr="00733B16" w:rsidRDefault="00A46F3C" w:rsidP="00B92F1E">
            <w:pPr>
              <w:tabs>
                <w:tab w:val="right" w:pos="14222"/>
              </w:tabs>
              <w:jc w:val="right"/>
              <w:rPr>
                <w:rFonts w:ascii="Arial" w:hAnsi="Arial" w:cs="Arial"/>
                <w:sz w:val="18"/>
                <w:szCs w:val="18"/>
                <w:lang w:eastAsia="en-US"/>
              </w:rPr>
            </w:pPr>
            <w:r w:rsidRPr="00733B16">
              <w:rPr>
                <w:rFonts w:ascii="Arial" w:hAnsi="Arial" w:cs="Arial"/>
                <w:noProof/>
                <w:sz w:val="18"/>
                <w:szCs w:val="18"/>
              </w:rPr>
              <mc:AlternateContent>
                <mc:Choice Requires="wps">
                  <w:drawing>
                    <wp:anchor distT="45720" distB="45720" distL="114300" distR="114300" simplePos="0" relativeHeight="251666432" behindDoc="0" locked="0" layoutInCell="1" allowOverlap="1" wp14:anchorId="640E1264" wp14:editId="48C4822A">
                      <wp:simplePos x="0" y="0"/>
                      <wp:positionH relativeFrom="column">
                        <wp:posOffset>1410970</wp:posOffset>
                      </wp:positionH>
                      <wp:positionV relativeFrom="paragraph">
                        <wp:posOffset>552450</wp:posOffset>
                      </wp:positionV>
                      <wp:extent cx="2019300" cy="27622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76225"/>
                              </a:xfrm>
                              <a:prstGeom prst="rect">
                                <a:avLst/>
                              </a:prstGeom>
                              <a:noFill/>
                              <a:ln w="9525">
                                <a:noFill/>
                                <a:miter lim="800000"/>
                                <a:headEnd/>
                                <a:tailEnd/>
                              </a:ln>
                            </wps:spPr>
                            <wps:txbx>
                              <w:txbxContent>
                                <w:p w14:paraId="4D93BB06" w14:textId="77777777" w:rsidR="0095363F" w:rsidRPr="00733B16" w:rsidRDefault="0095363F" w:rsidP="00A46F3C">
                                  <w:pPr>
                                    <w:rPr>
                                      <w:rFonts w:ascii="Arial" w:hAnsi="Arial" w:cs="Arial"/>
                                      <w:color w:val="404040" w:themeColor="text1" w:themeTint="BF"/>
                                      <w:sz w:val="20"/>
                                    </w:rPr>
                                  </w:pPr>
                                  <w:r w:rsidRPr="00733B16">
                                    <w:rPr>
                                      <w:rFonts w:ascii="Arial" w:hAnsi="Arial" w:cs="Arial"/>
                                      <w:color w:val="404040" w:themeColor="text1" w:themeTint="BF"/>
                                      <w:sz w:val="20"/>
                                    </w:rPr>
                                    <w:t>Clave Catastral con 17 dígitos</w:t>
                                  </w:r>
                                </w:p>
                                <w:p w14:paraId="377AA97A" w14:textId="77777777" w:rsidR="0095363F" w:rsidRDefault="0095363F" w:rsidP="00A46F3C"/>
                                <w:p w14:paraId="77C46E0E" w14:textId="77777777" w:rsidR="0095363F" w:rsidRDefault="0095363F" w:rsidP="00A46F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E1264" id="Cuadro de texto 1" o:spid="_x0000_s1032" type="#_x0000_t202" style="position:absolute;left:0;text-align:left;margin-left:111.1pt;margin-top:43.5pt;width:159pt;height:2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" filled="f" stroked="f">
                      <v:textbox>
                        <w:txbxContent>
                          <w:p w14:paraId="4D93BB06" w14:textId="77777777" w:rsidR="0095363F" w:rsidRPr="00733B16" w:rsidRDefault="0095363F" w:rsidP="00A46F3C">
                            <w:pPr>
                              <w:rPr>
                                <w:rFonts w:ascii="Arial" w:hAnsi="Arial" w:cs="Arial"/>
                                <w:color w:val="404040" w:themeColor="text1" w:themeTint="BF"/>
                                <w:sz w:val="20"/>
                              </w:rPr>
                            </w:pPr>
                            <w:r w:rsidRPr="00733B16">
                              <w:rPr>
                                <w:rFonts w:ascii="Arial" w:hAnsi="Arial" w:cs="Arial"/>
                                <w:color w:val="404040" w:themeColor="text1" w:themeTint="BF"/>
                                <w:sz w:val="20"/>
                              </w:rPr>
                              <w:t>Clave Catastral con 17 dígitos</w:t>
                            </w:r>
                          </w:p>
                          <w:p w14:paraId="377AA97A" w14:textId="77777777" w:rsidR="0095363F" w:rsidRDefault="0095363F" w:rsidP="00A46F3C"/>
                          <w:p w14:paraId="77C46E0E" w14:textId="77777777" w:rsidR="0095363F" w:rsidRDefault="0095363F" w:rsidP="00A46F3C"/>
                        </w:txbxContent>
                      </v:textbox>
                    </v:shape>
                  </w:pict>
                </mc:Fallback>
              </mc:AlternateContent>
            </w:r>
            <w:r w:rsidRPr="00A0308D">
              <w:rPr>
                <w:rFonts w:ascii="Arial" w:hAnsi="Arial" w:cs="Arial"/>
                <w:noProof/>
                <w:sz w:val="18"/>
                <w:szCs w:val="18"/>
              </w:rPr>
              <w:drawing>
                <wp:inline distT="0" distB="0" distL="0" distR="0" wp14:anchorId="7A3B15E5" wp14:editId="5BC017F0">
                  <wp:extent cx="4867275" cy="22928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7580"/>
                          <a:stretch/>
                        </pic:blipFill>
                        <pic:spPr bwMode="auto">
                          <a:xfrm>
                            <a:off x="0" y="0"/>
                            <a:ext cx="4867275" cy="229282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A46F3C" w:rsidRPr="001B1841" w14:paraId="0646C55C" w14:textId="77777777" w:rsidTr="00B92F1E">
        <w:trPr>
          <w:trHeight w:val="340"/>
          <w:jc w:val="center"/>
        </w:trPr>
        <w:tc>
          <w:tcPr>
            <w:tcW w:w="7654" w:type="dxa"/>
          </w:tcPr>
          <w:p w14:paraId="20736718" w14:textId="0E7C5FD9" w:rsidR="00A46F3C" w:rsidRPr="00610A35" w:rsidRDefault="00A46F3C" w:rsidP="00F33C2F">
            <w:pPr>
              <w:spacing w:line="259" w:lineRule="auto"/>
              <w:jc w:val="both"/>
              <w:rPr>
                <w:rFonts w:ascii="Arial" w:hAnsi="Arial" w:cs="Arial"/>
                <w:sz w:val="14"/>
                <w:szCs w:val="24"/>
                <w:lang w:eastAsia="en-US"/>
              </w:rPr>
            </w:pPr>
            <w:r w:rsidRPr="00610A35">
              <w:rPr>
                <w:rFonts w:ascii="Arial" w:hAnsi="Arial" w:cs="Arial"/>
                <w:b/>
                <w:noProof/>
                <w:sz w:val="14"/>
                <w:szCs w:val="18"/>
              </w:rPr>
              <w:t>Fuente:</w:t>
            </w:r>
            <w:r w:rsidRPr="00610A35">
              <w:rPr>
                <w:rFonts w:ascii="Arial" w:hAnsi="Arial" w:cs="Arial"/>
                <w:noProof/>
                <w:sz w:val="14"/>
                <w:szCs w:val="18"/>
              </w:rPr>
              <w:t xml:space="preserve"> Elaborado por la ASEQROO con información proporcionada por el H. Ayuntamiento de Felipe Carrillo Puerto.</w:t>
            </w:r>
          </w:p>
        </w:tc>
      </w:tr>
    </w:tbl>
    <w:p w14:paraId="43D359D0" w14:textId="77777777" w:rsidR="00D44E8C" w:rsidRDefault="00D44E8C" w:rsidP="00795713">
      <w:pPr>
        <w:spacing w:after="0"/>
        <w:jc w:val="both"/>
        <w:rPr>
          <w:rFonts w:ascii="Arial" w:eastAsia="Calibri" w:hAnsi="Arial" w:cs="Arial"/>
          <w:sz w:val="24"/>
          <w:szCs w:val="24"/>
          <w:lang w:eastAsia="en-US"/>
        </w:rPr>
      </w:pPr>
    </w:p>
    <w:p w14:paraId="09CD22D6" w14:textId="5C18C01E" w:rsidR="00A46F3C" w:rsidRDefault="00A46F3C" w:rsidP="00795713">
      <w:pPr>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De acuerdo a la distribución de los predios por categoría, se clasifican en  urbano, sub-urbano y rústico</w:t>
      </w:r>
      <w:r w:rsidRPr="00673EE5">
        <w:rPr>
          <w:rFonts w:ascii="Arial" w:eastAsia="Calibri" w:hAnsi="Arial" w:cs="Arial"/>
          <w:sz w:val="24"/>
          <w:szCs w:val="24"/>
          <w:vertAlign w:val="superscript"/>
          <w:lang w:eastAsia="en-US"/>
        </w:rPr>
        <w:footnoteReference w:id="24"/>
      </w:r>
      <w:r w:rsidRPr="00673EE5">
        <w:rPr>
          <w:rFonts w:ascii="Arial" w:eastAsia="Calibri" w:hAnsi="Arial" w:cs="Arial"/>
          <w:sz w:val="24"/>
          <w:szCs w:val="24"/>
          <w:lang w:eastAsia="en-US"/>
        </w:rPr>
        <w:t>, por lo que se analizó el padrón catastral para determinar su cumplimiento en estas categorías, teniendo los siguientes resultados:</w:t>
      </w:r>
    </w:p>
    <w:p w14:paraId="6E97144A" w14:textId="77777777" w:rsidR="00795713" w:rsidRPr="00795713" w:rsidRDefault="00795713" w:rsidP="00795713">
      <w:pPr>
        <w:spacing w:after="0"/>
        <w:jc w:val="both"/>
        <w:rPr>
          <w:rFonts w:ascii="Arial" w:eastAsia="Calibri" w:hAnsi="Arial" w:cs="Arial"/>
          <w:sz w:val="20"/>
          <w:szCs w:val="20"/>
          <w:lang w:eastAsia="en-US"/>
        </w:rPr>
      </w:pPr>
    </w:p>
    <w:p w14:paraId="23FF5F27" w14:textId="77777777" w:rsidR="00A46F3C" w:rsidRPr="00673EE5" w:rsidRDefault="00A46F3C" w:rsidP="00F33C2F">
      <w:pPr>
        <w:numPr>
          <w:ilvl w:val="0"/>
          <w:numId w:val="18"/>
        </w:numPr>
        <w:spacing w:after="160"/>
        <w:ind w:left="780"/>
        <w:contextualSpacing/>
        <w:jc w:val="both"/>
        <w:rPr>
          <w:rFonts w:ascii="Arial" w:eastAsia="Calibri" w:hAnsi="Arial" w:cs="Arial"/>
          <w:sz w:val="24"/>
          <w:szCs w:val="24"/>
          <w:lang w:eastAsia="en-US"/>
        </w:rPr>
      </w:pPr>
      <w:r w:rsidRPr="00673EE5">
        <w:rPr>
          <w:rFonts w:ascii="Arial" w:eastAsia="Calibri" w:hAnsi="Arial" w:cs="Arial"/>
          <w:b/>
          <w:sz w:val="24"/>
          <w:szCs w:val="24"/>
          <w:lang w:eastAsia="en-US"/>
        </w:rPr>
        <w:t>Urbano</w:t>
      </w:r>
      <w:r w:rsidRPr="00673EE5">
        <w:rPr>
          <w:rFonts w:ascii="Arial" w:eastAsia="Calibri" w:hAnsi="Arial" w:cs="Arial"/>
          <w:sz w:val="24"/>
          <w:szCs w:val="24"/>
          <w:lang w:eastAsia="en-US"/>
        </w:rPr>
        <w:t>. Se detectó que el 62.67% del total de los inmuebles registrados en el Padrón Catastral tiene esta categoría.</w:t>
      </w:r>
    </w:p>
    <w:p w14:paraId="16F221FA" w14:textId="77777777" w:rsidR="00A46F3C" w:rsidRPr="00673EE5" w:rsidRDefault="00A46F3C" w:rsidP="00F33C2F">
      <w:pPr>
        <w:numPr>
          <w:ilvl w:val="0"/>
          <w:numId w:val="18"/>
        </w:numPr>
        <w:spacing w:after="160"/>
        <w:ind w:left="780"/>
        <w:contextualSpacing/>
        <w:jc w:val="both"/>
        <w:rPr>
          <w:rFonts w:ascii="Arial" w:eastAsia="Calibri" w:hAnsi="Arial" w:cs="Arial"/>
          <w:sz w:val="24"/>
          <w:szCs w:val="24"/>
          <w:lang w:eastAsia="en-US"/>
        </w:rPr>
      </w:pPr>
      <w:r w:rsidRPr="00673EE5">
        <w:rPr>
          <w:rFonts w:ascii="Arial" w:eastAsia="Calibri" w:hAnsi="Arial" w:cs="Arial"/>
          <w:b/>
          <w:sz w:val="24"/>
          <w:szCs w:val="24"/>
          <w:lang w:eastAsia="en-US"/>
        </w:rPr>
        <w:t>Sub-urbano</w:t>
      </w:r>
      <w:r w:rsidRPr="00673EE5">
        <w:rPr>
          <w:rFonts w:ascii="Arial" w:eastAsia="Calibri" w:hAnsi="Arial" w:cs="Arial"/>
          <w:sz w:val="24"/>
          <w:szCs w:val="24"/>
          <w:lang w:eastAsia="en-US"/>
        </w:rPr>
        <w:t>.</w:t>
      </w:r>
      <w:r w:rsidRPr="00673EE5">
        <w:rPr>
          <w:rFonts w:ascii="Arial" w:eastAsia="Calibri" w:hAnsi="Arial" w:cs="Arial"/>
          <w:color w:val="FF0000"/>
          <w:sz w:val="24"/>
          <w:szCs w:val="24"/>
          <w:lang w:eastAsia="en-US"/>
        </w:rPr>
        <w:t xml:space="preserve"> </w:t>
      </w:r>
      <w:r w:rsidRPr="00673EE5">
        <w:rPr>
          <w:rFonts w:ascii="Calibri" w:eastAsia="Calibri" w:hAnsi="Calibri"/>
          <w:sz w:val="24"/>
          <w:szCs w:val="24"/>
          <w:lang w:eastAsia="en-US"/>
        </w:rPr>
        <w:t xml:space="preserve"> </w:t>
      </w:r>
      <w:r w:rsidRPr="00673EE5">
        <w:rPr>
          <w:rFonts w:ascii="Arial" w:eastAsia="Calibri" w:hAnsi="Arial" w:cs="Arial"/>
          <w:sz w:val="24"/>
          <w:szCs w:val="24"/>
          <w:lang w:eastAsia="en-US"/>
        </w:rPr>
        <w:t>Se identificó el 27.04% del total de los inmuebles registrados en el Padrón Catastral con esta categoría.</w:t>
      </w:r>
    </w:p>
    <w:p w14:paraId="620E403F" w14:textId="77777777" w:rsidR="00A46F3C" w:rsidRPr="00673EE5" w:rsidRDefault="00A46F3C" w:rsidP="00F33C2F">
      <w:pPr>
        <w:numPr>
          <w:ilvl w:val="0"/>
          <w:numId w:val="18"/>
        </w:numPr>
        <w:spacing w:after="160"/>
        <w:ind w:left="780"/>
        <w:contextualSpacing/>
        <w:jc w:val="both"/>
        <w:rPr>
          <w:rFonts w:ascii="Arial" w:eastAsia="Calibri" w:hAnsi="Arial" w:cs="Arial"/>
          <w:sz w:val="24"/>
          <w:szCs w:val="24"/>
          <w:lang w:eastAsia="en-US"/>
        </w:rPr>
      </w:pPr>
      <w:r w:rsidRPr="00673EE5">
        <w:rPr>
          <w:rFonts w:ascii="Arial" w:eastAsia="Calibri" w:hAnsi="Arial" w:cs="Arial"/>
          <w:b/>
          <w:sz w:val="24"/>
          <w:szCs w:val="24"/>
          <w:lang w:eastAsia="en-US"/>
        </w:rPr>
        <w:t>Rústico.</w:t>
      </w:r>
      <w:r w:rsidRPr="00673EE5">
        <w:rPr>
          <w:rFonts w:ascii="Arial" w:eastAsia="Calibri" w:hAnsi="Arial" w:cs="Arial"/>
          <w:sz w:val="24"/>
          <w:szCs w:val="24"/>
          <w:lang w:eastAsia="en-US"/>
        </w:rPr>
        <w:t xml:space="preserve"> Se detectó el 5.45% del total de los inmuebles registrados en el Padrón Catastral, que corresponden a esta categoría.</w:t>
      </w:r>
    </w:p>
    <w:p w14:paraId="5AFC00CF" w14:textId="77777777" w:rsidR="008C341C" w:rsidRPr="00795713" w:rsidRDefault="008C341C" w:rsidP="00795713">
      <w:pPr>
        <w:spacing w:after="0"/>
        <w:jc w:val="both"/>
        <w:rPr>
          <w:rFonts w:ascii="Arial" w:eastAsia="Calibri" w:hAnsi="Arial" w:cs="Arial"/>
          <w:sz w:val="20"/>
          <w:szCs w:val="20"/>
          <w:lang w:eastAsia="en-US"/>
        </w:rPr>
      </w:pPr>
    </w:p>
    <w:p w14:paraId="64BE4C41" w14:textId="77777777" w:rsidR="00182095" w:rsidRDefault="00182095" w:rsidP="00F33C2F">
      <w:pPr>
        <w:jc w:val="both"/>
        <w:rPr>
          <w:rFonts w:ascii="Arial" w:eastAsia="Calibri" w:hAnsi="Arial" w:cs="Arial"/>
          <w:sz w:val="24"/>
          <w:szCs w:val="24"/>
          <w:lang w:eastAsia="en-US"/>
        </w:rPr>
      </w:pPr>
    </w:p>
    <w:p w14:paraId="14363A3B" w14:textId="77777777" w:rsidR="00182095" w:rsidRDefault="00182095" w:rsidP="00182095">
      <w:pPr>
        <w:spacing w:after="0"/>
        <w:jc w:val="both"/>
        <w:rPr>
          <w:rFonts w:ascii="Arial" w:eastAsia="Calibri" w:hAnsi="Arial" w:cs="Arial"/>
          <w:sz w:val="24"/>
          <w:szCs w:val="24"/>
          <w:lang w:eastAsia="en-US"/>
        </w:rPr>
      </w:pPr>
    </w:p>
    <w:p w14:paraId="20E3B63A" w14:textId="77777777" w:rsidR="00922170" w:rsidRDefault="00922170" w:rsidP="00F33C2F">
      <w:pPr>
        <w:jc w:val="both"/>
        <w:rPr>
          <w:rFonts w:ascii="Arial" w:eastAsia="Calibri" w:hAnsi="Arial" w:cs="Arial"/>
          <w:sz w:val="24"/>
          <w:szCs w:val="24"/>
          <w:lang w:eastAsia="en-US"/>
        </w:rPr>
      </w:pPr>
    </w:p>
    <w:p w14:paraId="05404124" w14:textId="757EE9FE" w:rsidR="00A46F3C" w:rsidRPr="00673EE5" w:rsidRDefault="00A46F3C" w:rsidP="00F33C2F">
      <w:pPr>
        <w:jc w:val="both"/>
        <w:rPr>
          <w:rFonts w:ascii="Arial" w:eastAsia="Calibri" w:hAnsi="Arial" w:cs="Arial"/>
          <w:sz w:val="24"/>
          <w:szCs w:val="24"/>
          <w:lang w:eastAsia="en-US"/>
        </w:rPr>
      </w:pPr>
      <w:r w:rsidRPr="00673EE5">
        <w:rPr>
          <w:rFonts w:ascii="Arial" w:eastAsia="Calibri" w:hAnsi="Arial" w:cs="Arial"/>
          <w:sz w:val="24"/>
          <w:szCs w:val="24"/>
          <w:lang w:eastAsia="en-US"/>
        </w:rPr>
        <w:t>Asimismo, se identificaron dos categorías adicionales en el padrón catastral, las cuales son:</w:t>
      </w:r>
    </w:p>
    <w:p w14:paraId="2E6A1D9F" w14:textId="77777777" w:rsidR="00A46F3C" w:rsidRPr="00673EE5" w:rsidRDefault="00A46F3C" w:rsidP="00F33C2F">
      <w:pPr>
        <w:numPr>
          <w:ilvl w:val="0"/>
          <w:numId w:val="18"/>
        </w:numPr>
        <w:spacing w:after="160"/>
        <w:ind w:left="780"/>
        <w:contextualSpacing/>
        <w:jc w:val="both"/>
        <w:rPr>
          <w:rFonts w:ascii="Arial" w:eastAsia="Calibri" w:hAnsi="Arial" w:cs="Arial"/>
          <w:sz w:val="24"/>
          <w:szCs w:val="24"/>
          <w:lang w:eastAsia="en-US"/>
        </w:rPr>
      </w:pPr>
      <w:r w:rsidRPr="00673EE5">
        <w:rPr>
          <w:rFonts w:ascii="Arial" w:eastAsia="Calibri" w:hAnsi="Arial" w:cs="Arial"/>
          <w:b/>
          <w:sz w:val="24"/>
          <w:szCs w:val="24"/>
          <w:lang w:eastAsia="en-US"/>
        </w:rPr>
        <w:t>Lagunar</w:t>
      </w:r>
      <w:r w:rsidRPr="00673EE5">
        <w:rPr>
          <w:rFonts w:ascii="Arial" w:eastAsia="Calibri" w:hAnsi="Arial" w:cs="Arial"/>
          <w:sz w:val="24"/>
          <w:szCs w:val="24"/>
          <w:lang w:eastAsia="en-US"/>
        </w:rPr>
        <w:t>, con 2 predios representando un 0.05% del padrón catastral.</w:t>
      </w:r>
    </w:p>
    <w:p w14:paraId="37FF2E36" w14:textId="77777777" w:rsidR="00A46F3C" w:rsidRPr="00673EE5" w:rsidRDefault="00A46F3C" w:rsidP="00F33C2F">
      <w:pPr>
        <w:numPr>
          <w:ilvl w:val="0"/>
          <w:numId w:val="18"/>
        </w:numPr>
        <w:spacing w:after="160"/>
        <w:ind w:left="780"/>
        <w:contextualSpacing/>
        <w:jc w:val="both"/>
        <w:rPr>
          <w:rFonts w:ascii="Arial" w:eastAsia="Calibri" w:hAnsi="Arial" w:cs="Arial"/>
          <w:sz w:val="24"/>
          <w:szCs w:val="24"/>
          <w:lang w:eastAsia="en-US"/>
        </w:rPr>
      </w:pPr>
      <w:r w:rsidRPr="00673EE5">
        <w:rPr>
          <w:rFonts w:ascii="Arial" w:eastAsia="Calibri" w:hAnsi="Arial" w:cs="Arial"/>
          <w:b/>
          <w:sz w:val="24"/>
          <w:szCs w:val="24"/>
          <w:lang w:eastAsia="en-US"/>
        </w:rPr>
        <w:t>Costero</w:t>
      </w:r>
      <w:r w:rsidRPr="00673EE5">
        <w:rPr>
          <w:rFonts w:ascii="Arial" w:eastAsia="Calibri" w:hAnsi="Arial" w:cs="Arial"/>
          <w:sz w:val="24"/>
          <w:szCs w:val="24"/>
          <w:lang w:eastAsia="en-US"/>
        </w:rPr>
        <w:t>, con 195 predios registrados, representando un 4.75%.</w:t>
      </w:r>
    </w:p>
    <w:p w14:paraId="539C921A" w14:textId="77777777" w:rsidR="00A46F3C" w:rsidRPr="00795713" w:rsidRDefault="00A46F3C" w:rsidP="00F33C2F">
      <w:pPr>
        <w:spacing w:after="160"/>
        <w:contextualSpacing/>
        <w:jc w:val="both"/>
        <w:rPr>
          <w:rFonts w:ascii="Arial" w:hAnsi="Arial" w:cs="Arial"/>
          <w:sz w:val="20"/>
          <w:szCs w:val="20"/>
        </w:rPr>
      </w:pPr>
    </w:p>
    <w:p w14:paraId="6C304DF9" w14:textId="77777777" w:rsidR="00BD3D7C" w:rsidRDefault="00BD3D7C" w:rsidP="00F33C2F">
      <w:pPr>
        <w:spacing w:after="0"/>
        <w:jc w:val="both"/>
        <w:rPr>
          <w:rFonts w:ascii="Arial" w:hAnsi="Arial" w:cs="Arial"/>
          <w:sz w:val="24"/>
          <w:szCs w:val="24"/>
        </w:rPr>
      </w:pPr>
    </w:p>
    <w:p w14:paraId="3C60F524" w14:textId="06B8A3B4" w:rsidR="00A46F3C" w:rsidRDefault="00A46F3C" w:rsidP="00F33C2F">
      <w:pPr>
        <w:spacing w:after="0"/>
        <w:jc w:val="both"/>
        <w:rPr>
          <w:rFonts w:ascii="Arial" w:hAnsi="Arial" w:cs="Arial"/>
          <w:sz w:val="24"/>
          <w:szCs w:val="24"/>
        </w:rPr>
      </w:pPr>
      <w:r w:rsidRPr="00673EE5">
        <w:rPr>
          <w:rFonts w:ascii="Arial" w:hAnsi="Arial" w:cs="Arial"/>
          <w:sz w:val="24"/>
          <w:szCs w:val="24"/>
        </w:rPr>
        <w:t>En la siguiente gráfica se presenta la cantidad de registros que representan los porcentajes señalados:</w:t>
      </w:r>
    </w:p>
    <w:p w14:paraId="746CEBE1" w14:textId="77777777" w:rsidR="00D44E8C" w:rsidRDefault="00D44E8C" w:rsidP="00F33C2F">
      <w:pPr>
        <w:spacing w:after="0"/>
        <w:jc w:val="both"/>
        <w:rPr>
          <w:rFonts w:ascii="Arial" w:hAnsi="Arial" w:cs="Arial"/>
          <w:sz w:val="24"/>
          <w:szCs w:val="24"/>
        </w:rPr>
      </w:pPr>
    </w:p>
    <w:tbl>
      <w:tblPr>
        <w:tblStyle w:val="Tablaconcuadrcula5"/>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tblGrid>
      <w:tr w:rsidR="00A46F3C" w:rsidRPr="00733B16" w14:paraId="4CA12DC3" w14:textId="77777777" w:rsidTr="004F03E5">
        <w:trPr>
          <w:trHeight w:val="340"/>
          <w:jc w:val="center"/>
        </w:trPr>
        <w:tc>
          <w:tcPr>
            <w:tcW w:w="8500" w:type="dxa"/>
          </w:tcPr>
          <w:p w14:paraId="0EF44900" w14:textId="08D0D683" w:rsidR="00A46F3C" w:rsidRPr="00733B16" w:rsidRDefault="00A46F3C" w:rsidP="00B92F1E">
            <w:pPr>
              <w:spacing w:after="160" w:line="259" w:lineRule="auto"/>
              <w:jc w:val="center"/>
              <w:rPr>
                <w:rFonts w:ascii="Arial" w:hAnsi="Arial" w:cs="Arial"/>
                <w:b/>
                <w:sz w:val="18"/>
                <w:szCs w:val="18"/>
                <w:lang w:eastAsia="en-US"/>
              </w:rPr>
            </w:pPr>
            <w:r w:rsidRPr="00733B16">
              <w:rPr>
                <w:rFonts w:ascii="Arial" w:hAnsi="Arial" w:cs="Arial"/>
                <w:b/>
                <w:sz w:val="18"/>
                <w:szCs w:val="18"/>
                <w:lang w:eastAsia="en-US"/>
              </w:rPr>
              <w:t>Gr</w:t>
            </w:r>
            <w:r>
              <w:rPr>
                <w:rFonts w:ascii="Arial" w:hAnsi="Arial" w:cs="Arial"/>
                <w:b/>
                <w:sz w:val="18"/>
                <w:szCs w:val="18"/>
                <w:lang w:eastAsia="en-US"/>
              </w:rPr>
              <w:t>á</w:t>
            </w:r>
            <w:r w:rsidRPr="00733B16">
              <w:rPr>
                <w:rFonts w:ascii="Arial" w:hAnsi="Arial" w:cs="Arial"/>
                <w:b/>
                <w:sz w:val="18"/>
                <w:szCs w:val="18"/>
                <w:lang w:eastAsia="en-US"/>
              </w:rPr>
              <w:t>fica 3. Clasificación de los predios por categoría</w:t>
            </w:r>
          </w:p>
        </w:tc>
      </w:tr>
      <w:tr w:rsidR="00A46F3C" w:rsidRPr="00733B16" w14:paraId="72CCD04C" w14:textId="77777777" w:rsidTr="004F03E5">
        <w:tblPrEx>
          <w:tblCellMar>
            <w:left w:w="70" w:type="dxa"/>
            <w:right w:w="70" w:type="dxa"/>
          </w:tblCellMar>
        </w:tblPrEx>
        <w:trPr>
          <w:trHeight w:val="3402"/>
          <w:jc w:val="center"/>
        </w:trPr>
        <w:tc>
          <w:tcPr>
            <w:tcW w:w="8500" w:type="dxa"/>
          </w:tcPr>
          <w:p w14:paraId="5E65647C" w14:textId="4EC21BFB" w:rsidR="00A46F3C" w:rsidRPr="00733B16" w:rsidRDefault="00795713" w:rsidP="00795713">
            <w:pPr>
              <w:spacing w:after="160" w:line="259" w:lineRule="auto"/>
              <w:jc w:val="center"/>
              <w:rPr>
                <w:rFonts w:ascii="Arial" w:hAnsi="Arial" w:cs="Arial"/>
                <w:b/>
                <w:sz w:val="18"/>
                <w:szCs w:val="18"/>
                <w:lang w:eastAsia="en-US"/>
              </w:rPr>
            </w:pPr>
            <w:r>
              <w:rPr>
                <w:noProof/>
              </w:rPr>
              <w:drawing>
                <wp:inline distT="0" distB="0" distL="0" distR="0" wp14:anchorId="4CA8D4D7" wp14:editId="78F67C87">
                  <wp:extent cx="5048250" cy="20955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A46F3C" w:rsidRPr="00610A35" w14:paraId="1FE65634" w14:textId="77777777" w:rsidTr="004F03E5">
        <w:trPr>
          <w:jc w:val="center"/>
        </w:trPr>
        <w:tc>
          <w:tcPr>
            <w:tcW w:w="8500" w:type="dxa"/>
          </w:tcPr>
          <w:p w14:paraId="1614329C" w14:textId="3C987055" w:rsidR="00A46F3C" w:rsidRPr="00610A35" w:rsidRDefault="00A46F3C" w:rsidP="00610A35">
            <w:pPr>
              <w:spacing w:line="259" w:lineRule="auto"/>
              <w:jc w:val="both"/>
              <w:rPr>
                <w:rFonts w:ascii="Arial" w:hAnsi="Arial" w:cs="Arial"/>
                <w:b/>
                <w:sz w:val="14"/>
                <w:szCs w:val="18"/>
                <w:lang w:eastAsia="en-US"/>
              </w:rPr>
            </w:pPr>
            <w:r w:rsidRPr="00610A35">
              <w:rPr>
                <w:rFonts w:ascii="Arial" w:hAnsi="Arial" w:cs="Arial"/>
                <w:b/>
                <w:sz w:val="14"/>
                <w:szCs w:val="16"/>
                <w:lang w:eastAsia="en-US"/>
              </w:rPr>
              <w:t>Fuente</w:t>
            </w:r>
            <w:r w:rsidRPr="00610A35">
              <w:rPr>
                <w:rFonts w:ascii="Arial" w:hAnsi="Arial" w:cs="Arial"/>
                <w:sz w:val="14"/>
                <w:szCs w:val="16"/>
                <w:lang w:eastAsia="en-US"/>
              </w:rPr>
              <w:t>: Elaborado por la ASEQROO con información del Padrón Inmobiliario Catastral proporcionado</w:t>
            </w:r>
            <w:r w:rsidR="00795713" w:rsidRPr="00610A35">
              <w:rPr>
                <w:rFonts w:ascii="Arial" w:hAnsi="Arial" w:cs="Arial"/>
                <w:sz w:val="14"/>
                <w:szCs w:val="16"/>
                <w:lang w:eastAsia="en-US"/>
              </w:rPr>
              <w:t xml:space="preserve"> </w:t>
            </w:r>
            <w:r w:rsidRPr="00610A35">
              <w:rPr>
                <w:rFonts w:ascii="Arial" w:hAnsi="Arial" w:cs="Arial"/>
                <w:sz w:val="14"/>
                <w:szCs w:val="16"/>
                <w:lang w:eastAsia="en-US"/>
              </w:rPr>
              <w:t>por</w:t>
            </w:r>
            <w:r w:rsidR="004F03E5" w:rsidRPr="00610A35">
              <w:rPr>
                <w:rFonts w:ascii="Arial" w:hAnsi="Arial" w:cs="Arial"/>
                <w:sz w:val="14"/>
                <w:szCs w:val="16"/>
                <w:lang w:eastAsia="en-US"/>
              </w:rPr>
              <w:t xml:space="preserve"> e</w:t>
            </w:r>
            <w:r w:rsidRPr="00610A35">
              <w:rPr>
                <w:rFonts w:ascii="Arial" w:hAnsi="Arial" w:cs="Arial"/>
                <w:sz w:val="14"/>
                <w:szCs w:val="16"/>
                <w:lang w:eastAsia="en-US"/>
              </w:rPr>
              <w:t>l Ayuntamiento del Municipio de Felipe Carrillo Puerto</w:t>
            </w:r>
          </w:p>
        </w:tc>
      </w:tr>
    </w:tbl>
    <w:p w14:paraId="104B7218" w14:textId="3C5D54FB" w:rsidR="00D44E8C" w:rsidRDefault="00D44E8C" w:rsidP="00A44653">
      <w:pPr>
        <w:spacing w:after="0" w:line="259" w:lineRule="auto"/>
        <w:jc w:val="both"/>
        <w:rPr>
          <w:rFonts w:ascii="Arial" w:eastAsia="Calibri" w:hAnsi="Arial" w:cs="Arial"/>
          <w:sz w:val="24"/>
          <w:szCs w:val="24"/>
          <w:lang w:eastAsia="en-US"/>
        </w:rPr>
      </w:pPr>
    </w:p>
    <w:p w14:paraId="6391FE2B" w14:textId="77777777" w:rsidR="00182095" w:rsidRDefault="00182095" w:rsidP="00A44653">
      <w:pPr>
        <w:spacing w:after="0" w:line="259" w:lineRule="auto"/>
        <w:jc w:val="both"/>
        <w:rPr>
          <w:rFonts w:ascii="Arial" w:eastAsia="Calibri" w:hAnsi="Arial" w:cs="Arial"/>
          <w:sz w:val="24"/>
          <w:szCs w:val="24"/>
          <w:lang w:eastAsia="en-US"/>
        </w:rPr>
      </w:pPr>
    </w:p>
    <w:p w14:paraId="40222D9D" w14:textId="57342D38" w:rsidR="00A46F3C" w:rsidRDefault="00A46F3C" w:rsidP="00A44653">
      <w:pPr>
        <w:spacing w:after="0" w:line="259" w:lineRule="auto"/>
        <w:jc w:val="both"/>
        <w:rPr>
          <w:rFonts w:ascii="Arial" w:eastAsia="Calibri" w:hAnsi="Arial" w:cs="Arial"/>
          <w:sz w:val="24"/>
          <w:szCs w:val="24"/>
          <w:lang w:eastAsia="en-US"/>
        </w:rPr>
      </w:pPr>
      <w:r w:rsidRPr="00673EE5">
        <w:rPr>
          <w:rFonts w:ascii="Arial" w:eastAsia="Calibri" w:hAnsi="Arial" w:cs="Arial"/>
          <w:sz w:val="24"/>
          <w:szCs w:val="24"/>
          <w:lang w:eastAsia="en-US"/>
        </w:rPr>
        <w:t>El registro catastral fiscal de los datos, está en función del uso o destino del predio debiendo captarse en este registro las superficies dedicadas a cada rubro de actividad, el tipo de comercio, industria, habitación o cualquier otro uso a que esté dedicado</w:t>
      </w:r>
      <w:r w:rsidRPr="00673EE5">
        <w:rPr>
          <w:rFonts w:ascii="Arial" w:eastAsia="Calibri" w:hAnsi="Arial" w:cs="Arial"/>
          <w:sz w:val="24"/>
          <w:szCs w:val="24"/>
          <w:vertAlign w:val="superscript"/>
          <w:lang w:eastAsia="en-US"/>
        </w:rPr>
        <w:footnoteReference w:id="25"/>
      </w:r>
      <w:r w:rsidRPr="00673EE5">
        <w:rPr>
          <w:rFonts w:ascii="Arial" w:eastAsia="Calibri" w:hAnsi="Arial" w:cs="Arial"/>
          <w:sz w:val="24"/>
          <w:szCs w:val="24"/>
          <w:lang w:eastAsia="en-US"/>
        </w:rPr>
        <w:t>.</w:t>
      </w:r>
    </w:p>
    <w:p w14:paraId="07B7AAD1" w14:textId="77777777" w:rsidR="00D44E8C" w:rsidRDefault="00D44E8C" w:rsidP="00A44653">
      <w:pPr>
        <w:spacing w:after="0" w:line="259" w:lineRule="auto"/>
        <w:jc w:val="both"/>
        <w:rPr>
          <w:rFonts w:ascii="Arial" w:eastAsia="Calibri" w:hAnsi="Arial" w:cs="Arial"/>
          <w:sz w:val="24"/>
          <w:szCs w:val="24"/>
          <w:lang w:eastAsia="en-US"/>
        </w:rPr>
      </w:pPr>
    </w:p>
    <w:p w14:paraId="05BC632C" w14:textId="2DE2F662" w:rsidR="00A46F3C" w:rsidRDefault="00A46F3C" w:rsidP="00A44653">
      <w:pPr>
        <w:tabs>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 xml:space="preserve">Para proceder al registro de un predio en el Catastro, el propietario o poseedor del predio deberá manifestar mediante el formato establecido por la dirección de </w:t>
      </w:r>
      <w:r w:rsidRPr="00673EE5">
        <w:rPr>
          <w:rFonts w:ascii="Arial" w:eastAsia="Calibri" w:hAnsi="Arial" w:cs="Arial"/>
          <w:sz w:val="24"/>
          <w:szCs w:val="24"/>
          <w:lang w:eastAsia="en-US"/>
        </w:rPr>
        <w:lastRenderedPageBreak/>
        <w:t>catastro, el uso o destino del predio, entre otros datos</w:t>
      </w:r>
      <w:r w:rsidRPr="00673EE5">
        <w:rPr>
          <w:rFonts w:ascii="Arial" w:eastAsia="Calibri" w:hAnsi="Arial" w:cs="Arial"/>
          <w:sz w:val="24"/>
          <w:szCs w:val="24"/>
          <w:vertAlign w:val="superscript"/>
          <w:lang w:eastAsia="en-US"/>
        </w:rPr>
        <w:footnoteReference w:id="26"/>
      </w:r>
      <w:r w:rsidRPr="00673EE5">
        <w:rPr>
          <w:rFonts w:ascii="Arial" w:eastAsia="Calibri" w:hAnsi="Arial" w:cs="Arial"/>
          <w:sz w:val="24"/>
          <w:szCs w:val="24"/>
          <w:lang w:eastAsia="en-US"/>
        </w:rPr>
        <w:t>.También se podrá obtener el dato mediante las verificaciones físicas practicadas a los predios.</w:t>
      </w:r>
    </w:p>
    <w:p w14:paraId="7712D3A8" w14:textId="77777777" w:rsidR="00A44653" w:rsidRPr="00673EE5" w:rsidRDefault="00A44653" w:rsidP="00A44653">
      <w:pPr>
        <w:tabs>
          <w:tab w:val="right" w:pos="14222"/>
        </w:tabs>
        <w:spacing w:after="0"/>
        <w:jc w:val="both"/>
        <w:rPr>
          <w:rFonts w:ascii="Arial" w:eastAsia="Calibri" w:hAnsi="Arial" w:cs="Arial"/>
          <w:sz w:val="24"/>
          <w:szCs w:val="24"/>
          <w:lang w:eastAsia="en-US"/>
        </w:rPr>
      </w:pPr>
    </w:p>
    <w:p w14:paraId="4290EB8A" w14:textId="2AA1A7F4" w:rsidR="00A46F3C" w:rsidRDefault="00A46F3C" w:rsidP="00A44653">
      <w:pPr>
        <w:tabs>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Al respecto, se determinó que el 58.02% del total de predios registrados en el Padrón Catastral (4109 registros), presentaron información relacionada con el uso del suelo, mientras que el 41.98% no presentaron datos relacionados con ello, como se muestra en la siguiente gráfica:</w:t>
      </w:r>
    </w:p>
    <w:p w14:paraId="16B51076" w14:textId="77777777" w:rsidR="00A44653" w:rsidRDefault="00A44653" w:rsidP="00182095">
      <w:pPr>
        <w:tabs>
          <w:tab w:val="right" w:pos="14222"/>
        </w:tabs>
        <w:jc w:val="both"/>
        <w:rPr>
          <w:rFonts w:ascii="Arial" w:eastAsia="Calibri" w:hAnsi="Arial" w:cs="Arial"/>
          <w:sz w:val="24"/>
          <w:szCs w:val="24"/>
          <w:lang w:eastAsia="en-US"/>
        </w:rPr>
      </w:pPr>
    </w:p>
    <w:tbl>
      <w:tblPr>
        <w:tblStyle w:val="Tablaconcuadrcula6"/>
        <w:tblW w:w="103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8"/>
      </w:tblGrid>
      <w:tr w:rsidR="00A46F3C" w:rsidRPr="004F2329" w14:paraId="5722193B" w14:textId="77777777" w:rsidTr="00A44653">
        <w:trPr>
          <w:trHeight w:val="510"/>
          <w:jc w:val="center"/>
        </w:trPr>
        <w:tc>
          <w:tcPr>
            <w:tcW w:w="10318" w:type="dxa"/>
          </w:tcPr>
          <w:p w14:paraId="349F1CD6" w14:textId="77777777" w:rsidR="00A46F3C" w:rsidRPr="00840AA5" w:rsidRDefault="00A46F3C" w:rsidP="00B92F1E">
            <w:pPr>
              <w:tabs>
                <w:tab w:val="right" w:pos="14222"/>
              </w:tabs>
              <w:spacing w:line="276" w:lineRule="auto"/>
              <w:jc w:val="center"/>
              <w:rPr>
                <w:rFonts w:ascii="Arial" w:hAnsi="Arial" w:cs="Arial"/>
                <w:sz w:val="18"/>
                <w:szCs w:val="18"/>
                <w:lang w:eastAsia="en-US"/>
              </w:rPr>
            </w:pPr>
            <w:r>
              <w:rPr>
                <w:rFonts w:ascii="Arial" w:hAnsi="Arial" w:cs="Arial"/>
                <w:b/>
                <w:sz w:val="18"/>
                <w:szCs w:val="18"/>
              </w:rPr>
              <w:t>Grá</w:t>
            </w:r>
            <w:r w:rsidRPr="004F2329">
              <w:rPr>
                <w:rFonts w:ascii="Arial" w:hAnsi="Arial" w:cs="Arial"/>
                <w:b/>
                <w:sz w:val="18"/>
                <w:szCs w:val="18"/>
              </w:rPr>
              <w:t>fica 4.- Distribución de predios con información de uso de suelo</w:t>
            </w:r>
            <w:r>
              <w:rPr>
                <w:rFonts w:ascii="Arial" w:hAnsi="Arial" w:cs="Arial"/>
                <w:sz w:val="18"/>
                <w:szCs w:val="18"/>
                <w:lang w:eastAsia="en-US"/>
              </w:rPr>
              <w:t>.</w:t>
            </w:r>
          </w:p>
        </w:tc>
      </w:tr>
      <w:tr w:rsidR="00A46F3C" w:rsidRPr="004F2329" w14:paraId="663A2B74" w14:textId="77777777" w:rsidTr="00B92F1E">
        <w:trPr>
          <w:jc w:val="center"/>
        </w:trPr>
        <w:tc>
          <w:tcPr>
            <w:tcW w:w="10318" w:type="dxa"/>
          </w:tcPr>
          <w:p w14:paraId="522EBDF4" w14:textId="77777777" w:rsidR="00A46F3C" w:rsidRPr="004F2329" w:rsidRDefault="00A46F3C" w:rsidP="00B92F1E">
            <w:pPr>
              <w:tabs>
                <w:tab w:val="right" w:pos="14222"/>
              </w:tabs>
              <w:spacing w:line="276" w:lineRule="auto"/>
              <w:jc w:val="center"/>
              <w:rPr>
                <w:rFonts w:ascii="Arial" w:hAnsi="Arial" w:cs="Arial"/>
                <w:b/>
                <w:sz w:val="18"/>
                <w:szCs w:val="18"/>
              </w:rPr>
            </w:pPr>
            <w:r>
              <w:rPr>
                <w:noProof/>
              </w:rPr>
              <w:drawing>
                <wp:inline distT="0" distB="0" distL="0" distR="0" wp14:anchorId="2E195762" wp14:editId="3263E479">
                  <wp:extent cx="5664835" cy="27336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46F3C" w:rsidRPr="004F2329" w14:paraId="264CF5E4" w14:textId="77777777" w:rsidTr="00B92F1E">
        <w:trPr>
          <w:jc w:val="center"/>
        </w:trPr>
        <w:tc>
          <w:tcPr>
            <w:tcW w:w="10318" w:type="dxa"/>
          </w:tcPr>
          <w:p w14:paraId="60A1FDF8" w14:textId="0CC706A3" w:rsidR="00A46F3C" w:rsidRPr="000D0DFE" w:rsidRDefault="00A46F3C" w:rsidP="00B92F1E">
            <w:pPr>
              <w:tabs>
                <w:tab w:val="right" w:pos="14222"/>
              </w:tabs>
              <w:spacing w:line="276" w:lineRule="auto"/>
              <w:jc w:val="both"/>
              <w:rPr>
                <w:rFonts w:ascii="Arial" w:hAnsi="Arial" w:cs="Arial"/>
                <w:color w:val="000000"/>
                <w:sz w:val="14"/>
                <w:szCs w:val="18"/>
                <w:lang w:eastAsia="en-US"/>
              </w:rPr>
            </w:pPr>
            <w:r>
              <w:rPr>
                <w:rFonts w:ascii="Arial" w:hAnsi="Arial" w:cs="Arial"/>
                <w:color w:val="000000"/>
                <w:sz w:val="16"/>
                <w:szCs w:val="18"/>
                <w:lang w:eastAsia="en-US"/>
              </w:rPr>
              <w:t xml:space="preserve"> </w:t>
            </w:r>
            <w:r w:rsidRPr="004F2329">
              <w:rPr>
                <w:rFonts w:ascii="Arial" w:hAnsi="Arial" w:cs="Arial"/>
                <w:color w:val="000000"/>
                <w:sz w:val="16"/>
                <w:szCs w:val="18"/>
                <w:lang w:eastAsia="en-US"/>
              </w:rPr>
              <w:t xml:space="preserve">                 </w:t>
            </w:r>
            <w:r w:rsidRPr="000D0DFE">
              <w:rPr>
                <w:rFonts w:ascii="Arial" w:hAnsi="Arial" w:cs="Arial"/>
                <w:b/>
                <w:color w:val="000000"/>
                <w:sz w:val="14"/>
                <w:szCs w:val="18"/>
                <w:lang w:eastAsia="en-US"/>
              </w:rPr>
              <w:t>Fuente</w:t>
            </w:r>
            <w:r w:rsidRPr="000D0DFE">
              <w:rPr>
                <w:rFonts w:ascii="Arial" w:hAnsi="Arial" w:cs="Arial"/>
                <w:color w:val="000000"/>
                <w:sz w:val="14"/>
                <w:szCs w:val="18"/>
                <w:lang w:eastAsia="en-US"/>
              </w:rPr>
              <w:t>: Elaborado por la ASEQROO con información del Padrón Inmobiliario Catastral proporcionado por el Municipio</w:t>
            </w:r>
          </w:p>
          <w:p w14:paraId="41990476" w14:textId="669862C4" w:rsidR="00A46F3C" w:rsidRPr="004F2329" w:rsidRDefault="00A46F3C" w:rsidP="00B92F1E">
            <w:pPr>
              <w:tabs>
                <w:tab w:val="right" w:pos="14222"/>
              </w:tabs>
              <w:spacing w:line="276" w:lineRule="auto"/>
              <w:jc w:val="both"/>
              <w:rPr>
                <w:rFonts w:ascii="Arial" w:hAnsi="Arial" w:cs="Arial"/>
                <w:b/>
                <w:sz w:val="18"/>
                <w:szCs w:val="18"/>
              </w:rPr>
            </w:pPr>
            <w:r w:rsidRPr="000D0DFE">
              <w:rPr>
                <w:rFonts w:ascii="Arial" w:hAnsi="Arial" w:cs="Arial"/>
                <w:color w:val="000000"/>
                <w:sz w:val="14"/>
                <w:szCs w:val="18"/>
                <w:lang w:eastAsia="en-US"/>
              </w:rPr>
              <w:t xml:space="preserve">                  </w:t>
            </w:r>
            <w:r w:rsidR="000D0DFE">
              <w:rPr>
                <w:rFonts w:ascii="Arial" w:hAnsi="Arial" w:cs="Arial"/>
                <w:color w:val="000000"/>
                <w:sz w:val="14"/>
                <w:szCs w:val="18"/>
                <w:lang w:eastAsia="en-US"/>
              </w:rPr>
              <w:t xml:space="preserve">   </w:t>
            </w:r>
            <w:r w:rsidRPr="000D0DFE">
              <w:rPr>
                <w:rFonts w:ascii="Arial" w:hAnsi="Arial" w:cs="Arial"/>
                <w:color w:val="000000"/>
                <w:sz w:val="14"/>
                <w:szCs w:val="18"/>
                <w:lang w:eastAsia="en-US"/>
              </w:rPr>
              <w:t>de Felipe Carrillo Puerto</w:t>
            </w:r>
          </w:p>
        </w:tc>
      </w:tr>
    </w:tbl>
    <w:p w14:paraId="36FB8E0B" w14:textId="77777777" w:rsidR="00B72A4E" w:rsidRDefault="00B72A4E" w:rsidP="00A46F3C">
      <w:pPr>
        <w:spacing w:after="160"/>
        <w:contextualSpacing/>
        <w:jc w:val="both"/>
        <w:rPr>
          <w:rFonts w:ascii="Arial" w:hAnsi="Arial" w:cs="Arial"/>
          <w:sz w:val="24"/>
          <w:szCs w:val="24"/>
        </w:rPr>
      </w:pPr>
    </w:p>
    <w:p w14:paraId="20BC3C56" w14:textId="77777777" w:rsidR="00BB0C0E" w:rsidRDefault="00BB0C0E" w:rsidP="00A46F3C">
      <w:pPr>
        <w:spacing w:after="160"/>
        <w:contextualSpacing/>
        <w:jc w:val="both"/>
        <w:rPr>
          <w:rFonts w:ascii="Arial" w:hAnsi="Arial" w:cs="Arial"/>
          <w:sz w:val="24"/>
          <w:szCs w:val="24"/>
        </w:rPr>
      </w:pPr>
    </w:p>
    <w:p w14:paraId="1FDBF3F0" w14:textId="6AD8F858" w:rsidR="00A46F3C" w:rsidRPr="00673EE5" w:rsidRDefault="00A46F3C" w:rsidP="00A46F3C">
      <w:pPr>
        <w:spacing w:after="160"/>
        <w:contextualSpacing/>
        <w:jc w:val="both"/>
        <w:rPr>
          <w:rFonts w:ascii="Arial" w:hAnsi="Arial" w:cs="Arial"/>
          <w:sz w:val="24"/>
          <w:szCs w:val="24"/>
        </w:rPr>
      </w:pPr>
      <w:r w:rsidRPr="00673EE5">
        <w:rPr>
          <w:rFonts w:ascii="Arial" w:hAnsi="Arial" w:cs="Arial"/>
          <w:sz w:val="24"/>
          <w:szCs w:val="24"/>
        </w:rPr>
        <w:t xml:space="preserve">Los resultados obtenidos de los diferentes tipos de uso de suelo que se encontraron registrados en el padrón catastral del municipio de Felipe Carrillo Puerto, de acuerdo al análisis realizado, son los siguientes:  </w:t>
      </w:r>
    </w:p>
    <w:p w14:paraId="6CD4A2A1" w14:textId="18FC293A" w:rsidR="00A46F3C" w:rsidRDefault="00A46F3C" w:rsidP="00A46F3C">
      <w:pPr>
        <w:spacing w:after="160"/>
        <w:contextualSpacing/>
        <w:jc w:val="center"/>
        <w:rPr>
          <w:rFonts w:ascii="Arial" w:hAnsi="Arial" w:cs="Arial"/>
          <w:b/>
          <w:sz w:val="24"/>
          <w:szCs w:val="24"/>
        </w:rPr>
      </w:pPr>
    </w:p>
    <w:p w14:paraId="1CC66127" w14:textId="363273D8" w:rsidR="00182095" w:rsidRDefault="00182095" w:rsidP="00A46F3C">
      <w:pPr>
        <w:spacing w:after="160"/>
        <w:contextualSpacing/>
        <w:jc w:val="center"/>
        <w:rPr>
          <w:rFonts w:ascii="Arial" w:hAnsi="Arial" w:cs="Arial"/>
          <w:b/>
          <w:sz w:val="24"/>
          <w:szCs w:val="24"/>
        </w:rPr>
      </w:pPr>
    </w:p>
    <w:p w14:paraId="4892E6A8" w14:textId="665E3F10" w:rsidR="00182095" w:rsidRDefault="00182095" w:rsidP="00A46F3C">
      <w:pPr>
        <w:spacing w:after="160"/>
        <w:contextualSpacing/>
        <w:jc w:val="center"/>
        <w:rPr>
          <w:rFonts w:ascii="Arial" w:hAnsi="Arial" w:cs="Arial"/>
          <w:b/>
          <w:sz w:val="24"/>
          <w:szCs w:val="24"/>
        </w:rPr>
      </w:pPr>
    </w:p>
    <w:p w14:paraId="48A64891" w14:textId="01B47764" w:rsidR="00182095" w:rsidRDefault="00182095" w:rsidP="00A46F3C">
      <w:pPr>
        <w:spacing w:after="160"/>
        <w:contextualSpacing/>
        <w:jc w:val="center"/>
        <w:rPr>
          <w:rFonts w:ascii="Arial" w:hAnsi="Arial" w:cs="Arial"/>
          <w:b/>
          <w:sz w:val="24"/>
          <w:szCs w:val="24"/>
        </w:rPr>
      </w:pPr>
    </w:p>
    <w:p w14:paraId="0354D59A" w14:textId="77777777" w:rsidR="00182095" w:rsidRPr="00A44653" w:rsidRDefault="00182095" w:rsidP="00A46F3C">
      <w:pPr>
        <w:spacing w:after="160"/>
        <w:contextualSpacing/>
        <w:jc w:val="center"/>
        <w:rPr>
          <w:rFonts w:ascii="Arial" w:hAnsi="Arial" w:cs="Arial"/>
          <w:b/>
          <w:sz w:val="24"/>
          <w:szCs w:val="24"/>
        </w:rPr>
      </w:pPr>
    </w:p>
    <w:tbl>
      <w:tblPr>
        <w:tblW w:w="5807" w:type="dxa"/>
        <w:jc w:val="center"/>
        <w:tblLayout w:type="fixed"/>
        <w:tblCellMar>
          <w:left w:w="70" w:type="dxa"/>
          <w:right w:w="70" w:type="dxa"/>
        </w:tblCellMar>
        <w:tblLook w:val="04A0" w:firstRow="1" w:lastRow="0" w:firstColumn="1" w:lastColumn="0" w:noHBand="0" w:noVBand="1"/>
      </w:tblPr>
      <w:tblGrid>
        <w:gridCol w:w="2056"/>
        <w:gridCol w:w="2540"/>
        <w:gridCol w:w="1211"/>
      </w:tblGrid>
      <w:tr w:rsidR="00A44653" w:rsidRPr="004F2329" w14:paraId="54712775" w14:textId="77777777" w:rsidTr="00A44653">
        <w:trPr>
          <w:trHeight w:val="170"/>
          <w:tblHeader/>
          <w:jc w:val="center"/>
        </w:trPr>
        <w:tc>
          <w:tcPr>
            <w:tcW w:w="5807" w:type="dxa"/>
            <w:gridSpan w:val="3"/>
            <w:tcBorders>
              <w:bottom w:val="single" w:sz="4" w:space="0" w:color="auto"/>
            </w:tcBorders>
            <w:shd w:val="clear" w:color="auto" w:fill="auto"/>
            <w:noWrap/>
            <w:vAlign w:val="center"/>
          </w:tcPr>
          <w:p w14:paraId="58C2F8BC" w14:textId="77777777" w:rsidR="00A44653" w:rsidRDefault="00A44653" w:rsidP="00673EE5">
            <w:pPr>
              <w:spacing w:after="0"/>
              <w:jc w:val="center"/>
              <w:rPr>
                <w:rFonts w:ascii="Arial" w:hAnsi="Arial" w:cs="Arial"/>
                <w:b/>
                <w:sz w:val="18"/>
              </w:rPr>
            </w:pPr>
            <w:r w:rsidRPr="00840AA5">
              <w:rPr>
                <w:rFonts w:ascii="Arial" w:hAnsi="Arial" w:cs="Arial"/>
                <w:b/>
                <w:sz w:val="18"/>
              </w:rPr>
              <w:t>Tabla 3. Tipos de uso de suelo</w:t>
            </w:r>
          </w:p>
          <w:p w14:paraId="6087CA85" w14:textId="29FC8D3C" w:rsidR="00A44653" w:rsidRDefault="00A44653" w:rsidP="00673EE5">
            <w:pPr>
              <w:spacing w:after="0"/>
              <w:jc w:val="center"/>
              <w:rPr>
                <w:rFonts w:ascii="Arial" w:eastAsia="Calibri" w:hAnsi="Arial" w:cs="Arial"/>
                <w:b/>
                <w:bCs/>
                <w:color w:val="000000"/>
                <w:sz w:val="18"/>
                <w:szCs w:val="18"/>
                <w:lang w:eastAsia="en-US"/>
              </w:rPr>
            </w:pPr>
          </w:p>
        </w:tc>
      </w:tr>
      <w:tr w:rsidR="00A46F3C" w:rsidRPr="004F2329" w14:paraId="42112D9A" w14:textId="77777777" w:rsidTr="00A44653">
        <w:trPr>
          <w:trHeight w:val="28"/>
          <w:tblHeader/>
          <w:jc w:val="center"/>
        </w:trPr>
        <w:tc>
          <w:tcPr>
            <w:tcW w:w="2056" w:type="dxa"/>
            <w:tcBorders>
              <w:top w:val="single" w:sz="4" w:space="0" w:color="auto"/>
              <w:bottom w:val="single" w:sz="4" w:space="0" w:color="auto"/>
            </w:tcBorders>
            <w:shd w:val="clear" w:color="auto" w:fill="95B3D7" w:themeFill="accent1" w:themeFillTint="99"/>
            <w:noWrap/>
            <w:vAlign w:val="center"/>
          </w:tcPr>
          <w:p w14:paraId="42EC1859" w14:textId="77777777" w:rsidR="00A46F3C" w:rsidRPr="004F2329" w:rsidRDefault="00A46F3C" w:rsidP="00673EE5">
            <w:pPr>
              <w:spacing w:after="0"/>
              <w:jc w:val="center"/>
              <w:rPr>
                <w:rFonts w:ascii="Arial" w:hAnsi="Arial" w:cs="Arial"/>
                <w:b/>
                <w:sz w:val="18"/>
                <w:szCs w:val="18"/>
              </w:rPr>
            </w:pPr>
            <w:r w:rsidRPr="004F2329">
              <w:rPr>
                <w:rFonts w:ascii="Arial" w:hAnsi="Arial" w:cs="Arial"/>
                <w:b/>
                <w:sz w:val="18"/>
                <w:szCs w:val="18"/>
              </w:rPr>
              <w:t>Uso de Suelo</w:t>
            </w:r>
          </w:p>
        </w:tc>
        <w:tc>
          <w:tcPr>
            <w:tcW w:w="2540" w:type="dxa"/>
            <w:tcBorders>
              <w:top w:val="single" w:sz="4" w:space="0" w:color="auto"/>
              <w:bottom w:val="single" w:sz="4" w:space="0" w:color="auto"/>
            </w:tcBorders>
            <w:shd w:val="clear" w:color="auto" w:fill="95B3D7" w:themeFill="accent1" w:themeFillTint="99"/>
            <w:vAlign w:val="center"/>
          </w:tcPr>
          <w:p w14:paraId="766ED9DB" w14:textId="77777777" w:rsidR="00A46F3C" w:rsidRPr="004F2329" w:rsidRDefault="00A46F3C" w:rsidP="00673EE5">
            <w:pPr>
              <w:spacing w:after="0"/>
              <w:jc w:val="center"/>
              <w:rPr>
                <w:rFonts w:ascii="Arial" w:hAnsi="Arial" w:cs="Arial"/>
                <w:b/>
                <w:sz w:val="18"/>
                <w:szCs w:val="18"/>
              </w:rPr>
            </w:pPr>
            <w:r w:rsidRPr="004F2329">
              <w:rPr>
                <w:rFonts w:ascii="Arial" w:hAnsi="Arial" w:cs="Arial"/>
                <w:b/>
                <w:sz w:val="18"/>
                <w:szCs w:val="18"/>
              </w:rPr>
              <w:t>Predios</w:t>
            </w:r>
          </w:p>
        </w:tc>
        <w:tc>
          <w:tcPr>
            <w:tcW w:w="1211" w:type="dxa"/>
            <w:tcBorders>
              <w:top w:val="single" w:sz="4" w:space="0" w:color="auto"/>
              <w:bottom w:val="single" w:sz="4" w:space="0" w:color="auto"/>
            </w:tcBorders>
            <w:shd w:val="clear" w:color="auto" w:fill="95B3D7" w:themeFill="accent1" w:themeFillTint="99"/>
            <w:vAlign w:val="center"/>
          </w:tcPr>
          <w:p w14:paraId="029C5262" w14:textId="4C13B087" w:rsidR="00A46F3C" w:rsidRPr="004F2329" w:rsidRDefault="00A46F3C" w:rsidP="00673EE5">
            <w:pPr>
              <w:spacing w:after="0"/>
              <w:jc w:val="center"/>
              <w:rPr>
                <w:rFonts w:ascii="Arial" w:eastAsia="Calibri" w:hAnsi="Arial" w:cs="Arial"/>
                <w:b/>
                <w:bCs/>
                <w:color w:val="000000"/>
                <w:sz w:val="18"/>
                <w:szCs w:val="18"/>
              </w:rPr>
            </w:pPr>
            <w:r>
              <w:rPr>
                <w:rFonts w:ascii="Arial" w:eastAsia="Calibri" w:hAnsi="Arial" w:cs="Arial"/>
                <w:b/>
                <w:bCs/>
                <w:color w:val="000000"/>
                <w:sz w:val="18"/>
                <w:szCs w:val="18"/>
                <w:lang w:eastAsia="en-US"/>
              </w:rPr>
              <w:t>Porcentaje</w:t>
            </w:r>
          </w:p>
        </w:tc>
      </w:tr>
      <w:tr w:rsidR="00A46F3C" w:rsidRPr="004F2329" w14:paraId="72D40831" w14:textId="77777777" w:rsidTr="00B92F1E">
        <w:trPr>
          <w:trHeight w:val="28"/>
          <w:jc w:val="center"/>
        </w:trPr>
        <w:tc>
          <w:tcPr>
            <w:tcW w:w="2056" w:type="dxa"/>
            <w:tcBorders>
              <w:top w:val="single" w:sz="4" w:space="0" w:color="auto"/>
            </w:tcBorders>
            <w:shd w:val="clear" w:color="auto" w:fill="auto"/>
            <w:noWrap/>
            <w:vAlign w:val="center"/>
          </w:tcPr>
          <w:p w14:paraId="280F4909"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Agrícola</w:t>
            </w:r>
          </w:p>
        </w:tc>
        <w:tc>
          <w:tcPr>
            <w:tcW w:w="2540" w:type="dxa"/>
            <w:tcBorders>
              <w:top w:val="single" w:sz="4" w:space="0" w:color="auto"/>
            </w:tcBorders>
            <w:shd w:val="clear" w:color="auto" w:fill="auto"/>
            <w:noWrap/>
            <w:vAlign w:val="center"/>
          </w:tcPr>
          <w:p w14:paraId="6D71B1D0"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7</w:t>
            </w:r>
          </w:p>
        </w:tc>
        <w:tc>
          <w:tcPr>
            <w:tcW w:w="1211" w:type="dxa"/>
            <w:tcBorders>
              <w:top w:val="single" w:sz="4" w:space="0" w:color="auto"/>
            </w:tcBorders>
            <w:shd w:val="clear" w:color="auto" w:fill="auto"/>
            <w:vAlign w:val="center"/>
          </w:tcPr>
          <w:p w14:paraId="3DBF66B5"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0.29</w:t>
            </w:r>
          </w:p>
        </w:tc>
      </w:tr>
      <w:tr w:rsidR="00A46F3C" w:rsidRPr="004F2329" w14:paraId="3F103886" w14:textId="77777777" w:rsidTr="00B92F1E">
        <w:trPr>
          <w:trHeight w:val="28"/>
          <w:jc w:val="center"/>
        </w:trPr>
        <w:tc>
          <w:tcPr>
            <w:tcW w:w="2056" w:type="dxa"/>
            <w:shd w:val="clear" w:color="auto" w:fill="auto"/>
            <w:noWrap/>
            <w:vAlign w:val="center"/>
          </w:tcPr>
          <w:p w14:paraId="4B4B22DB"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Bar</w:t>
            </w:r>
          </w:p>
        </w:tc>
        <w:tc>
          <w:tcPr>
            <w:tcW w:w="2540" w:type="dxa"/>
            <w:shd w:val="clear" w:color="auto" w:fill="auto"/>
            <w:noWrap/>
            <w:vAlign w:val="center"/>
          </w:tcPr>
          <w:p w14:paraId="1C850A7F"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36F062EF"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50B75994" w14:textId="77777777" w:rsidTr="00B92F1E">
        <w:trPr>
          <w:trHeight w:val="28"/>
          <w:jc w:val="center"/>
        </w:trPr>
        <w:tc>
          <w:tcPr>
            <w:tcW w:w="2056" w:type="dxa"/>
            <w:shd w:val="clear" w:color="auto" w:fill="auto"/>
            <w:noWrap/>
            <w:vAlign w:val="center"/>
          </w:tcPr>
          <w:p w14:paraId="6C555461"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Casa-Habitación</w:t>
            </w:r>
          </w:p>
        </w:tc>
        <w:tc>
          <w:tcPr>
            <w:tcW w:w="2540" w:type="dxa"/>
            <w:shd w:val="clear" w:color="auto" w:fill="auto"/>
            <w:noWrap/>
            <w:vAlign w:val="center"/>
          </w:tcPr>
          <w:p w14:paraId="2092F611"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2</w:t>
            </w:r>
          </w:p>
        </w:tc>
        <w:tc>
          <w:tcPr>
            <w:tcW w:w="1211" w:type="dxa"/>
            <w:shd w:val="clear" w:color="auto" w:fill="auto"/>
            <w:vAlign w:val="center"/>
          </w:tcPr>
          <w:p w14:paraId="40F6A226"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0.08</w:t>
            </w:r>
          </w:p>
        </w:tc>
      </w:tr>
      <w:tr w:rsidR="00A46F3C" w:rsidRPr="004F2329" w14:paraId="23EC3B00" w14:textId="77777777" w:rsidTr="00B92F1E">
        <w:trPr>
          <w:trHeight w:val="28"/>
          <w:jc w:val="center"/>
        </w:trPr>
        <w:tc>
          <w:tcPr>
            <w:tcW w:w="2056" w:type="dxa"/>
            <w:shd w:val="clear" w:color="auto" w:fill="auto"/>
            <w:noWrap/>
            <w:vAlign w:val="center"/>
          </w:tcPr>
          <w:p w14:paraId="24F47170"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Casa-Comercio</w:t>
            </w:r>
          </w:p>
        </w:tc>
        <w:tc>
          <w:tcPr>
            <w:tcW w:w="2540" w:type="dxa"/>
            <w:shd w:val="clear" w:color="auto" w:fill="auto"/>
            <w:noWrap/>
            <w:vAlign w:val="center"/>
          </w:tcPr>
          <w:p w14:paraId="50B09407"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212BAF2E"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6E1563D1" w14:textId="77777777" w:rsidTr="00B92F1E">
        <w:trPr>
          <w:trHeight w:val="28"/>
          <w:jc w:val="center"/>
        </w:trPr>
        <w:tc>
          <w:tcPr>
            <w:tcW w:w="2056" w:type="dxa"/>
            <w:shd w:val="clear" w:color="auto" w:fill="auto"/>
            <w:noWrap/>
            <w:vAlign w:val="center"/>
          </w:tcPr>
          <w:p w14:paraId="38A026D3"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Centro de Salud</w:t>
            </w:r>
          </w:p>
        </w:tc>
        <w:tc>
          <w:tcPr>
            <w:tcW w:w="2540" w:type="dxa"/>
            <w:shd w:val="clear" w:color="auto" w:fill="auto"/>
            <w:noWrap/>
            <w:vAlign w:val="center"/>
          </w:tcPr>
          <w:p w14:paraId="72FE2C7D"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2</w:t>
            </w:r>
          </w:p>
        </w:tc>
        <w:tc>
          <w:tcPr>
            <w:tcW w:w="1211" w:type="dxa"/>
            <w:shd w:val="clear" w:color="auto" w:fill="auto"/>
            <w:vAlign w:val="center"/>
          </w:tcPr>
          <w:p w14:paraId="1BFDAE53"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0.08</w:t>
            </w:r>
          </w:p>
        </w:tc>
      </w:tr>
      <w:tr w:rsidR="00A46F3C" w:rsidRPr="004F2329" w14:paraId="1571801B" w14:textId="77777777" w:rsidTr="00B92F1E">
        <w:trPr>
          <w:trHeight w:val="28"/>
          <w:jc w:val="center"/>
        </w:trPr>
        <w:tc>
          <w:tcPr>
            <w:tcW w:w="2056" w:type="dxa"/>
            <w:shd w:val="clear" w:color="auto" w:fill="auto"/>
            <w:noWrap/>
            <w:vAlign w:val="center"/>
          </w:tcPr>
          <w:p w14:paraId="45A33592"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Comedor Comunitario</w:t>
            </w:r>
          </w:p>
        </w:tc>
        <w:tc>
          <w:tcPr>
            <w:tcW w:w="2540" w:type="dxa"/>
            <w:shd w:val="clear" w:color="auto" w:fill="auto"/>
            <w:noWrap/>
            <w:vAlign w:val="center"/>
          </w:tcPr>
          <w:p w14:paraId="214B0A91"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56E11F10"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3C948F7E" w14:textId="77777777" w:rsidTr="00B92F1E">
        <w:trPr>
          <w:trHeight w:val="28"/>
          <w:jc w:val="center"/>
        </w:trPr>
        <w:tc>
          <w:tcPr>
            <w:tcW w:w="2056" w:type="dxa"/>
            <w:shd w:val="clear" w:color="auto" w:fill="auto"/>
            <w:noWrap/>
            <w:vAlign w:val="center"/>
          </w:tcPr>
          <w:p w14:paraId="3E4C56BD"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Comercio</w:t>
            </w:r>
          </w:p>
        </w:tc>
        <w:tc>
          <w:tcPr>
            <w:tcW w:w="2540" w:type="dxa"/>
            <w:shd w:val="clear" w:color="auto" w:fill="auto"/>
            <w:noWrap/>
            <w:vAlign w:val="center"/>
          </w:tcPr>
          <w:p w14:paraId="11A85CB7"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469</w:t>
            </w:r>
          </w:p>
        </w:tc>
        <w:tc>
          <w:tcPr>
            <w:tcW w:w="1211" w:type="dxa"/>
            <w:shd w:val="clear" w:color="auto" w:fill="auto"/>
            <w:vAlign w:val="center"/>
          </w:tcPr>
          <w:p w14:paraId="02F999F9"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19.67</w:t>
            </w:r>
          </w:p>
        </w:tc>
      </w:tr>
      <w:tr w:rsidR="00A46F3C" w:rsidRPr="004F2329" w14:paraId="57D44EC2" w14:textId="77777777" w:rsidTr="00B92F1E">
        <w:trPr>
          <w:trHeight w:val="28"/>
          <w:jc w:val="center"/>
        </w:trPr>
        <w:tc>
          <w:tcPr>
            <w:tcW w:w="2056" w:type="dxa"/>
            <w:shd w:val="clear" w:color="auto" w:fill="auto"/>
            <w:noWrap/>
            <w:vAlign w:val="center"/>
          </w:tcPr>
          <w:p w14:paraId="2A51AACC"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Comercial-Habitación</w:t>
            </w:r>
          </w:p>
        </w:tc>
        <w:tc>
          <w:tcPr>
            <w:tcW w:w="2540" w:type="dxa"/>
            <w:shd w:val="clear" w:color="auto" w:fill="auto"/>
            <w:noWrap/>
            <w:vAlign w:val="center"/>
          </w:tcPr>
          <w:p w14:paraId="1A120C4F"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360</w:t>
            </w:r>
          </w:p>
        </w:tc>
        <w:tc>
          <w:tcPr>
            <w:tcW w:w="1211" w:type="dxa"/>
            <w:shd w:val="clear" w:color="auto" w:fill="auto"/>
            <w:vAlign w:val="center"/>
          </w:tcPr>
          <w:p w14:paraId="416EEF04"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15.10</w:t>
            </w:r>
          </w:p>
        </w:tc>
      </w:tr>
      <w:tr w:rsidR="00A46F3C" w:rsidRPr="004F2329" w14:paraId="20C8EFA1" w14:textId="77777777" w:rsidTr="00B92F1E">
        <w:trPr>
          <w:trHeight w:val="28"/>
          <w:jc w:val="center"/>
        </w:trPr>
        <w:tc>
          <w:tcPr>
            <w:tcW w:w="2056" w:type="dxa"/>
            <w:shd w:val="clear" w:color="auto" w:fill="auto"/>
            <w:noWrap/>
            <w:vAlign w:val="center"/>
          </w:tcPr>
          <w:p w14:paraId="06DE4E4F"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Común de Temporal</w:t>
            </w:r>
          </w:p>
        </w:tc>
        <w:tc>
          <w:tcPr>
            <w:tcW w:w="2540" w:type="dxa"/>
            <w:shd w:val="clear" w:color="auto" w:fill="auto"/>
            <w:noWrap/>
            <w:vAlign w:val="center"/>
          </w:tcPr>
          <w:p w14:paraId="196EDA68"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4CBD99FA"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0BEEB0C0" w14:textId="77777777" w:rsidTr="00B92F1E">
        <w:trPr>
          <w:trHeight w:val="28"/>
          <w:jc w:val="center"/>
        </w:trPr>
        <w:tc>
          <w:tcPr>
            <w:tcW w:w="2056" w:type="dxa"/>
            <w:shd w:val="clear" w:color="auto" w:fill="auto"/>
            <w:noWrap/>
            <w:vAlign w:val="center"/>
          </w:tcPr>
          <w:p w14:paraId="579DA4DD"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Escuela</w:t>
            </w:r>
          </w:p>
        </w:tc>
        <w:tc>
          <w:tcPr>
            <w:tcW w:w="2540" w:type="dxa"/>
            <w:shd w:val="clear" w:color="auto" w:fill="auto"/>
            <w:noWrap/>
            <w:vAlign w:val="center"/>
          </w:tcPr>
          <w:p w14:paraId="55CAA706"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5</w:t>
            </w:r>
          </w:p>
        </w:tc>
        <w:tc>
          <w:tcPr>
            <w:tcW w:w="1211" w:type="dxa"/>
            <w:shd w:val="clear" w:color="auto" w:fill="auto"/>
            <w:vAlign w:val="center"/>
          </w:tcPr>
          <w:p w14:paraId="5A766ADE"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0.20</w:t>
            </w:r>
          </w:p>
        </w:tc>
      </w:tr>
      <w:tr w:rsidR="00A46F3C" w:rsidRPr="004F2329" w14:paraId="052E2ED3" w14:textId="77777777" w:rsidTr="00B92F1E">
        <w:trPr>
          <w:trHeight w:val="28"/>
          <w:jc w:val="center"/>
        </w:trPr>
        <w:tc>
          <w:tcPr>
            <w:tcW w:w="2056" w:type="dxa"/>
            <w:shd w:val="clear" w:color="auto" w:fill="auto"/>
            <w:noWrap/>
            <w:vAlign w:val="center"/>
          </w:tcPr>
          <w:p w14:paraId="5EFF7104"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Comunitario</w:t>
            </w:r>
          </w:p>
        </w:tc>
        <w:tc>
          <w:tcPr>
            <w:tcW w:w="2540" w:type="dxa"/>
            <w:shd w:val="clear" w:color="auto" w:fill="auto"/>
            <w:noWrap/>
            <w:vAlign w:val="center"/>
          </w:tcPr>
          <w:p w14:paraId="089F9A4C"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6DEF020A"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5BBAF52A" w14:textId="77777777" w:rsidTr="00B92F1E">
        <w:trPr>
          <w:trHeight w:val="28"/>
          <w:jc w:val="center"/>
        </w:trPr>
        <w:tc>
          <w:tcPr>
            <w:tcW w:w="2056" w:type="dxa"/>
            <w:shd w:val="clear" w:color="auto" w:fill="auto"/>
            <w:noWrap/>
            <w:vAlign w:val="center"/>
          </w:tcPr>
          <w:p w14:paraId="57C70B6C"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Habitación</w:t>
            </w:r>
          </w:p>
        </w:tc>
        <w:tc>
          <w:tcPr>
            <w:tcW w:w="2540" w:type="dxa"/>
            <w:shd w:val="clear" w:color="auto" w:fill="auto"/>
            <w:noWrap/>
            <w:vAlign w:val="center"/>
          </w:tcPr>
          <w:p w14:paraId="0A0E25F9"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1450</w:t>
            </w:r>
          </w:p>
        </w:tc>
        <w:tc>
          <w:tcPr>
            <w:tcW w:w="1211" w:type="dxa"/>
            <w:shd w:val="clear" w:color="auto" w:fill="auto"/>
            <w:vAlign w:val="center"/>
          </w:tcPr>
          <w:p w14:paraId="5BD37EF9"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60.82</w:t>
            </w:r>
          </w:p>
        </w:tc>
      </w:tr>
      <w:tr w:rsidR="00A46F3C" w:rsidRPr="004F2329" w14:paraId="38F7BFBB" w14:textId="77777777" w:rsidTr="00B92F1E">
        <w:trPr>
          <w:trHeight w:val="28"/>
          <w:jc w:val="center"/>
        </w:trPr>
        <w:tc>
          <w:tcPr>
            <w:tcW w:w="2056" w:type="dxa"/>
            <w:shd w:val="clear" w:color="auto" w:fill="auto"/>
            <w:noWrap/>
            <w:vAlign w:val="center"/>
          </w:tcPr>
          <w:p w14:paraId="2E5C3CE0"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Habitación-Agrícola</w:t>
            </w:r>
          </w:p>
        </w:tc>
        <w:tc>
          <w:tcPr>
            <w:tcW w:w="2540" w:type="dxa"/>
            <w:shd w:val="clear" w:color="auto" w:fill="auto"/>
            <w:noWrap/>
            <w:vAlign w:val="center"/>
          </w:tcPr>
          <w:p w14:paraId="23983771"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2193AA44"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475E5D14" w14:textId="77777777" w:rsidTr="00B92F1E">
        <w:trPr>
          <w:trHeight w:val="28"/>
          <w:jc w:val="center"/>
        </w:trPr>
        <w:tc>
          <w:tcPr>
            <w:tcW w:w="2056" w:type="dxa"/>
            <w:shd w:val="clear" w:color="auto" w:fill="auto"/>
            <w:noWrap/>
            <w:vAlign w:val="center"/>
          </w:tcPr>
          <w:p w14:paraId="13833849"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Mixto</w:t>
            </w:r>
          </w:p>
        </w:tc>
        <w:tc>
          <w:tcPr>
            <w:tcW w:w="2540" w:type="dxa"/>
            <w:shd w:val="clear" w:color="auto" w:fill="auto"/>
            <w:noWrap/>
            <w:vAlign w:val="center"/>
          </w:tcPr>
          <w:p w14:paraId="2C1309B5"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4</w:t>
            </w:r>
          </w:p>
        </w:tc>
        <w:tc>
          <w:tcPr>
            <w:tcW w:w="1211" w:type="dxa"/>
            <w:shd w:val="clear" w:color="auto" w:fill="auto"/>
            <w:vAlign w:val="center"/>
          </w:tcPr>
          <w:p w14:paraId="71683FA4"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0.16</w:t>
            </w:r>
          </w:p>
        </w:tc>
      </w:tr>
      <w:tr w:rsidR="00A46F3C" w:rsidRPr="004F2329" w14:paraId="01BD306B" w14:textId="77777777" w:rsidTr="00B92F1E">
        <w:trPr>
          <w:trHeight w:val="28"/>
          <w:jc w:val="center"/>
        </w:trPr>
        <w:tc>
          <w:tcPr>
            <w:tcW w:w="2056" w:type="dxa"/>
            <w:shd w:val="clear" w:color="auto" w:fill="auto"/>
            <w:noWrap/>
            <w:vAlign w:val="center"/>
          </w:tcPr>
          <w:p w14:paraId="0A25B4B1"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Oficinas</w:t>
            </w:r>
          </w:p>
        </w:tc>
        <w:tc>
          <w:tcPr>
            <w:tcW w:w="2540" w:type="dxa"/>
            <w:shd w:val="clear" w:color="auto" w:fill="auto"/>
            <w:noWrap/>
            <w:vAlign w:val="center"/>
          </w:tcPr>
          <w:p w14:paraId="63919768"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4</w:t>
            </w:r>
          </w:p>
        </w:tc>
        <w:tc>
          <w:tcPr>
            <w:tcW w:w="1211" w:type="dxa"/>
            <w:shd w:val="clear" w:color="auto" w:fill="auto"/>
            <w:vAlign w:val="center"/>
          </w:tcPr>
          <w:p w14:paraId="636A57F5"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0.16</w:t>
            </w:r>
          </w:p>
        </w:tc>
      </w:tr>
      <w:tr w:rsidR="00A46F3C" w:rsidRPr="004F2329" w14:paraId="672ECBD8" w14:textId="77777777" w:rsidTr="00B92F1E">
        <w:trPr>
          <w:trHeight w:val="28"/>
          <w:jc w:val="center"/>
        </w:trPr>
        <w:tc>
          <w:tcPr>
            <w:tcW w:w="2056" w:type="dxa"/>
            <w:shd w:val="clear" w:color="auto" w:fill="auto"/>
            <w:noWrap/>
            <w:vAlign w:val="center"/>
          </w:tcPr>
          <w:p w14:paraId="51F72740"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Parque</w:t>
            </w:r>
          </w:p>
        </w:tc>
        <w:tc>
          <w:tcPr>
            <w:tcW w:w="2540" w:type="dxa"/>
            <w:shd w:val="clear" w:color="auto" w:fill="auto"/>
            <w:noWrap/>
            <w:vAlign w:val="center"/>
          </w:tcPr>
          <w:p w14:paraId="11A9ACCE"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2</w:t>
            </w:r>
          </w:p>
        </w:tc>
        <w:tc>
          <w:tcPr>
            <w:tcW w:w="1211" w:type="dxa"/>
            <w:shd w:val="clear" w:color="auto" w:fill="auto"/>
            <w:vAlign w:val="center"/>
          </w:tcPr>
          <w:p w14:paraId="35570A31"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0.08</w:t>
            </w:r>
          </w:p>
        </w:tc>
      </w:tr>
      <w:tr w:rsidR="00A46F3C" w:rsidRPr="004F2329" w14:paraId="29DE9537" w14:textId="77777777" w:rsidTr="00B92F1E">
        <w:trPr>
          <w:trHeight w:val="28"/>
          <w:jc w:val="center"/>
        </w:trPr>
        <w:tc>
          <w:tcPr>
            <w:tcW w:w="2056" w:type="dxa"/>
            <w:shd w:val="clear" w:color="auto" w:fill="auto"/>
            <w:noWrap/>
            <w:vAlign w:val="center"/>
          </w:tcPr>
          <w:p w14:paraId="094F19B4"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Pública</w:t>
            </w:r>
          </w:p>
        </w:tc>
        <w:tc>
          <w:tcPr>
            <w:tcW w:w="2540" w:type="dxa"/>
            <w:shd w:val="clear" w:color="auto" w:fill="auto"/>
            <w:noWrap/>
            <w:vAlign w:val="center"/>
          </w:tcPr>
          <w:p w14:paraId="3A99C803"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13</w:t>
            </w:r>
          </w:p>
        </w:tc>
        <w:tc>
          <w:tcPr>
            <w:tcW w:w="1211" w:type="dxa"/>
            <w:shd w:val="clear" w:color="auto" w:fill="auto"/>
            <w:vAlign w:val="center"/>
          </w:tcPr>
          <w:p w14:paraId="389AE8B7"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0.54</w:t>
            </w:r>
          </w:p>
        </w:tc>
      </w:tr>
      <w:tr w:rsidR="00A46F3C" w:rsidRPr="004F2329" w14:paraId="5F56E397" w14:textId="77777777" w:rsidTr="00B92F1E">
        <w:trPr>
          <w:trHeight w:val="28"/>
          <w:jc w:val="center"/>
        </w:trPr>
        <w:tc>
          <w:tcPr>
            <w:tcW w:w="2056" w:type="dxa"/>
            <w:shd w:val="clear" w:color="auto" w:fill="auto"/>
            <w:noWrap/>
            <w:vAlign w:val="center"/>
          </w:tcPr>
          <w:p w14:paraId="5B0F2590"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Radio Difusora</w:t>
            </w:r>
          </w:p>
        </w:tc>
        <w:tc>
          <w:tcPr>
            <w:tcW w:w="2540" w:type="dxa"/>
            <w:shd w:val="clear" w:color="auto" w:fill="auto"/>
            <w:noWrap/>
            <w:vAlign w:val="center"/>
          </w:tcPr>
          <w:p w14:paraId="6F20E332"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2</w:t>
            </w:r>
          </w:p>
        </w:tc>
        <w:tc>
          <w:tcPr>
            <w:tcW w:w="1211" w:type="dxa"/>
            <w:shd w:val="clear" w:color="auto" w:fill="auto"/>
            <w:vAlign w:val="center"/>
          </w:tcPr>
          <w:p w14:paraId="5BB8E5DB"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0.08</w:t>
            </w:r>
          </w:p>
        </w:tc>
      </w:tr>
      <w:tr w:rsidR="00A46F3C" w:rsidRPr="004F2329" w14:paraId="34FC0B65" w14:textId="77777777" w:rsidTr="00B92F1E">
        <w:trPr>
          <w:trHeight w:val="28"/>
          <w:jc w:val="center"/>
        </w:trPr>
        <w:tc>
          <w:tcPr>
            <w:tcW w:w="2056" w:type="dxa"/>
            <w:shd w:val="clear" w:color="auto" w:fill="auto"/>
            <w:noWrap/>
            <w:vAlign w:val="center"/>
          </w:tcPr>
          <w:p w14:paraId="2365FA50"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Servicio Público</w:t>
            </w:r>
          </w:p>
        </w:tc>
        <w:tc>
          <w:tcPr>
            <w:tcW w:w="2540" w:type="dxa"/>
            <w:shd w:val="clear" w:color="auto" w:fill="auto"/>
            <w:noWrap/>
            <w:vAlign w:val="center"/>
          </w:tcPr>
          <w:p w14:paraId="1A409C77"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55</w:t>
            </w:r>
          </w:p>
        </w:tc>
        <w:tc>
          <w:tcPr>
            <w:tcW w:w="1211" w:type="dxa"/>
            <w:shd w:val="clear" w:color="auto" w:fill="auto"/>
            <w:vAlign w:val="center"/>
          </w:tcPr>
          <w:p w14:paraId="3BBF4D0F"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2.30</w:t>
            </w:r>
          </w:p>
        </w:tc>
      </w:tr>
      <w:tr w:rsidR="00A46F3C" w:rsidRPr="004F2329" w14:paraId="49ED9D2A" w14:textId="77777777" w:rsidTr="00B92F1E">
        <w:trPr>
          <w:trHeight w:val="28"/>
          <w:jc w:val="center"/>
        </w:trPr>
        <w:tc>
          <w:tcPr>
            <w:tcW w:w="2056" w:type="dxa"/>
            <w:shd w:val="clear" w:color="auto" w:fill="auto"/>
            <w:noWrap/>
            <w:vAlign w:val="center"/>
          </w:tcPr>
          <w:p w14:paraId="444DFE74"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Telecomunicación</w:t>
            </w:r>
          </w:p>
        </w:tc>
        <w:tc>
          <w:tcPr>
            <w:tcW w:w="2540" w:type="dxa"/>
            <w:shd w:val="clear" w:color="auto" w:fill="auto"/>
            <w:noWrap/>
            <w:vAlign w:val="center"/>
          </w:tcPr>
          <w:p w14:paraId="7F277D08"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28F49465"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00581F91" w14:textId="77777777" w:rsidTr="00B92F1E">
        <w:trPr>
          <w:trHeight w:val="28"/>
          <w:jc w:val="center"/>
        </w:trPr>
        <w:tc>
          <w:tcPr>
            <w:tcW w:w="2056" w:type="dxa"/>
            <w:shd w:val="clear" w:color="auto" w:fill="auto"/>
            <w:noWrap/>
            <w:vAlign w:val="center"/>
          </w:tcPr>
          <w:p w14:paraId="3BB3301F"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Templo</w:t>
            </w:r>
          </w:p>
        </w:tc>
        <w:tc>
          <w:tcPr>
            <w:tcW w:w="2540" w:type="dxa"/>
            <w:shd w:val="clear" w:color="auto" w:fill="auto"/>
            <w:noWrap/>
            <w:vAlign w:val="center"/>
          </w:tcPr>
          <w:p w14:paraId="6449E343"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01A05E8E"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1F389A53" w14:textId="77777777" w:rsidTr="00B92F1E">
        <w:trPr>
          <w:trHeight w:val="28"/>
          <w:jc w:val="center"/>
        </w:trPr>
        <w:tc>
          <w:tcPr>
            <w:tcW w:w="2056" w:type="dxa"/>
            <w:shd w:val="clear" w:color="auto" w:fill="auto"/>
            <w:noWrap/>
            <w:vAlign w:val="center"/>
          </w:tcPr>
          <w:p w14:paraId="4FBFB712" w14:textId="77777777" w:rsidR="00A46F3C" w:rsidRPr="004F2329" w:rsidRDefault="00A46F3C" w:rsidP="00673EE5">
            <w:pPr>
              <w:spacing w:after="0"/>
              <w:rPr>
                <w:rFonts w:ascii="Arial" w:hAnsi="Arial" w:cs="Arial"/>
                <w:sz w:val="18"/>
                <w:szCs w:val="18"/>
              </w:rPr>
            </w:pPr>
            <w:r w:rsidRPr="004F2329">
              <w:rPr>
                <w:rFonts w:ascii="Arial" w:hAnsi="Arial" w:cs="Arial"/>
                <w:sz w:val="18"/>
                <w:szCs w:val="18"/>
              </w:rPr>
              <w:t>Sin información</w:t>
            </w:r>
          </w:p>
        </w:tc>
        <w:tc>
          <w:tcPr>
            <w:tcW w:w="2540" w:type="dxa"/>
            <w:shd w:val="clear" w:color="auto" w:fill="auto"/>
            <w:noWrap/>
            <w:vAlign w:val="center"/>
          </w:tcPr>
          <w:p w14:paraId="08DF1820" w14:textId="77777777" w:rsidR="00A46F3C" w:rsidRPr="004F2329" w:rsidRDefault="00A46F3C" w:rsidP="00673EE5">
            <w:pPr>
              <w:spacing w:after="0"/>
              <w:jc w:val="center"/>
              <w:rPr>
                <w:rFonts w:ascii="Arial" w:hAnsi="Arial" w:cs="Arial"/>
                <w:sz w:val="18"/>
                <w:szCs w:val="18"/>
              </w:rPr>
            </w:pPr>
            <w:r w:rsidRPr="004F2329">
              <w:rPr>
                <w:rFonts w:ascii="Arial" w:hAnsi="Arial" w:cs="Arial"/>
                <w:sz w:val="18"/>
                <w:szCs w:val="18"/>
              </w:rPr>
              <w:t>1</w:t>
            </w:r>
          </w:p>
        </w:tc>
        <w:tc>
          <w:tcPr>
            <w:tcW w:w="1211" w:type="dxa"/>
            <w:shd w:val="clear" w:color="auto" w:fill="auto"/>
            <w:vAlign w:val="center"/>
          </w:tcPr>
          <w:p w14:paraId="71AD44E3" w14:textId="77777777" w:rsidR="00A46F3C" w:rsidRPr="004F2329" w:rsidRDefault="00A46F3C" w:rsidP="00673EE5">
            <w:pPr>
              <w:spacing w:after="0" w:line="259" w:lineRule="auto"/>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0.04</w:t>
            </w:r>
          </w:p>
        </w:tc>
      </w:tr>
      <w:tr w:rsidR="00A46F3C" w:rsidRPr="004F2329" w14:paraId="6CF3C743" w14:textId="77777777" w:rsidTr="00B92F1E">
        <w:trPr>
          <w:trHeight w:val="28"/>
          <w:jc w:val="center"/>
        </w:trPr>
        <w:tc>
          <w:tcPr>
            <w:tcW w:w="2056" w:type="dxa"/>
            <w:tcBorders>
              <w:bottom w:val="single" w:sz="4" w:space="0" w:color="auto"/>
            </w:tcBorders>
            <w:shd w:val="clear" w:color="auto" w:fill="auto"/>
            <w:noWrap/>
            <w:vAlign w:val="center"/>
          </w:tcPr>
          <w:p w14:paraId="59851E52" w14:textId="77777777" w:rsidR="00A46F3C" w:rsidRPr="004F2329" w:rsidRDefault="00A46F3C" w:rsidP="00673EE5">
            <w:pPr>
              <w:spacing w:after="0"/>
              <w:jc w:val="center"/>
              <w:rPr>
                <w:rFonts w:ascii="Arial" w:hAnsi="Arial" w:cs="Arial"/>
                <w:b/>
                <w:sz w:val="18"/>
                <w:szCs w:val="18"/>
              </w:rPr>
            </w:pPr>
            <w:r w:rsidRPr="004F2329">
              <w:rPr>
                <w:rFonts w:ascii="Arial" w:hAnsi="Arial" w:cs="Arial"/>
                <w:b/>
                <w:sz w:val="18"/>
                <w:szCs w:val="18"/>
              </w:rPr>
              <w:t>Total</w:t>
            </w:r>
          </w:p>
        </w:tc>
        <w:tc>
          <w:tcPr>
            <w:tcW w:w="2540" w:type="dxa"/>
            <w:tcBorders>
              <w:bottom w:val="single" w:sz="4" w:space="0" w:color="auto"/>
            </w:tcBorders>
            <w:shd w:val="clear" w:color="auto" w:fill="auto"/>
            <w:noWrap/>
            <w:vAlign w:val="center"/>
          </w:tcPr>
          <w:p w14:paraId="62E90428" w14:textId="77777777" w:rsidR="00A46F3C" w:rsidRPr="004F2329" w:rsidRDefault="00A46F3C" w:rsidP="00673EE5">
            <w:pPr>
              <w:spacing w:after="0"/>
              <w:jc w:val="center"/>
              <w:rPr>
                <w:rFonts w:ascii="Arial" w:hAnsi="Arial" w:cs="Arial"/>
                <w:b/>
                <w:sz w:val="18"/>
                <w:szCs w:val="18"/>
              </w:rPr>
            </w:pPr>
            <w:r w:rsidRPr="004F2329">
              <w:rPr>
                <w:rFonts w:ascii="Arial" w:hAnsi="Arial" w:cs="Arial"/>
                <w:b/>
                <w:sz w:val="18"/>
                <w:szCs w:val="18"/>
              </w:rPr>
              <w:t>2,384</w:t>
            </w:r>
          </w:p>
        </w:tc>
        <w:tc>
          <w:tcPr>
            <w:tcW w:w="1211" w:type="dxa"/>
            <w:tcBorders>
              <w:bottom w:val="single" w:sz="4" w:space="0" w:color="auto"/>
            </w:tcBorders>
            <w:shd w:val="clear" w:color="auto" w:fill="auto"/>
            <w:vAlign w:val="center"/>
          </w:tcPr>
          <w:p w14:paraId="2051609A" w14:textId="77777777" w:rsidR="00A46F3C" w:rsidRPr="004F2329" w:rsidRDefault="00A46F3C" w:rsidP="00673EE5">
            <w:pPr>
              <w:spacing w:after="0" w:line="259" w:lineRule="auto"/>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100%</w:t>
            </w:r>
          </w:p>
        </w:tc>
      </w:tr>
      <w:tr w:rsidR="00A46F3C" w:rsidRPr="004F2329" w14:paraId="5C378847" w14:textId="77777777" w:rsidTr="00B92F1E">
        <w:trPr>
          <w:trHeight w:val="28"/>
          <w:jc w:val="center"/>
        </w:trPr>
        <w:tc>
          <w:tcPr>
            <w:tcW w:w="5807" w:type="dxa"/>
            <w:gridSpan w:val="3"/>
            <w:tcBorders>
              <w:top w:val="single" w:sz="4" w:space="0" w:color="auto"/>
            </w:tcBorders>
            <w:shd w:val="clear" w:color="auto" w:fill="auto"/>
            <w:noWrap/>
            <w:vAlign w:val="center"/>
          </w:tcPr>
          <w:p w14:paraId="5F3054F1" w14:textId="77777777" w:rsidR="00A46F3C" w:rsidRPr="004F2329" w:rsidRDefault="00A46F3C" w:rsidP="00673EE5">
            <w:pPr>
              <w:spacing w:after="0"/>
              <w:jc w:val="both"/>
              <w:rPr>
                <w:rFonts w:ascii="Arial" w:eastAsia="Calibri" w:hAnsi="Arial" w:cs="Arial"/>
                <w:color w:val="000000"/>
                <w:sz w:val="18"/>
                <w:szCs w:val="18"/>
                <w:lang w:eastAsia="en-US"/>
              </w:rPr>
            </w:pPr>
            <w:r w:rsidRPr="00CD1B3F">
              <w:rPr>
                <w:rFonts w:ascii="Arial" w:eastAsia="Calibri" w:hAnsi="Arial" w:cs="Arial"/>
                <w:b/>
                <w:color w:val="000000"/>
                <w:sz w:val="14"/>
                <w:szCs w:val="18"/>
                <w:lang w:eastAsia="en-US"/>
              </w:rPr>
              <w:t>Fuente</w:t>
            </w:r>
            <w:r w:rsidRPr="00CD1B3F">
              <w:rPr>
                <w:rFonts w:ascii="Arial" w:eastAsia="Calibri" w:hAnsi="Arial" w:cs="Arial"/>
                <w:color w:val="000000"/>
                <w:sz w:val="14"/>
                <w:szCs w:val="18"/>
                <w:lang w:eastAsia="en-US"/>
              </w:rPr>
              <w:t>: Elaborado por la ASEQROO con información del Padrón Inmobiliario Catastral proporcionado por el Municipio de Felipe Carrillo Puerto</w:t>
            </w:r>
            <w:r w:rsidRPr="004F2329">
              <w:rPr>
                <w:rFonts w:ascii="Arial" w:eastAsia="Calibri" w:hAnsi="Arial" w:cs="Arial"/>
                <w:color w:val="000000"/>
                <w:sz w:val="16"/>
                <w:szCs w:val="18"/>
                <w:lang w:eastAsia="en-US"/>
              </w:rPr>
              <w:t>.</w:t>
            </w:r>
          </w:p>
        </w:tc>
      </w:tr>
    </w:tbl>
    <w:p w14:paraId="5973E6C1" w14:textId="7F11DDD4" w:rsidR="00A46F3C" w:rsidRPr="000D0DFE" w:rsidRDefault="000D0DFE" w:rsidP="000D0DFE">
      <w:pPr>
        <w:tabs>
          <w:tab w:val="left" w:pos="2055"/>
        </w:tabs>
        <w:spacing w:after="160"/>
        <w:contextualSpacing/>
        <w:jc w:val="both"/>
        <w:rPr>
          <w:rFonts w:ascii="Arial" w:hAnsi="Arial" w:cs="Arial"/>
          <w:sz w:val="24"/>
        </w:rPr>
      </w:pPr>
      <w:r>
        <w:rPr>
          <w:rFonts w:ascii="Arial" w:hAnsi="Arial" w:cs="Arial"/>
        </w:rPr>
        <w:tab/>
      </w:r>
    </w:p>
    <w:p w14:paraId="4E686795" w14:textId="4979853C" w:rsidR="00A46F3C" w:rsidRPr="00673EE5" w:rsidRDefault="00A46F3C" w:rsidP="00A46F3C">
      <w:pPr>
        <w:spacing w:after="160"/>
        <w:contextualSpacing/>
        <w:jc w:val="both"/>
        <w:rPr>
          <w:rFonts w:ascii="Arial" w:hAnsi="Arial" w:cs="Arial"/>
          <w:sz w:val="24"/>
          <w:szCs w:val="24"/>
        </w:rPr>
      </w:pPr>
      <w:r w:rsidRPr="00673EE5">
        <w:rPr>
          <w:rFonts w:ascii="Arial" w:hAnsi="Arial" w:cs="Arial"/>
          <w:sz w:val="24"/>
          <w:szCs w:val="24"/>
        </w:rPr>
        <w:t>Se observa que existen 1,450 inmuebles registrados como Habitación, representando el 60.82%, siendo el de mayor predominio, seguido del Comercio con 469 inmuebles registrados, representando el 19.67% y 360 inmuebles registrados con uso de suelo Comercial-Habitación, con un 15.10%, siendo estos tres tipos de uso de suelo los de mayor porcentaje, del total de los inmuebles registrados en el Padrón Catastral con uso de suelo.</w:t>
      </w:r>
    </w:p>
    <w:p w14:paraId="165AA76F" w14:textId="77777777" w:rsidR="00A46F3C" w:rsidRPr="00673EE5" w:rsidRDefault="00A46F3C" w:rsidP="00A46F3C">
      <w:pPr>
        <w:spacing w:after="160"/>
        <w:contextualSpacing/>
        <w:jc w:val="both"/>
        <w:rPr>
          <w:rFonts w:ascii="Arial" w:hAnsi="Arial" w:cs="Arial"/>
          <w:sz w:val="24"/>
          <w:szCs w:val="24"/>
        </w:rPr>
      </w:pPr>
    </w:p>
    <w:p w14:paraId="2ED5FACF" w14:textId="77777777" w:rsidR="00A46F3C" w:rsidRDefault="00A46F3C" w:rsidP="0004212F">
      <w:pPr>
        <w:tabs>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 xml:space="preserve">Por otra parte, la Dirección de Catastro municipal </w:t>
      </w:r>
      <w:r w:rsidRPr="00673EE5">
        <w:rPr>
          <w:rFonts w:ascii="Arial" w:eastAsia="Calibri" w:hAnsi="Arial" w:cs="Arial"/>
          <w:color w:val="000000"/>
          <w:sz w:val="24"/>
          <w:szCs w:val="24"/>
        </w:rPr>
        <w:t xml:space="preserve">tiene como </w:t>
      </w:r>
      <w:r w:rsidRPr="00673EE5">
        <w:rPr>
          <w:rFonts w:ascii="Arial" w:eastAsia="Calibri" w:hAnsi="Arial" w:cs="Arial"/>
          <w:sz w:val="24"/>
          <w:szCs w:val="24"/>
          <w:lang w:eastAsia="en-US"/>
        </w:rPr>
        <w:t>facultad y obligación la de</w:t>
      </w:r>
      <w:r w:rsidRPr="00673EE5">
        <w:rPr>
          <w:rFonts w:ascii="Arial" w:eastAsia="Calibri" w:hAnsi="Arial" w:cs="Arial"/>
          <w:color w:val="000000"/>
          <w:sz w:val="24"/>
          <w:szCs w:val="24"/>
        </w:rPr>
        <w:t xml:space="preserve"> f</w:t>
      </w:r>
      <w:r w:rsidRPr="00673EE5">
        <w:rPr>
          <w:rFonts w:ascii="Arial" w:eastAsia="Calibri" w:hAnsi="Arial" w:cs="Arial"/>
          <w:sz w:val="24"/>
          <w:szCs w:val="24"/>
          <w:lang w:eastAsia="en-US"/>
        </w:rPr>
        <w:t>ormular y mantener al día los planos catastrales, generales y parciales que sean necesarios de acuerdo con las normas y procedimientos que señala la normatividad en la materia</w:t>
      </w:r>
      <w:r w:rsidRPr="00673EE5">
        <w:rPr>
          <w:rFonts w:ascii="Arial" w:eastAsia="Calibri" w:hAnsi="Arial" w:cs="Arial"/>
          <w:sz w:val="24"/>
          <w:szCs w:val="24"/>
          <w:vertAlign w:val="superscript"/>
          <w:lang w:eastAsia="en-US"/>
        </w:rPr>
        <w:footnoteReference w:id="27"/>
      </w:r>
      <w:r w:rsidRPr="00673EE5">
        <w:rPr>
          <w:rFonts w:ascii="Arial" w:eastAsia="Calibri" w:hAnsi="Arial" w:cs="Arial"/>
          <w:sz w:val="24"/>
          <w:szCs w:val="24"/>
          <w:lang w:eastAsia="en-US"/>
        </w:rPr>
        <w:t xml:space="preserve"> .</w:t>
      </w:r>
    </w:p>
    <w:p w14:paraId="4DFAC433" w14:textId="77777777" w:rsidR="0004212F" w:rsidRPr="00673EE5" w:rsidRDefault="0004212F" w:rsidP="0004212F">
      <w:pPr>
        <w:tabs>
          <w:tab w:val="right" w:pos="14222"/>
        </w:tabs>
        <w:spacing w:after="0"/>
        <w:jc w:val="both"/>
        <w:rPr>
          <w:rFonts w:ascii="Arial" w:eastAsia="Calibri" w:hAnsi="Arial" w:cs="Arial"/>
          <w:sz w:val="24"/>
          <w:szCs w:val="24"/>
          <w:lang w:eastAsia="en-US"/>
        </w:rPr>
      </w:pPr>
    </w:p>
    <w:p w14:paraId="3E646F94" w14:textId="508D3789" w:rsidR="00A46F3C" w:rsidRDefault="00A46F3C" w:rsidP="00A44653">
      <w:pPr>
        <w:tabs>
          <w:tab w:val="right" w:pos="14222"/>
        </w:tabs>
        <w:spacing w:after="0"/>
        <w:jc w:val="both"/>
        <w:rPr>
          <w:rFonts w:ascii="Arial" w:eastAsia="Calibri" w:hAnsi="Arial" w:cs="Arial"/>
          <w:b/>
          <w:sz w:val="24"/>
          <w:szCs w:val="24"/>
          <w:lang w:eastAsia="en-US"/>
        </w:rPr>
      </w:pPr>
      <w:r w:rsidRPr="00673EE5">
        <w:rPr>
          <w:rFonts w:ascii="Arial" w:eastAsia="Calibri" w:hAnsi="Arial" w:cs="Arial"/>
          <w:sz w:val="24"/>
          <w:szCs w:val="24"/>
          <w:lang w:eastAsia="en-US"/>
        </w:rPr>
        <w:t>Con la finalidad de corroborar la Cartografía Municipal, de acuerdo con el catálogo de planos señalado en el Reglamento de la Ley de Catastro del Estado de Quintana Roo</w:t>
      </w:r>
      <w:r w:rsidRPr="00673EE5">
        <w:rPr>
          <w:rFonts w:ascii="Arial" w:eastAsia="Calibri" w:hAnsi="Arial" w:cs="Arial"/>
          <w:sz w:val="24"/>
          <w:szCs w:val="24"/>
          <w:vertAlign w:val="superscript"/>
          <w:lang w:eastAsia="en-US"/>
        </w:rPr>
        <w:footnoteReference w:id="28"/>
      </w:r>
      <w:r w:rsidRPr="00673EE5">
        <w:rPr>
          <w:rFonts w:ascii="Arial" w:eastAsia="Calibri" w:hAnsi="Arial" w:cs="Arial"/>
          <w:sz w:val="24"/>
          <w:szCs w:val="24"/>
          <w:lang w:eastAsia="en-US"/>
        </w:rPr>
        <w:t>, se realizó un análisis a la información cartográfica enviada mediante archivos de AutoCAD, identificando la existencia de planos cartográficos del ejido Felipe Carrillo Puerto, ejidos del municipio, ranchos y costeros, zonas suburbanas (poblados) y zona urbana de Felipe Carrillo Puerto. Del catálogo de planos señalado, no se proporcionó información respecto a planos digitalizados con valores unitarios de suelo, de construcción y valores de calles o bandas de valor, como se muestra en la siguiente tabla:</w:t>
      </w:r>
      <w:r w:rsidRPr="00673EE5">
        <w:rPr>
          <w:rFonts w:ascii="Calibri" w:eastAsia="Calibri" w:hAnsi="Calibri"/>
          <w:sz w:val="24"/>
          <w:szCs w:val="24"/>
          <w:lang w:eastAsia="en-US"/>
        </w:rPr>
        <w:t xml:space="preserve"> </w:t>
      </w:r>
      <w:r w:rsidRPr="00673EE5">
        <w:rPr>
          <w:rFonts w:ascii="Arial" w:eastAsia="Calibri" w:hAnsi="Arial" w:cs="Arial"/>
          <w:b/>
          <w:sz w:val="24"/>
          <w:szCs w:val="24"/>
          <w:lang w:eastAsia="en-US"/>
        </w:rPr>
        <w:t xml:space="preserve"> </w:t>
      </w:r>
    </w:p>
    <w:p w14:paraId="5498539E" w14:textId="77777777" w:rsidR="00673EE5" w:rsidRPr="00673EE5" w:rsidRDefault="00673EE5" w:rsidP="00673EE5">
      <w:pPr>
        <w:tabs>
          <w:tab w:val="right" w:pos="14222"/>
        </w:tabs>
        <w:spacing w:after="0"/>
        <w:jc w:val="both"/>
        <w:rPr>
          <w:rFonts w:ascii="Arial" w:eastAsia="Calibri" w:hAnsi="Arial" w:cs="Arial"/>
          <w:b/>
          <w:sz w:val="24"/>
          <w:szCs w:val="24"/>
          <w:lang w:eastAsia="en-US"/>
        </w:rPr>
      </w:pPr>
    </w:p>
    <w:tbl>
      <w:tblPr>
        <w:tblW w:w="8220" w:type="dxa"/>
        <w:jc w:val="center"/>
        <w:tblBorders>
          <w:top w:val="single" w:sz="4" w:space="0" w:color="FFFFFF" w:themeColor="background1"/>
          <w:insideH w:val="single" w:sz="4" w:space="0" w:color="FFFFFF" w:themeColor="background1"/>
        </w:tblBorders>
        <w:tblLayout w:type="fixed"/>
        <w:tblCellMar>
          <w:left w:w="0" w:type="dxa"/>
          <w:right w:w="0" w:type="dxa"/>
        </w:tblCellMar>
        <w:tblLook w:val="04A0" w:firstRow="1" w:lastRow="0" w:firstColumn="1" w:lastColumn="0" w:noHBand="0" w:noVBand="1"/>
      </w:tblPr>
      <w:tblGrid>
        <w:gridCol w:w="5033"/>
        <w:gridCol w:w="1625"/>
        <w:gridCol w:w="1417"/>
        <w:gridCol w:w="145"/>
      </w:tblGrid>
      <w:tr w:rsidR="00A46F3C" w:rsidRPr="004F2329" w14:paraId="43559E85" w14:textId="77777777" w:rsidTr="00B92F1E">
        <w:trPr>
          <w:trHeight w:val="283"/>
          <w:jc w:val="center"/>
        </w:trPr>
        <w:tc>
          <w:tcPr>
            <w:tcW w:w="8220" w:type="dxa"/>
            <w:gridSpan w:val="4"/>
            <w:tcBorders>
              <w:top w:val="nil"/>
              <w:left w:val="nil"/>
              <w:bottom w:val="single" w:sz="4" w:space="0" w:color="auto"/>
              <w:right w:val="nil"/>
            </w:tcBorders>
            <w:shd w:val="clear" w:color="auto" w:fill="auto"/>
            <w:tcMar>
              <w:top w:w="0" w:type="dxa"/>
              <w:left w:w="108" w:type="dxa"/>
              <w:bottom w:w="0" w:type="dxa"/>
              <w:right w:w="108" w:type="dxa"/>
            </w:tcMar>
            <w:vAlign w:val="center"/>
          </w:tcPr>
          <w:p w14:paraId="5EDC93DB" w14:textId="77777777" w:rsidR="00A46F3C" w:rsidRPr="004F2329" w:rsidRDefault="00A46F3C" w:rsidP="00673EE5">
            <w:pPr>
              <w:spacing w:after="0" w:line="259" w:lineRule="auto"/>
              <w:jc w:val="center"/>
              <w:rPr>
                <w:rFonts w:ascii="Arial" w:eastAsia="Calibri" w:hAnsi="Arial" w:cs="Arial"/>
                <w:b/>
                <w:sz w:val="18"/>
                <w:szCs w:val="18"/>
                <w:lang w:eastAsia="en-US"/>
              </w:rPr>
            </w:pPr>
            <w:r>
              <w:rPr>
                <w:rFonts w:ascii="Arial" w:eastAsia="Calibri" w:hAnsi="Arial" w:cs="Arial"/>
                <w:b/>
                <w:lang w:eastAsia="en-US"/>
              </w:rPr>
              <w:t xml:space="preserve">           </w:t>
            </w:r>
            <w:r>
              <w:rPr>
                <w:rFonts w:ascii="Arial" w:eastAsia="Calibri" w:hAnsi="Arial" w:cs="Arial"/>
                <w:b/>
                <w:sz w:val="18"/>
                <w:szCs w:val="18"/>
                <w:lang w:eastAsia="en-US"/>
              </w:rPr>
              <w:t>Tabla 4</w:t>
            </w:r>
            <w:r w:rsidRPr="004F2329">
              <w:rPr>
                <w:rFonts w:ascii="Arial" w:eastAsia="Calibri" w:hAnsi="Arial" w:cs="Arial"/>
                <w:b/>
                <w:sz w:val="18"/>
                <w:szCs w:val="18"/>
                <w:lang w:eastAsia="en-US"/>
              </w:rPr>
              <w:t>. Catálogo de planos conforme al Reglamento de la Ley de Catastro</w:t>
            </w:r>
          </w:p>
          <w:p w14:paraId="4F2115FE" w14:textId="77777777" w:rsidR="00A46F3C" w:rsidRPr="004F2329" w:rsidRDefault="00A46F3C" w:rsidP="00673EE5">
            <w:pPr>
              <w:spacing w:after="0" w:line="259" w:lineRule="auto"/>
              <w:rPr>
                <w:rFonts w:ascii="Arial" w:eastAsia="Calibri" w:hAnsi="Arial" w:cs="Arial"/>
                <w:b/>
                <w:sz w:val="18"/>
                <w:szCs w:val="18"/>
                <w:lang w:eastAsia="en-US"/>
              </w:rPr>
            </w:pPr>
          </w:p>
        </w:tc>
      </w:tr>
      <w:tr w:rsidR="00A46F3C" w:rsidRPr="00D516A0" w14:paraId="62FD70F1" w14:textId="77777777" w:rsidTr="00673EE5">
        <w:trPr>
          <w:gridAfter w:val="1"/>
          <w:wAfter w:w="145" w:type="dxa"/>
          <w:trHeight w:val="283"/>
          <w:jc w:val="center"/>
        </w:trPr>
        <w:tc>
          <w:tcPr>
            <w:tcW w:w="5033" w:type="dxa"/>
            <w:tcBorders>
              <w:top w:val="single" w:sz="4" w:space="0" w:color="auto"/>
              <w:left w:val="nil"/>
              <w:bottom w:val="single" w:sz="4" w:space="0" w:color="auto"/>
            </w:tcBorders>
            <w:shd w:val="clear" w:color="auto" w:fill="95B3D7" w:themeFill="accent1" w:themeFillTint="99"/>
            <w:tcMar>
              <w:top w:w="0" w:type="dxa"/>
              <w:left w:w="108" w:type="dxa"/>
              <w:bottom w:w="0" w:type="dxa"/>
              <w:right w:w="108" w:type="dxa"/>
            </w:tcMar>
            <w:vAlign w:val="center"/>
          </w:tcPr>
          <w:p w14:paraId="46AF27B6" w14:textId="77777777" w:rsidR="00A46F3C" w:rsidRPr="00D516A0" w:rsidRDefault="00A46F3C" w:rsidP="00673EE5">
            <w:pPr>
              <w:spacing w:after="0" w:line="259" w:lineRule="auto"/>
              <w:jc w:val="center"/>
              <w:rPr>
                <w:rFonts w:ascii="Arial" w:eastAsia="Calibri" w:hAnsi="Arial" w:cs="Arial"/>
                <w:b/>
                <w:sz w:val="18"/>
                <w:szCs w:val="18"/>
                <w:lang w:eastAsia="en-US"/>
              </w:rPr>
            </w:pPr>
            <w:r w:rsidRPr="00D516A0">
              <w:rPr>
                <w:rFonts w:ascii="Arial" w:eastAsia="Calibri" w:hAnsi="Arial" w:cs="Arial"/>
                <w:b/>
                <w:sz w:val="18"/>
                <w:szCs w:val="18"/>
                <w:lang w:eastAsia="en-US"/>
              </w:rPr>
              <w:t>Datos que deben contener los registros de los predios</w:t>
            </w:r>
          </w:p>
        </w:tc>
        <w:tc>
          <w:tcPr>
            <w:tcW w:w="1625" w:type="dxa"/>
            <w:tcBorders>
              <w:top w:val="single" w:sz="4" w:space="0" w:color="auto"/>
              <w:bottom w:val="single" w:sz="4" w:space="0" w:color="auto"/>
            </w:tcBorders>
            <w:shd w:val="clear" w:color="auto" w:fill="95B3D7" w:themeFill="accent1" w:themeFillTint="99"/>
            <w:tcMar>
              <w:top w:w="0" w:type="dxa"/>
              <w:left w:w="108" w:type="dxa"/>
              <w:bottom w:w="0" w:type="dxa"/>
              <w:right w:w="108" w:type="dxa"/>
            </w:tcMar>
            <w:vAlign w:val="center"/>
          </w:tcPr>
          <w:p w14:paraId="48935153" w14:textId="77777777" w:rsidR="00A46F3C" w:rsidRPr="00D516A0" w:rsidRDefault="00A46F3C" w:rsidP="00673EE5">
            <w:pPr>
              <w:spacing w:after="0" w:line="259" w:lineRule="auto"/>
              <w:jc w:val="center"/>
              <w:rPr>
                <w:rFonts w:ascii="Arial" w:eastAsia="Calibri" w:hAnsi="Arial" w:cs="Arial"/>
                <w:b/>
                <w:sz w:val="18"/>
                <w:szCs w:val="18"/>
                <w:lang w:eastAsia="en-US"/>
              </w:rPr>
            </w:pPr>
            <w:r w:rsidRPr="00D516A0">
              <w:rPr>
                <w:rFonts w:ascii="Arial" w:eastAsia="Calibri" w:hAnsi="Arial" w:cs="Arial"/>
                <w:b/>
                <w:sz w:val="18"/>
                <w:szCs w:val="18"/>
                <w:lang w:eastAsia="en-US"/>
              </w:rPr>
              <w:t xml:space="preserve">Cumple </w:t>
            </w:r>
            <w:r w:rsidRPr="00D516A0">
              <w:rPr>
                <w:rFonts w:ascii="Arial" w:eastAsia="Calibri" w:hAnsi="Arial" w:cs="Arial"/>
                <w:b/>
                <w:bCs/>
                <w:sz w:val="18"/>
                <w:szCs w:val="18"/>
                <w:lang w:eastAsia="en-US"/>
              </w:rPr>
              <w:t>√</w:t>
            </w:r>
          </w:p>
        </w:tc>
        <w:tc>
          <w:tcPr>
            <w:tcW w:w="1417" w:type="dxa"/>
            <w:tcBorders>
              <w:top w:val="single" w:sz="4" w:space="0" w:color="auto"/>
              <w:bottom w:val="single" w:sz="4" w:space="0" w:color="auto"/>
              <w:right w:val="nil"/>
            </w:tcBorders>
            <w:shd w:val="clear" w:color="auto" w:fill="95B3D7" w:themeFill="accent1" w:themeFillTint="99"/>
            <w:tcMar>
              <w:top w:w="0" w:type="dxa"/>
              <w:left w:w="108" w:type="dxa"/>
              <w:bottom w:w="0" w:type="dxa"/>
              <w:right w:w="108" w:type="dxa"/>
            </w:tcMar>
            <w:vAlign w:val="center"/>
          </w:tcPr>
          <w:p w14:paraId="56A3BFAF" w14:textId="77777777" w:rsidR="00A46F3C" w:rsidRPr="00D516A0" w:rsidRDefault="00A46F3C" w:rsidP="00673EE5">
            <w:pPr>
              <w:spacing w:after="0" w:line="259" w:lineRule="auto"/>
              <w:jc w:val="center"/>
              <w:rPr>
                <w:rFonts w:ascii="Arial" w:eastAsia="Calibri" w:hAnsi="Arial" w:cs="Arial"/>
                <w:b/>
                <w:sz w:val="18"/>
                <w:szCs w:val="18"/>
                <w:lang w:eastAsia="en-US"/>
              </w:rPr>
            </w:pPr>
            <w:r w:rsidRPr="00D516A0">
              <w:rPr>
                <w:rFonts w:ascii="Arial" w:eastAsia="Calibri" w:hAnsi="Arial" w:cs="Arial"/>
                <w:b/>
                <w:sz w:val="18"/>
                <w:szCs w:val="18"/>
                <w:lang w:eastAsia="en-US"/>
              </w:rPr>
              <w:t>No cumple X</w:t>
            </w:r>
          </w:p>
        </w:tc>
      </w:tr>
      <w:tr w:rsidR="00A46F3C" w:rsidRPr="004F2329" w14:paraId="7A49374C" w14:textId="77777777" w:rsidTr="00B92F1E">
        <w:trPr>
          <w:gridAfter w:val="1"/>
          <w:wAfter w:w="145" w:type="dxa"/>
          <w:trHeight w:val="57"/>
          <w:jc w:val="center"/>
        </w:trPr>
        <w:tc>
          <w:tcPr>
            <w:tcW w:w="5033" w:type="dxa"/>
            <w:tcBorders>
              <w:top w:val="single" w:sz="4" w:space="0" w:color="auto"/>
            </w:tcBorders>
            <w:shd w:val="clear" w:color="auto" w:fill="auto"/>
            <w:tcMar>
              <w:top w:w="0" w:type="dxa"/>
              <w:left w:w="108" w:type="dxa"/>
              <w:bottom w:w="0" w:type="dxa"/>
              <w:right w:w="108" w:type="dxa"/>
            </w:tcMar>
            <w:hideMark/>
          </w:tcPr>
          <w:p w14:paraId="2FE2BB9F" w14:textId="77777777" w:rsidR="00A46F3C" w:rsidRPr="004F2329" w:rsidRDefault="00A46F3C" w:rsidP="00673EE5">
            <w:pPr>
              <w:spacing w:after="0"/>
              <w:ind w:left="522"/>
              <w:rPr>
                <w:rFonts w:ascii="Arial" w:eastAsia="Calibri" w:hAnsi="Arial" w:cs="Arial"/>
                <w:sz w:val="18"/>
                <w:szCs w:val="18"/>
                <w:lang w:eastAsia="en-US"/>
              </w:rPr>
            </w:pPr>
            <w:r w:rsidRPr="004F2329">
              <w:rPr>
                <w:rFonts w:ascii="Arial" w:eastAsia="Calibri" w:hAnsi="Arial" w:cs="Arial"/>
                <w:b/>
                <w:sz w:val="18"/>
                <w:szCs w:val="18"/>
                <w:lang w:eastAsia="en-US"/>
              </w:rPr>
              <w:t>Catálogo de planos</w:t>
            </w:r>
            <w:r w:rsidRPr="004F2329">
              <w:rPr>
                <w:rFonts w:ascii="Arial" w:eastAsia="Calibri" w:hAnsi="Arial" w:cs="Arial"/>
                <w:sz w:val="18"/>
                <w:szCs w:val="18"/>
                <w:lang w:eastAsia="en-US"/>
              </w:rPr>
              <w:t>:</w:t>
            </w:r>
          </w:p>
        </w:tc>
        <w:tc>
          <w:tcPr>
            <w:tcW w:w="1625" w:type="dxa"/>
            <w:tcBorders>
              <w:top w:val="single" w:sz="4" w:space="0" w:color="auto"/>
            </w:tcBorders>
            <w:shd w:val="clear" w:color="auto" w:fill="auto"/>
            <w:tcMar>
              <w:top w:w="0" w:type="dxa"/>
              <w:left w:w="108" w:type="dxa"/>
              <w:bottom w:w="0" w:type="dxa"/>
              <w:right w:w="108" w:type="dxa"/>
            </w:tcMar>
          </w:tcPr>
          <w:p w14:paraId="28449615" w14:textId="77777777" w:rsidR="00A46F3C" w:rsidRPr="004F2329" w:rsidRDefault="00A46F3C" w:rsidP="00673EE5">
            <w:pPr>
              <w:spacing w:after="0" w:line="259" w:lineRule="auto"/>
              <w:jc w:val="center"/>
              <w:rPr>
                <w:rFonts w:ascii="Arial" w:eastAsia="Calibri" w:hAnsi="Arial" w:cs="Arial"/>
                <w:sz w:val="18"/>
                <w:szCs w:val="18"/>
                <w:lang w:eastAsia="en-US"/>
              </w:rPr>
            </w:pPr>
          </w:p>
        </w:tc>
        <w:tc>
          <w:tcPr>
            <w:tcW w:w="1417" w:type="dxa"/>
            <w:tcBorders>
              <w:top w:val="single" w:sz="4" w:space="0" w:color="auto"/>
            </w:tcBorders>
            <w:shd w:val="clear" w:color="auto" w:fill="auto"/>
            <w:tcMar>
              <w:top w:w="0" w:type="dxa"/>
              <w:left w:w="108" w:type="dxa"/>
              <w:bottom w:w="0" w:type="dxa"/>
              <w:right w:w="108" w:type="dxa"/>
            </w:tcMar>
          </w:tcPr>
          <w:p w14:paraId="6A3E7CDE"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07FE8FBE"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65DB58F7"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a) Localidades.</w:t>
            </w:r>
          </w:p>
        </w:tc>
        <w:tc>
          <w:tcPr>
            <w:tcW w:w="1625" w:type="dxa"/>
            <w:shd w:val="clear" w:color="auto" w:fill="auto"/>
            <w:tcMar>
              <w:top w:w="0" w:type="dxa"/>
              <w:left w:w="108" w:type="dxa"/>
              <w:bottom w:w="0" w:type="dxa"/>
              <w:right w:w="108" w:type="dxa"/>
            </w:tcMar>
          </w:tcPr>
          <w:p w14:paraId="2AF0ED66"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c>
          <w:tcPr>
            <w:tcW w:w="1417" w:type="dxa"/>
            <w:shd w:val="clear" w:color="auto" w:fill="auto"/>
            <w:tcMar>
              <w:top w:w="0" w:type="dxa"/>
              <w:left w:w="108" w:type="dxa"/>
              <w:bottom w:w="0" w:type="dxa"/>
              <w:right w:w="108" w:type="dxa"/>
            </w:tcMar>
          </w:tcPr>
          <w:p w14:paraId="77D02A95"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3ECB84E6"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4BDD1802"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b) Regiones,</w:t>
            </w:r>
          </w:p>
        </w:tc>
        <w:tc>
          <w:tcPr>
            <w:tcW w:w="1625" w:type="dxa"/>
            <w:shd w:val="clear" w:color="auto" w:fill="auto"/>
            <w:tcMar>
              <w:top w:w="0" w:type="dxa"/>
              <w:left w:w="108" w:type="dxa"/>
              <w:bottom w:w="0" w:type="dxa"/>
              <w:right w:w="108" w:type="dxa"/>
            </w:tcMar>
          </w:tcPr>
          <w:p w14:paraId="7BEED01A"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c>
          <w:tcPr>
            <w:tcW w:w="1417" w:type="dxa"/>
            <w:shd w:val="clear" w:color="auto" w:fill="auto"/>
            <w:tcMar>
              <w:top w:w="0" w:type="dxa"/>
              <w:left w:w="108" w:type="dxa"/>
              <w:bottom w:w="0" w:type="dxa"/>
              <w:right w:w="108" w:type="dxa"/>
            </w:tcMar>
          </w:tcPr>
          <w:p w14:paraId="13B26B50"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444D8DF7"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20B6452C"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c) Colonias.</w:t>
            </w:r>
          </w:p>
        </w:tc>
        <w:tc>
          <w:tcPr>
            <w:tcW w:w="1625" w:type="dxa"/>
            <w:shd w:val="clear" w:color="auto" w:fill="auto"/>
            <w:tcMar>
              <w:top w:w="0" w:type="dxa"/>
              <w:left w:w="108" w:type="dxa"/>
              <w:bottom w:w="0" w:type="dxa"/>
              <w:right w:w="108" w:type="dxa"/>
            </w:tcMar>
          </w:tcPr>
          <w:p w14:paraId="0B8865C1"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c>
          <w:tcPr>
            <w:tcW w:w="1417" w:type="dxa"/>
            <w:shd w:val="clear" w:color="auto" w:fill="auto"/>
            <w:tcMar>
              <w:top w:w="0" w:type="dxa"/>
              <w:left w:w="108" w:type="dxa"/>
              <w:bottom w:w="0" w:type="dxa"/>
              <w:right w:w="108" w:type="dxa"/>
            </w:tcMar>
          </w:tcPr>
          <w:p w14:paraId="0AB45C82"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46A1E2DE"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6E4C130C" w14:textId="77777777" w:rsidR="00A46F3C" w:rsidRPr="004F2329" w:rsidRDefault="00A46F3C" w:rsidP="00673EE5">
            <w:pPr>
              <w:spacing w:after="0"/>
              <w:ind w:left="1014"/>
              <w:rPr>
                <w:rFonts w:ascii="Arial" w:eastAsia="Calibri" w:hAnsi="Arial" w:cs="Arial"/>
                <w:sz w:val="18"/>
                <w:szCs w:val="18"/>
                <w:highlight w:val="red"/>
                <w:lang w:eastAsia="en-US"/>
              </w:rPr>
            </w:pPr>
            <w:r w:rsidRPr="004F2329">
              <w:rPr>
                <w:rFonts w:ascii="Arial" w:eastAsia="Calibri" w:hAnsi="Arial" w:cs="Arial"/>
                <w:sz w:val="18"/>
                <w:szCs w:val="18"/>
                <w:lang w:eastAsia="en-US"/>
              </w:rPr>
              <w:t>d) Valores unitarios de suelo.</w:t>
            </w:r>
          </w:p>
        </w:tc>
        <w:tc>
          <w:tcPr>
            <w:tcW w:w="1625" w:type="dxa"/>
            <w:shd w:val="clear" w:color="auto" w:fill="auto"/>
            <w:tcMar>
              <w:top w:w="0" w:type="dxa"/>
              <w:left w:w="108" w:type="dxa"/>
              <w:bottom w:w="0" w:type="dxa"/>
              <w:right w:w="108" w:type="dxa"/>
            </w:tcMar>
          </w:tcPr>
          <w:p w14:paraId="778396C9" w14:textId="77777777" w:rsidR="00A46F3C" w:rsidRPr="004F2329" w:rsidRDefault="00A46F3C" w:rsidP="00673EE5">
            <w:pPr>
              <w:spacing w:after="0" w:line="259" w:lineRule="auto"/>
              <w:jc w:val="center"/>
              <w:rPr>
                <w:rFonts w:ascii="Arial" w:eastAsia="Calibri" w:hAnsi="Arial" w:cs="Arial"/>
                <w:sz w:val="18"/>
                <w:szCs w:val="18"/>
                <w:highlight w:val="red"/>
                <w:lang w:eastAsia="en-US"/>
              </w:rPr>
            </w:pPr>
          </w:p>
        </w:tc>
        <w:tc>
          <w:tcPr>
            <w:tcW w:w="1417" w:type="dxa"/>
            <w:shd w:val="clear" w:color="auto" w:fill="auto"/>
            <w:tcMar>
              <w:top w:w="0" w:type="dxa"/>
              <w:left w:w="108" w:type="dxa"/>
              <w:bottom w:w="0" w:type="dxa"/>
              <w:right w:w="108" w:type="dxa"/>
            </w:tcMar>
          </w:tcPr>
          <w:p w14:paraId="0E3C9EB9" w14:textId="77777777" w:rsidR="00A46F3C" w:rsidRPr="004F2329" w:rsidRDefault="00A46F3C" w:rsidP="00673EE5">
            <w:pPr>
              <w:spacing w:after="0" w:line="259" w:lineRule="auto"/>
              <w:jc w:val="center"/>
              <w:rPr>
                <w:rFonts w:ascii="Arial" w:eastAsia="Calibri" w:hAnsi="Arial" w:cs="Arial"/>
                <w:sz w:val="18"/>
                <w:szCs w:val="18"/>
                <w:highlight w:val="red"/>
                <w:lang w:eastAsia="en-US"/>
              </w:rPr>
            </w:pPr>
            <w:r w:rsidRPr="004F2329">
              <w:rPr>
                <w:rFonts w:ascii="Arial" w:eastAsia="Calibri" w:hAnsi="Arial" w:cs="Arial"/>
                <w:sz w:val="18"/>
                <w:szCs w:val="18"/>
                <w:lang w:eastAsia="en-US"/>
              </w:rPr>
              <w:t>X</w:t>
            </w:r>
          </w:p>
        </w:tc>
      </w:tr>
      <w:tr w:rsidR="00A46F3C" w:rsidRPr="004F2329" w14:paraId="134B7046"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4B893950" w14:textId="77777777" w:rsidR="00A46F3C" w:rsidRPr="004F2329" w:rsidRDefault="00A46F3C" w:rsidP="00673EE5">
            <w:pPr>
              <w:spacing w:after="0"/>
              <w:ind w:left="1014"/>
              <w:rPr>
                <w:rFonts w:ascii="Arial" w:eastAsia="Calibri" w:hAnsi="Arial" w:cs="Arial"/>
                <w:sz w:val="18"/>
                <w:szCs w:val="18"/>
                <w:highlight w:val="red"/>
                <w:lang w:eastAsia="en-US"/>
              </w:rPr>
            </w:pPr>
            <w:r w:rsidRPr="004F2329">
              <w:rPr>
                <w:rFonts w:ascii="Arial" w:eastAsia="Calibri" w:hAnsi="Arial" w:cs="Arial"/>
                <w:sz w:val="18"/>
                <w:szCs w:val="18"/>
                <w:lang w:eastAsia="en-US"/>
              </w:rPr>
              <w:t>e) Valores unitarios de construcción.</w:t>
            </w:r>
          </w:p>
        </w:tc>
        <w:tc>
          <w:tcPr>
            <w:tcW w:w="1625" w:type="dxa"/>
            <w:shd w:val="clear" w:color="auto" w:fill="auto"/>
            <w:tcMar>
              <w:top w:w="0" w:type="dxa"/>
              <w:left w:w="108" w:type="dxa"/>
              <w:bottom w:w="0" w:type="dxa"/>
              <w:right w:w="108" w:type="dxa"/>
            </w:tcMar>
          </w:tcPr>
          <w:p w14:paraId="6A6883A8" w14:textId="77777777" w:rsidR="00A46F3C" w:rsidRPr="004F2329" w:rsidRDefault="00A46F3C" w:rsidP="00673EE5">
            <w:pPr>
              <w:spacing w:after="0" w:line="259" w:lineRule="auto"/>
              <w:jc w:val="center"/>
              <w:rPr>
                <w:rFonts w:ascii="Arial" w:eastAsia="Calibri" w:hAnsi="Arial" w:cs="Arial"/>
                <w:sz w:val="18"/>
                <w:szCs w:val="18"/>
                <w:lang w:eastAsia="en-US"/>
              </w:rPr>
            </w:pPr>
          </w:p>
        </w:tc>
        <w:tc>
          <w:tcPr>
            <w:tcW w:w="1417" w:type="dxa"/>
            <w:shd w:val="clear" w:color="auto" w:fill="auto"/>
            <w:tcMar>
              <w:top w:w="0" w:type="dxa"/>
              <w:left w:w="108" w:type="dxa"/>
              <w:bottom w:w="0" w:type="dxa"/>
              <w:right w:w="108" w:type="dxa"/>
            </w:tcMar>
          </w:tcPr>
          <w:p w14:paraId="468FBCD1"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sz w:val="18"/>
                <w:szCs w:val="18"/>
                <w:lang w:eastAsia="en-US"/>
              </w:rPr>
              <w:t>X</w:t>
            </w:r>
          </w:p>
        </w:tc>
      </w:tr>
      <w:tr w:rsidR="00A46F3C" w:rsidRPr="004F2329" w14:paraId="61CCD0D0"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501EF8CF"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f) Valores de calles o bandas de valor.</w:t>
            </w:r>
          </w:p>
        </w:tc>
        <w:tc>
          <w:tcPr>
            <w:tcW w:w="1625" w:type="dxa"/>
            <w:shd w:val="clear" w:color="auto" w:fill="auto"/>
            <w:tcMar>
              <w:top w:w="0" w:type="dxa"/>
              <w:left w:w="108" w:type="dxa"/>
              <w:bottom w:w="0" w:type="dxa"/>
              <w:right w:w="108" w:type="dxa"/>
            </w:tcMar>
          </w:tcPr>
          <w:p w14:paraId="4F3BECB3" w14:textId="77777777" w:rsidR="00A46F3C" w:rsidRPr="004F2329" w:rsidRDefault="00A46F3C" w:rsidP="00673EE5">
            <w:pPr>
              <w:spacing w:after="0" w:line="259" w:lineRule="auto"/>
              <w:jc w:val="center"/>
              <w:rPr>
                <w:rFonts w:ascii="Arial" w:eastAsia="Calibri" w:hAnsi="Arial" w:cs="Arial"/>
                <w:sz w:val="18"/>
                <w:szCs w:val="18"/>
                <w:lang w:eastAsia="en-US"/>
              </w:rPr>
            </w:pPr>
          </w:p>
        </w:tc>
        <w:tc>
          <w:tcPr>
            <w:tcW w:w="1417" w:type="dxa"/>
            <w:shd w:val="clear" w:color="auto" w:fill="auto"/>
            <w:tcMar>
              <w:top w:w="0" w:type="dxa"/>
              <w:left w:w="108" w:type="dxa"/>
              <w:bottom w:w="0" w:type="dxa"/>
              <w:right w:w="108" w:type="dxa"/>
            </w:tcMar>
          </w:tcPr>
          <w:p w14:paraId="48F45E27"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sz w:val="18"/>
                <w:szCs w:val="18"/>
                <w:lang w:eastAsia="en-US"/>
              </w:rPr>
              <w:t>X</w:t>
            </w:r>
          </w:p>
        </w:tc>
      </w:tr>
      <w:tr w:rsidR="00A46F3C" w:rsidRPr="004F2329" w14:paraId="1868B2E9"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0973A2D1"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g) Manzanas.</w:t>
            </w:r>
          </w:p>
        </w:tc>
        <w:tc>
          <w:tcPr>
            <w:tcW w:w="1625" w:type="dxa"/>
            <w:shd w:val="clear" w:color="auto" w:fill="auto"/>
            <w:tcMar>
              <w:top w:w="0" w:type="dxa"/>
              <w:left w:w="108" w:type="dxa"/>
              <w:bottom w:w="0" w:type="dxa"/>
              <w:right w:w="108" w:type="dxa"/>
            </w:tcMar>
          </w:tcPr>
          <w:p w14:paraId="3439EAF1"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c>
          <w:tcPr>
            <w:tcW w:w="1417" w:type="dxa"/>
            <w:shd w:val="clear" w:color="auto" w:fill="auto"/>
            <w:tcMar>
              <w:top w:w="0" w:type="dxa"/>
              <w:left w:w="108" w:type="dxa"/>
              <w:bottom w:w="0" w:type="dxa"/>
              <w:right w:w="108" w:type="dxa"/>
            </w:tcMar>
          </w:tcPr>
          <w:p w14:paraId="2CF6F02D"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79FC2116" w14:textId="77777777" w:rsidTr="00B92F1E">
        <w:trPr>
          <w:gridAfter w:val="1"/>
          <w:wAfter w:w="145" w:type="dxa"/>
          <w:trHeight w:val="57"/>
          <w:jc w:val="center"/>
        </w:trPr>
        <w:tc>
          <w:tcPr>
            <w:tcW w:w="5033" w:type="dxa"/>
            <w:shd w:val="clear" w:color="auto" w:fill="auto"/>
            <w:tcMar>
              <w:top w:w="0" w:type="dxa"/>
              <w:left w:w="108" w:type="dxa"/>
              <w:bottom w:w="0" w:type="dxa"/>
              <w:right w:w="108" w:type="dxa"/>
            </w:tcMar>
            <w:hideMark/>
          </w:tcPr>
          <w:p w14:paraId="03A44FD8"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h) Calles.</w:t>
            </w:r>
          </w:p>
        </w:tc>
        <w:tc>
          <w:tcPr>
            <w:tcW w:w="1625" w:type="dxa"/>
            <w:shd w:val="clear" w:color="auto" w:fill="auto"/>
            <w:tcMar>
              <w:top w:w="0" w:type="dxa"/>
              <w:left w:w="108" w:type="dxa"/>
              <w:bottom w:w="0" w:type="dxa"/>
              <w:right w:w="108" w:type="dxa"/>
            </w:tcMar>
          </w:tcPr>
          <w:p w14:paraId="5197B19D"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c>
          <w:tcPr>
            <w:tcW w:w="1417" w:type="dxa"/>
            <w:shd w:val="clear" w:color="auto" w:fill="auto"/>
            <w:tcMar>
              <w:top w:w="0" w:type="dxa"/>
              <w:left w:w="108" w:type="dxa"/>
              <w:bottom w:w="0" w:type="dxa"/>
              <w:right w:w="108" w:type="dxa"/>
            </w:tcMar>
          </w:tcPr>
          <w:p w14:paraId="4385AAF4"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6F070FCF" w14:textId="77777777" w:rsidTr="00B92F1E">
        <w:trPr>
          <w:gridAfter w:val="1"/>
          <w:wAfter w:w="145" w:type="dxa"/>
          <w:trHeight w:val="57"/>
          <w:jc w:val="center"/>
        </w:trPr>
        <w:tc>
          <w:tcPr>
            <w:tcW w:w="5033" w:type="dxa"/>
            <w:tcBorders>
              <w:bottom w:val="single" w:sz="4" w:space="0" w:color="auto"/>
            </w:tcBorders>
            <w:shd w:val="clear" w:color="auto" w:fill="auto"/>
            <w:tcMar>
              <w:top w:w="0" w:type="dxa"/>
              <w:left w:w="108" w:type="dxa"/>
              <w:bottom w:w="0" w:type="dxa"/>
              <w:right w:w="108" w:type="dxa"/>
            </w:tcMar>
            <w:hideMark/>
          </w:tcPr>
          <w:p w14:paraId="588E5003" w14:textId="77777777" w:rsidR="00A46F3C" w:rsidRPr="004F2329" w:rsidRDefault="00A46F3C" w:rsidP="00673EE5">
            <w:pPr>
              <w:spacing w:after="0"/>
              <w:ind w:left="1014"/>
              <w:rPr>
                <w:rFonts w:ascii="Arial" w:eastAsia="Calibri" w:hAnsi="Arial" w:cs="Arial"/>
                <w:sz w:val="18"/>
                <w:szCs w:val="18"/>
                <w:lang w:eastAsia="en-US"/>
              </w:rPr>
            </w:pPr>
            <w:r w:rsidRPr="004F2329">
              <w:rPr>
                <w:rFonts w:ascii="Arial" w:eastAsia="Calibri" w:hAnsi="Arial" w:cs="Arial"/>
                <w:sz w:val="18"/>
                <w:szCs w:val="18"/>
                <w:lang w:eastAsia="en-US"/>
              </w:rPr>
              <w:t>i) Plano individual del predio.</w:t>
            </w:r>
          </w:p>
        </w:tc>
        <w:tc>
          <w:tcPr>
            <w:tcW w:w="1625" w:type="dxa"/>
            <w:tcBorders>
              <w:bottom w:val="single" w:sz="4" w:space="0" w:color="auto"/>
            </w:tcBorders>
            <w:shd w:val="clear" w:color="auto" w:fill="auto"/>
            <w:tcMar>
              <w:top w:w="0" w:type="dxa"/>
              <w:left w:w="108" w:type="dxa"/>
              <w:bottom w:w="0" w:type="dxa"/>
              <w:right w:w="108" w:type="dxa"/>
            </w:tcMar>
          </w:tcPr>
          <w:p w14:paraId="66A06937" w14:textId="77777777" w:rsidR="00A46F3C" w:rsidRPr="004F2329" w:rsidRDefault="00A46F3C" w:rsidP="00673EE5">
            <w:pPr>
              <w:spacing w:after="0" w:line="259" w:lineRule="auto"/>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c>
          <w:tcPr>
            <w:tcW w:w="1417" w:type="dxa"/>
            <w:tcBorders>
              <w:bottom w:val="single" w:sz="4" w:space="0" w:color="auto"/>
            </w:tcBorders>
            <w:shd w:val="clear" w:color="auto" w:fill="auto"/>
            <w:tcMar>
              <w:top w:w="0" w:type="dxa"/>
              <w:left w:w="108" w:type="dxa"/>
              <w:bottom w:w="0" w:type="dxa"/>
              <w:right w:w="108" w:type="dxa"/>
            </w:tcMar>
          </w:tcPr>
          <w:p w14:paraId="32F152ED" w14:textId="77777777" w:rsidR="00A46F3C" w:rsidRPr="004F2329" w:rsidRDefault="00A46F3C" w:rsidP="00673EE5">
            <w:pPr>
              <w:spacing w:after="0" w:line="259" w:lineRule="auto"/>
              <w:jc w:val="center"/>
              <w:rPr>
                <w:rFonts w:ascii="Arial" w:eastAsia="Calibri" w:hAnsi="Arial" w:cs="Arial"/>
                <w:sz w:val="18"/>
                <w:szCs w:val="18"/>
                <w:lang w:eastAsia="en-US"/>
              </w:rPr>
            </w:pPr>
          </w:p>
        </w:tc>
      </w:tr>
      <w:tr w:rsidR="00A46F3C" w:rsidRPr="004F2329" w14:paraId="126DE785" w14:textId="77777777" w:rsidTr="00B92F1E">
        <w:trPr>
          <w:gridAfter w:val="1"/>
          <w:wAfter w:w="145" w:type="dxa"/>
          <w:trHeight w:val="408"/>
          <w:jc w:val="center"/>
        </w:trPr>
        <w:tc>
          <w:tcPr>
            <w:tcW w:w="8075" w:type="dxa"/>
            <w:gridSpan w:val="3"/>
            <w:tcBorders>
              <w:top w:val="single" w:sz="4" w:space="0" w:color="auto"/>
              <w:left w:val="nil"/>
              <w:bottom w:val="nil"/>
              <w:right w:val="nil"/>
            </w:tcBorders>
            <w:shd w:val="clear" w:color="auto" w:fill="auto"/>
            <w:tcMar>
              <w:top w:w="0" w:type="dxa"/>
              <w:left w:w="108" w:type="dxa"/>
              <w:bottom w:w="0" w:type="dxa"/>
              <w:right w:w="108" w:type="dxa"/>
            </w:tcMar>
          </w:tcPr>
          <w:p w14:paraId="7CF65D80" w14:textId="77777777" w:rsidR="00A46F3C" w:rsidRPr="004F2329" w:rsidRDefault="00A46F3C" w:rsidP="00B92F1E">
            <w:pPr>
              <w:autoSpaceDE w:val="0"/>
              <w:autoSpaceDN w:val="0"/>
              <w:adjustRightInd w:val="0"/>
              <w:spacing w:line="259" w:lineRule="auto"/>
              <w:jc w:val="both"/>
              <w:rPr>
                <w:rFonts w:ascii="Arial" w:eastAsia="Calibri" w:hAnsi="Arial" w:cs="Arial"/>
                <w:sz w:val="18"/>
                <w:szCs w:val="18"/>
                <w:lang w:eastAsia="en-US"/>
              </w:rPr>
            </w:pPr>
            <w:r w:rsidRPr="004C1EDB">
              <w:rPr>
                <w:rFonts w:ascii="Arial" w:eastAsia="Calibri" w:hAnsi="Arial" w:cs="Arial"/>
                <w:b/>
                <w:sz w:val="14"/>
                <w:szCs w:val="18"/>
                <w:lang w:eastAsia="en-US"/>
              </w:rPr>
              <w:t>Fuente:</w:t>
            </w:r>
            <w:r w:rsidRPr="004C1EDB">
              <w:rPr>
                <w:rFonts w:ascii="Arial" w:eastAsia="Calibri" w:hAnsi="Arial" w:cs="Arial"/>
                <w:sz w:val="14"/>
                <w:szCs w:val="18"/>
                <w:lang w:eastAsia="en-US"/>
              </w:rPr>
              <w:t xml:space="preserve"> Elaborado por la ASEQROO con información proporcionada por el Municipio de Felipe Carrillo Puerto mediante archivos con programa de AUTOCAD MAP 3D 2017.</w:t>
            </w:r>
          </w:p>
        </w:tc>
      </w:tr>
    </w:tbl>
    <w:p w14:paraId="07EC3372" w14:textId="77777777" w:rsidR="00BB0C0E" w:rsidRDefault="00BB0C0E" w:rsidP="00A46F3C">
      <w:pPr>
        <w:spacing w:after="160"/>
        <w:contextualSpacing/>
        <w:jc w:val="both"/>
        <w:rPr>
          <w:rFonts w:ascii="Arial" w:hAnsi="Arial" w:cs="Arial"/>
          <w:sz w:val="24"/>
          <w:szCs w:val="24"/>
        </w:rPr>
      </w:pPr>
    </w:p>
    <w:p w14:paraId="690C17A2" w14:textId="19C3CF16" w:rsidR="00A46F3C" w:rsidRPr="00673EE5" w:rsidRDefault="00A46F3C" w:rsidP="00A46F3C">
      <w:pPr>
        <w:spacing w:after="160"/>
        <w:contextualSpacing/>
        <w:jc w:val="both"/>
        <w:rPr>
          <w:rFonts w:ascii="Arial" w:hAnsi="Arial" w:cs="Arial"/>
          <w:sz w:val="24"/>
          <w:szCs w:val="24"/>
        </w:rPr>
      </w:pPr>
      <w:r w:rsidRPr="00673EE5">
        <w:rPr>
          <w:rFonts w:ascii="Arial" w:hAnsi="Arial" w:cs="Arial"/>
          <w:sz w:val="24"/>
          <w:szCs w:val="24"/>
        </w:rPr>
        <w:t xml:space="preserve">Adicionalmente, no se tuvo conocimiento si el municipio de Felipe Carrillo Puerto cuenta con planos mediante fotografías aéreas, </w:t>
      </w:r>
      <w:proofErr w:type="spellStart"/>
      <w:r w:rsidRPr="00673EE5">
        <w:rPr>
          <w:rFonts w:ascii="Arial" w:hAnsi="Arial" w:cs="Arial"/>
          <w:sz w:val="24"/>
          <w:szCs w:val="24"/>
        </w:rPr>
        <w:t>ortofotos</w:t>
      </w:r>
      <w:proofErr w:type="spellEnd"/>
      <w:r w:rsidRPr="00673EE5">
        <w:rPr>
          <w:rFonts w:ascii="Arial" w:hAnsi="Arial" w:cs="Arial"/>
          <w:sz w:val="24"/>
          <w:szCs w:val="24"/>
        </w:rPr>
        <w:t xml:space="preserve"> y documentos de control geodésico y topográfico, como parte de su registro cartográfico, al no proporcionarse dicha información.</w:t>
      </w:r>
    </w:p>
    <w:p w14:paraId="0FF38104" w14:textId="77777777" w:rsidR="00A46F3C" w:rsidRPr="00673EE5" w:rsidRDefault="00A46F3C" w:rsidP="00A46F3C">
      <w:pPr>
        <w:spacing w:after="160"/>
        <w:contextualSpacing/>
        <w:jc w:val="both"/>
        <w:rPr>
          <w:rFonts w:ascii="Arial" w:hAnsi="Arial" w:cs="Arial"/>
          <w:sz w:val="24"/>
          <w:szCs w:val="24"/>
        </w:rPr>
      </w:pPr>
    </w:p>
    <w:p w14:paraId="0BA91DCB" w14:textId="2EAD8F93" w:rsidR="00A46F3C" w:rsidRDefault="00A46F3C" w:rsidP="00A46F3C">
      <w:pPr>
        <w:spacing w:after="160"/>
        <w:contextualSpacing/>
        <w:jc w:val="both"/>
        <w:rPr>
          <w:rFonts w:ascii="Arial" w:hAnsi="Arial" w:cs="Arial"/>
          <w:sz w:val="24"/>
          <w:szCs w:val="24"/>
        </w:rPr>
      </w:pPr>
      <w:r w:rsidRPr="00673EE5">
        <w:rPr>
          <w:rFonts w:ascii="Arial" w:hAnsi="Arial" w:cs="Arial"/>
          <w:sz w:val="24"/>
          <w:szCs w:val="24"/>
        </w:rPr>
        <w:t>Derivado de lo anterior se obtuvieron las siguientes observaciones:</w:t>
      </w:r>
    </w:p>
    <w:p w14:paraId="5369BF43" w14:textId="4420624D" w:rsidR="00BB0C0E" w:rsidRDefault="00BB0C0E" w:rsidP="006A6BFE">
      <w:pPr>
        <w:spacing w:after="0" w:line="240" w:lineRule="auto"/>
        <w:contextualSpacing/>
        <w:jc w:val="both"/>
        <w:rPr>
          <w:rFonts w:ascii="Arial" w:hAnsi="Arial" w:cs="Arial"/>
          <w:sz w:val="24"/>
          <w:szCs w:val="24"/>
        </w:rPr>
      </w:pPr>
    </w:p>
    <w:p w14:paraId="146732FA" w14:textId="77777777" w:rsidR="009F6A51" w:rsidRPr="00673EE5" w:rsidRDefault="009F6A51" w:rsidP="00290748">
      <w:pPr>
        <w:pStyle w:val="Prrafodelista"/>
        <w:numPr>
          <w:ilvl w:val="0"/>
          <w:numId w:val="12"/>
        </w:numPr>
        <w:spacing w:after="160"/>
        <w:jc w:val="both"/>
        <w:rPr>
          <w:rFonts w:ascii="Arial" w:hAnsi="Arial" w:cs="Arial"/>
          <w:sz w:val="24"/>
          <w:szCs w:val="24"/>
        </w:rPr>
      </w:pPr>
      <w:r w:rsidRPr="00673EE5">
        <w:rPr>
          <w:rFonts w:ascii="Arial" w:hAnsi="Arial" w:cs="Arial"/>
          <w:sz w:val="24"/>
          <w:szCs w:val="24"/>
        </w:rPr>
        <w:t>Se identificó que el padrón Inmobiliario revisado de la Dirección de Catastro Municipal del H Ayuntamiento de Felipe Carrillo Puerto, presentó algunas debilidades en su contenido, con respecto a lo siguiente:</w:t>
      </w:r>
    </w:p>
    <w:p w14:paraId="561B61C8" w14:textId="77777777" w:rsidR="009F6A51" w:rsidRPr="00484286" w:rsidRDefault="009F6A51" w:rsidP="009F6A51">
      <w:pPr>
        <w:pStyle w:val="Prrafodelista"/>
        <w:spacing w:after="160"/>
        <w:ind w:left="1065"/>
        <w:jc w:val="both"/>
        <w:rPr>
          <w:rFonts w:ascii="Arial" w:hAnsi="Arial" w:cs="Arial"/>
          <w:sz w:val="24"/>
          <w:szCs w:val="24"/>
        </w:rPr>
      </w:pPr>
    </w:p>
    <w:p w14:paraId="73832200" w14:textId="77777777" w:rsidR="009F6A51" w:rsidRPr="00484286" w:rsidRDefault="009F6A51" w:rsidP="00A44653">
      <w:pPr>
        <w:pStyle w:val="Prrafodelista"/>
        <w:numPr>
          <w:ilvl w:val="0"/>
          <w:numId w:val="11"/>
        </w:numPr>
        <w:spacing w:after="0"/>
        <w:ind w:left="1418"/>
        <w:jc w:val="both"/>
        <w:rPr>
          <w:rFonts w:ascii="Arial" w:hAnsi="Arial" w:cs="Arial"/>
          <w:sz w:val="24"/>
          <w:szCs w:val="24"/>
        </w:rPr>
      </w:pPr>
      <w:r w:rsidRPr="00484286">
        <w:rPr>
          <w:rFonts w:ascii="Arial" w:hAnsi="Arial" w:cs="Arial"/>
          <w:sz w:val="24"/>
          <w:szCs w:val="24"/>
        </w:rPr>
        <w:t>Del total de los 8 registros catastrales (Cartográfico, Numérico, Alfabético, de ubicación, Estadístico, Histórico, Valuatorio y Jurídico) que estipula la Ley de Catastro del Estado de Quintana Roo, se observó la falta de datos referentes al registro Estadístico, relacionado con la tipología, número de pisos, de cuartos y de ocupantes, servicios públicos con que cuenta, y todos aquellos otros que permitan su utilización para los fines multifinalitarios que pretende el catastro, entre otros.</w:t>
      </w:r>
    </w:p>
    <w:p w14:paraId="08BC4CDE" w14:textId="77777777" w:rsidR="009F6A51" w:rsidRPr="00484286" w:rsidRDefault="009F6A51" w:rsidP="009F6A51">
      <w:pPr>
        <w:pStyle w:val="Prrafodelista"/>
        <w:spacing w:after="160"/>
        <w:ind w:left="1418"/>
        <w:jc w:val="both"/>
        <w:rPr>
          <w:rFonts w:ascii="Arial" w:hAnsi="Arial" w:cs="Arial"/>
          <w:sz w:val="24"/>
          <w:szCs w:val="24"/>
        </w:rPr>
      </w:pPr>
    </w:p>
    <w:p w14:paraId="3ADDA5A8" w14:textId="77777777" w:rsidR="009F6A51" w:rsidRPr="00484286" w:rsidRDefault="009F6A51" w:rsidP="00A44653">
      <w:pPr>
        <w:pStyle w:val="Prrafodelista"/>
        <w:numPr>
          <w:ilvl w:val="0"/>
          <w:numId w:val="11"/>
        </w:numPr>
        <w:spacing w:after="0"/>
        <w:ind w:left="1418"/>
        <w:jc w:val="both"/>
        <w:rPr>
          <w:rFonts w:ascii="Arial" w:hAnsi="Arial" w:cs="Arial"/>
          <w:sz w:val="24"/>
          <w:szCs w:val="24"/>
        </w:rPr>
      </w:pPr>
      <w:r w:rsidRPr="00484286">
        <w:rPr>
          <w:rFonts w:ascii="Arial" w:hAnsi="Arial" w:cs="Arial"/>
          <w:sz w:val="24"/>
          <w:szCs w:val="24"/>
        </w:rPr>
        <w:t>Se observó un total de 2,148 registros (52.28%) del Padrón Inmobiliario que cuentan con una numeración menor a 17 dígitos en la integración de su Clave Catastral, la cual se utiliza para la correcta identificación de cada predio catastrado, determinándose la falta de actualización de la base catastral de acuerdo como lo establece el Reglamento de la Ley de Catastro del Estado.</w:t>
      </w:r>
    </w:p>
    <w:p w14:paraId="64290308" w14:textId="77777777" w:rsidR="009F6A51" w:rsidRPr="00484286" w:rsidRDefault="009F6A51" w:rsidP="009F6A51">
      <w:pPr>
        <w:pStyle w:val="Prrafodelista"/>
        <w:rPr>
          <w:rFonts w:ascii="Arial" w:hAnsi="Arial" w:cs="Arial"/>
          <w:sz w:val="24"/>
          <w:szCs w:val="24"/>
        </w:rPr>
      </w:pPr>
    </w:p>
    <w:p w14:paraId="1466446B" w14:textId="77777777" w:rsidR="009F6A51" w:rsidRPr="00484286" w:rsidRDefault="009F6A51" w:rsidP="00A44653">
      <w:pPr>
        <w:pStyle w:val="Prrafodelista"/>
        <w:numPr>
          <w:ilvl w:val="0"/>
          <w:numId w:val="11"/>
        </w:numPr>
        <w:spacing w:after="0"/>
        <w:ind w:left="1418"/>
        <w:jc w:val="both"/>
        <w:rPr>
          <w:rFonts w:ascii="Arial" w:hAnsi="Arial" w:cs="Arial"/>
          <w:sz w:val="24"/>
          <w:szCs w:val="24"/>
        </w:rPr>
      </w:pPr>
      <w:r w:rsidRPr="00484286">
        <w:rPr>
          <w:rFonts w:ascii="Arial" w:hAnsi="Arial" w:cs="Arial"/>
          <w:sz w:val="24"/>
          <w:szCs w:val="24"/>
        </w:rPr>
        <w:t xml:space="preserve">En cuanto a la clasificación de los predios, se identificaron dos categorías adicionales en el padrón catastral, que no están contempladas como tales en la Ley de Catastro del Estado, siendo las categorías “Costero” y “Lagunar” que representan el 4.74% y 0. 04%, sin que se presente una justificación de su uso. </w:t>
      </w:r>
    </w:p>
    <w:p w14:paraId="325B6FAC" w14:textId="77777777" w:rsidR="009F6A51" w:rsidRPr="00484286" w:rsidRDefault="009F6A51" w:rsidP="009F6A51">
      <w:pPr>
        <w:pStyle w:val="Prrafodelista"/>
        <w:rPr>
          <w:rFonts w:ascii="Arial" w:hAnsi="Arial" w:cs="Arial"/>
          <w:sz w:val="24"/>
          <w:szCs w:val="24"/>
        </w:rPr>
      </w:pPr>
    </w:p>
    <w:p w14:paraId="78D7F92A" w14:textId="50EC8B51" w:rsidR="009F6A51" w:rsidRDefault="009F6A51" w:rsidP="00A44653">
      <w:pPr>
        <w:pStyle w:val="Prrafodelista"/>
        <w:numPr>
          <w:ilvl w:val="0"/>
          <w:numId w:val="11"/>
        </w:numPr>
        <w:spacing w:after="0"/>
        <w:ind w:left="1418"/>
        <w:jc w:val="both"/>
        <w:rPr>
          <w:rFonts w:ascii="Arial" w:hAnsi="Arial" w:cs="Arial"/>
          <w:sz w:val="24"/>
          <w:szCs w:val="24"/>
        </w:rPr>
      </w:pPr>
      <w:r w:rsidRPr="00484286">
        <w:rPr>
          <w:rFonts w:ascii="Arial" w:hAnsi="Arial" w:cs="Arial"/>
          <w:sz w:val="24"/>
          <w:szCs w:val="24"/>
        </w:rPr>
        <w:t>Se constató que el 41.98% de los registros del padrón catastral, no presentaron datos relacionados con el uso o destino del predio, el cual es indispensable para cumplir con el registro fiscal catastral.</w:t>
      </w:r>
    </w:p>
    <w:p w14:paraId="1DA98D93" w14:textId="28446B2A" w:rsidR="00A44653" w:rsidRPr="00A44653" w:rsidRDefault="00A44653" w:rsidP="00A44653">
      <w:pPr>
        <w:spacing w:after="0"/>
        <w:jc w:val="both"/>
        <w:rPr>
          <w:rFonts w:ascii="Arial" w:hAnsi="Arial" w:cs="Arial"/>
          <w:sz w:val="24"/>
          <w:szCs w:val="24"/>
        </w:rPr>
      </w:pPr>
    </w:p>
    <w:p w14:paraId="588B8F8C" w14:textId="4F940EED" w:rsidR="009F6A51" w:rsidRDefault="009F6A51" w:rsidP="00A44653">
      <w:pPr>
        <w:pStyle w:val="Prrafodelista"/>
        <w:numPr>
          <w:ilvl w:val="0"/>
          <w:numId w:val="12"/>
        </w:numPr>
        <w:spacing w:after="0"/>
        <w:jc w:val="both"/>
        <w:rPr>
          <w:rFonts w:ascii="Arial" w:hAnsi="Arial" w:cs="Arial"/>
          <w:sz w:val="24"/>
          <w:szCs w:val="24"/>
        </w:rPr>
      </w:pPr>
      <w:r w:rsidRPr="005A1617">
        <w:rPr>
          <w:rFonts w:ascii="Arial" w:hAnsi="Arial" w:cs="Arial"/>
          <w:sz w:val="24"/>
          <w:szCs w:val="24"/>
        </w:rPr>
        <w:t xml:space="preserve">En relación a la Cartografía municipal, se corroboró la existencia de planos cartográficos digitalizados del municipio de Felipe Carrillo Puerto, relacionados con sus ejidos, ranchos y costeros, zonas suburbanas (poblados) y zona urbana del municipio, observando la falta de capas de información de valores unitarios de suelo, de construcción y valores de calles o bandas de valor en los planos digitalizados. Adicionalmente, no se tuvo conocimiento si se cuenta con planos mediante fotografías aéreas, </w:t>
      </w:r>
      <w:proofErr w:type="spellStart"/>
      <w:r w:rsidRPr="005A1617">
        <w:rPr>
          <w:rFonts w:ascii="Arial" w:hAnsi="Arial" w:cs="Arial"/>
          <w:sz w:val="24"/>
          <w:szCs w:val="24"/>
        </w:rPr>
        <w:t>ortofotos</w:t>
      </w:r>
      <w:proofErr w:type="spellEnd"/>
      <w:r w:rsidRPr="005A1617">
        <w:rPr>
          <w:rFonts w:ascii="Arial" w:hAnsi="Arial" w:cs="Arial"/>
          <w:sz w:val="24"/>
          <w:szCs w:val="24"/>
        </w:rPr>
        <w:t xml:space="preserve"> y documentos de control geodésico y topográfico, como parte de su registro cartográfico.</w:t>
      </w:r>
    </w:p>
    <w:p w14:paraId="7E0D7B5A" w14:textId="28B08D43" w:rsidR="00A44653" w:rsidRDefault="00A44653" w:rsidP="00A44653">
      <w:pPr>
        <w:pStyle w:val="Prrafodelista"/>
        <w:spacing w:after="0"/>
        <w:ind w:left="360"/>
        <w:jc w:val="both"/>
        <w:rPr>
          <w:rFonts w:ascii="Arial" w:hAnsi="Arial" w:cs="Arial"/>
          <w:sz w:val="24"/>
          <w:szCs w:val="24"/>
        </w:rPr>
      </w:pPr>
    </w:p>
    <w:p w14:paraId="6CF8FAC1" w14:textId="77777777" w:rsidR="00A80AF5" w:rsidRDefault="00A80AF5" w:rsidP="006A6BFE">
      <w:pPr>
        <w:spacing w:after="0"/>
        <w:jc w:val="both"/>
        <w:rPr>
          <w:rFonts w:ascii="Arial" w:hAnsi="Arial" w:cs="Arial"/>
          <w:b/>
          <w:sz w:val="24"/>
          <w:szCs w:val="24"/>
        </w:rPr>
      </w:pPr>
    </w:p>
    <w:p w14:paraId="4AC5630A" w14:textId="189D7E0A" w:rsidR="006A6BFE" w:rsidRPr="00894848" w:rsidRDefault="006A6BFE" w:rsidP="006A6BFE">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117543BD" w14:textId="77777777" w:rsidR="006A6BFE" w:rsidRPr="00894848" w:rsidRDefault="006A6BFE" w:rsidP="006A6BFE">
      <w:pPr>
        <w:spacing w:after="0"/>
        <w:jc w:val="both"/>
        <w:rPr>
          <w:rFonts w:ascii="Arial" w:hAnsi="Arial" w:cs="Arial"/>
          <w:sz w:val="24"/>
          <w:szCs w:val="24"/>
        </w:rPr>
      </w:pPr>
    </w:p>
    <w:p w14:paraId="5AB4599D" w14:textId="77777777" w:rsidR="006A6BFE" w:rsidRDefault="006A6BFE" w:rsidP="006A6BFE">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2A6915DE" w14:textId="77777777" w:rsidR="004F03E5" w:rsidRDefault="004F03E5" w:rsidP="004F03E5">
      <w:pPr>
        <w:spacing w:after="0"/>
        <w:jc w:val="both"/>
        <w:rPr>
          <w:rFonts w:ascii="Arial" w:hAnsi="Arial" w:cs="Arial"/>
          <w:sz w:val="24"/>
          <w:szCs w:val="24"/>
        </w:rPr>
      </w:pPr>
    </w:p>
    <w:p w14:paraId="5F556556" w14:textId="77777777" w:rsidR="006A6BFE" w:rsidRDefault="006A6BFE" w:rsidP="006A6BFE">
      <w:pPr>
        <w:spacing w:after="0"/>
        <w:jc w:val="both"/>
        <w:rPr>
          <w:rFonts w:ascii="Arial" w:hAnsi="Arial" w:cs="Arial"/>
          <w:b/>
          <w:sz w:val="24"/>
          <w:szCs w:val="24"/>
        </w:rPr>
      </w:pPr>
      <w:r w:rsidRPr="00807BF8">
        <w:rPr>
          <w:rFonts w:ascii="Arial" w:hAnsi="Arial" w:cs="Arial"/>
          <w:b/>
          <w:sz w:val="24"/>
          <w:szCs w:val="24"/>
        </w:rPr>
        <w:t xml:space="preserve">Para la observación </w:t>
      </w:r>
      <w:r>
        <w:rPr>
          <w:rFonts w:ascii="Arial" w:hAnsi="Arial" w:cs="Arial"/>
          <w:b/>
          <w:sz w:val="24"/>
          <w:szCs w:val="24"/>
        </w:rPr>
        <w:t>3</w:t>
      </w:r>
      <w:r w:rsidRPr="00807BF8">
        <w:rPr>
          <w:rFonts w:ascii="Arial" w:hAnsi="Arial" w:cs="Arial"/>
          <w:b/>
          <w:sz w:val="24"/>
          <w:szCs w:val="24"/>
        </w:rPr>
        <w:t xml:space="preserve"> </w:t>
      </w:r>
    </w:p>
    <w:p w14:paraId="6A1D6EFA" w14:textId="77777777" w:rsidR="006A6BFE" w:rsidRDefault="006A6BFE" w:rsidP="006A6BFE">
      <w:pPr>
        <w:spacing w:after="0"/>
        <w:jc w:val="both"/>
        <w:rPr>
          <w:rFonts w:ascii="Arial" w:hAnsi="Arial" w:cs="Arial"/>
          <w:sz w:val="24"/>
          <w:szCs w:val="24"/>
        </w:rPr>
      </w:pPr>
    </w:p>
    <w:p w14:paraId="06376BC1" w14:textId="77777777" w:rsidR="006A6BFE" w:rsidRPr="00807BF8" w:rsidRDefault="006A6BFE" w:rsidP="006A6BFE">
      <w:pPr>
        <w:spacing w:after="0"/>
        <w:jc w:val="both"/>
        <w:rPr>
          <w:rFonts w:ascii="Arial" w:hAnsi="Arial" w:cs="Arial"/>
          <w:sz w:val="24"/>
          <w:szCs w:val="24"/>
        </w:rPr>
      </w:pPr>
      <w:r w:rsidRPr="00807BF8">
        <w:rPr>
          <w:rFonts w:ascii="Arial" w:hAnsi="Arial" w:cs="Arial"/>
          <w:sz w:val="24"/>
          <w:szCs w:val="24"/>
          <w:lang w:eastAsia="es-ES"/>
        </w:rPr>
        <w:t xml:space="preserve">Realizar las acciones y gestiones necesarias para corregir y complementar los registros faltantes en el padrón inmobiliario catastral, así como justificar el uso de categorías distintas en la clasificación de los predios, conforme a lo establecido en la </w:t>
      </w:r>
      <w:r w:rsidRPr="00807BF8">
        <w:rPr>
          <w:rFonts w:ascii="Arial" w:hAnsi="Arial" w:cs="Arial"/>
          <w:sz w:val="24"/>
          <w:szCs w:val="24"/>
        </w:rPr>
        <w:t>normativa catastral del Estado</w:t>
      </w:r>
      <w:r w:rsidRPr="00807BF8">
        <w:rPr>
          <w:rFonts w:ascii="Arial" w:hAnsi="Arial" w:cs="Arial"/>
          <w:sz w:val="24"/>
          <w:szCs w:val="24"/>
          <w:lang w:eastAsia="es-ES"/>
        </w:rPr>
        <w:t>.</w:t>
      </w:r>
    </w:p>
    <w:p w14:paraId="172D730E" w14:textId="77777777" w:rsidR="006A6BFE" w:rsidRDefault="006A6BFE" w:rsidP="006A6BFE">
      <w:pPr>
        <w:spacing w:after="0"/>
        <w:jc w:val="both"/>
        <w:rPr>
          <w:rFonts w:ascii="Arial" w:hAnsi="Arial" w:cs="Arial"/>
          <w:sz w:val="24"/>
          <w:szCs w:val="24"/>
          <w:lang w:eastAsia="es-ES"/>
        </w:rPr>
      </w:pPr>
    </w:p>
    <w:p w14:paraId="45A38C72" w14:textId="77777777" w:rsidR="006A6BFE" w:rsidRDefault="006A6BFE" w:rsidP="006A6BFE">
      <w:pPr>
        <w:spacing w:after="0"/>
        <w:jc w:val="both"/>
        <w:rPr>
          <w:rFonts w:ascii="Arial" w:hAnsi="Arial" w:cs="Arial"/>
          <w:b/>
          <w:sz w:val="24"/>
          <w:szCs w:val="24"/>
        </w:rPr>
      </w:pPr>
      <w:r>
        <w:rPr>
          <w:rFonts w:ascii="Arial" w:hAnsi="Arial" w:cs="Arial"/>
          <w:b/>
          <w:sz w:val="24"/>
          <w:szCs w:val="24"/>
        </w:rPr>
        <w:t>Para la observación 4</w:t>
      </w:r>
      <w:r w:rsidRPr="00807BF8">
        <w:rPr>
          <w:rFonts w:ascii="Arial" w:hAnsi="Arial" w:cs="Arial"/>
          <w:b/>
          <w:sz w:val="24"/>
          <w:szCs w:val="24"/>
        </w:rPr>
        <w:t xml:space="preserve"> </w:t>
      </w:r>
    </w:p>
    <w:p w14:paraId="2E4FB946" w14:textId="77777777" w:rsidR="006A6BFE" w:rsidRDefault="006A6BFE" w:rsidP="006A6BFE">
      <w:pPr>
        <w:spacing w:after="0"/>
        <w:jc w:val="both"/>
        <w:rPr>
          <w:rFonts w:ascii="Arial" w:hAnsi="Arial" w:cs="Arial"/>
          <w:sz w:val="24"/>
          <w:szCs w:val="24"/>
          <w:lang w:eastAsia="es-ES"/>
        </w:rPr>
      </w:pPr>
    </w:p>
    <w:p w14:paraId="43836D53" w14:textId="77777777" w:rsidR="006A6BFE" w:rsidRPr="00807BF8" w:rsidRDefault="006A6BFE" w:rsidP="006A6BFE">
      <w:pPr>
        <w:spacing w:after="0"/>
        <w:jc w:val="both"/>
        <w:rPr>
          <w:rFonts w:ascii="Arial" w:hAnsi="Arial" w:cs="Arial"/>
          <w:sz w:val="24"/>
          <w:szCs w:val="24"/>
        </w:rPr>
      </w:pPr>
      <w:r w:rsidRPr="00807BF8">
        <w:rPr>
          <w:rFonts w:ascii="Arial" w:hAnsi="Arial" w:cs="Arial"/>
          <w:sz w:val="24"/>
          <w:szCs w:val="24"/>
          <w:lang w:eastAsia="es-ES"/>
        </w:rPr>
        <w:t xml:space="preserve">Realizar las acciones y gestiones necesarias para obtener y complementar en los planos digitalizados del municipio, los registros valuatorios faltantes que permita mantener el padrón cartográfico de acuerdo con la </w:t>
      </w:r>
      <w:r w:rsidRPr="00807BF8">
        <w:rPr>
          <w:rFonts w:ascii="Arial" w:hAnsi="Arial" w:cs="Arial"/>
          <w:sz w:val="24"/>
          <w:szCs w:val="24"/>
        </w:rPr>
        <w:t>normativa catastral aplicable y para que facilite el proceso de valuación de los predios</w:t>
      </w:r>
      <w:r w:rsidRPr="00807BF8">
        <w:rPr>
          <w:rFonts w:ascii="Arial" w:hAnsi="Arial" w:cs="Arial"/>
          <w:sz w:val="24"/>
          <w:szCs w:val="24"/>
          <w:lang w:eastAsia="es-ES"/>
        </w:rPr>
        <w:t>.</w:t>
      </w:r>
    </w:p>
    <w:p w14:paraId="53DEBF77" w14:textId="77777777" w:rsidR="006A6BFE" w:rsidRDefault="006A6BFE" w:rsidP="004F03E5">
      <w:pPr>
        <w:spacing w:after="0"/>
        <w:jc w:val="both"/>
        <w:rPr>
          <w:rFonts w:ascii="Arial" w:hAnsi="Arial" w:cs="Arial"/>
          <w:sz w:val="24"/>
          <w:szCs w:val="24"/>
        </w:rPr>
      </w:pPr>
    </w:p>
    <w:p w14:paraId="2364137F" w14:textId="77777777" w:rsidR="006A6BFE" w:rsidRPr="004F03E5" w:rsidRDefault="006A6BFE" w:rsidP="004F03E5">
      <w:pPr>
        <w:spacing w:after="0"/>
        <w:jc w:val="both"/>
        <w:rPr>
          <w:rFonts w:ascii="Arial" w:hAnsi="Arial" w:cs="Arial"/>
          <w:sz w:val="24"/>
          <w:szCs w:val="24"/>
        </w:rPr>
      </w:pPr>
    </w:p>
    <w:p w14:paraId="5BF625EC" w14:textId="039518E5" w:rsidR="00F3025C" w:rsidRDefault="009F6A51" w:rsidP="00DC1861">
      <w:pPr>
        <w:pStyle w:val="Prrafodelista"/>
        <w:numPr>
          <w:ilvl w:val="1"/>
          <w:numId w:val="9"/>
        </w:numPr>
        <w:spacing w:after="0" w:line="240" w:lineRule="auto"/>
        <w:ind w:hanging="121"/>
        <w:jc w:val="both"/>
        <w:rPr>
          <w:rFonts w:ascii="Arial" w:eastAsia="Calibri" w:hAnsi="Arial" w:cs="Arial"/>
          <w:b/>
          <w:sz w:val="24"/>
          <w:szCs w:val="24"/>
        </w:rPr>
      </w:pPr>
      <w:r w:rsidRPr="00E730AC">
        <w:rPr>
          <w:rFonts w:ascii="Arial" w:eastAsia="Calibri" w:hAnsi="Arial" w:cs="Arial"/>
          <w:b/>
          <w:sz w:val="24"/>
          <w:szCs w:val="24"/>
        </w:rPr>
        <w:t>Clave catastral</w:t>
      </w:r>
    </w:p>
    <w:p w14:paraId="09E8BA7F" w14:textId="2AE87E54" w:rsidR="00F3025C" w:rsidRPr="00F3025C" w:rsidRDefault="00E51ACE" w:rsidP="00E51ACE">
      <w:pPr>
        <w:pStyle w:val="Prrafodelista"/>
        <w:tabs>
          <w:tab w:val="left" w:pos="3570"/>
        </w:tabs>
        <w:spacing w:after="0" w:line="240" w:lineRule="auto"/>
        <w:ind w:left="405"/>
        <w:jc w:val="both"/>
        <w:rPr>
          <w:rFonts w:ascii="Arial" w:eastAsia="Calibri" w:hAnsi="Arial" w:cs="Arial"/>
          <w:b/>
          <w:sz w:val="24"/>
          <w:szCs w:val="24"/>
        </w:rPr>
      </w:pPr>
      <w:r>
        <w:rPr>
          <w:rFonts w:ascii="Arial" w:eastAsia="Calibri" w:hAnsi="Arial" w:cs="Arial"/>
          <w:b/>
          <w:sz w:val="24"/>
          <w:szCs w:val="24"/>
        </w:rPr>
        <w:tab/>
      </w:r>
    </w:p>
    <w:p w14:paraId="346D9450" w14:textId="471100C1" w:rsidR="000C416E" w:rsidRDefault="000C416E" w:rsidP="00C11F56">
      <w:pPr>
        <w:spacing w:after="0" w:line="240" w:lineRule="auto"/>
        <w:jc w:val="both"/>
        <w:rPr>
          <w:rFonts w:ascii="Arial" w:eastAsia="Calibri" w:hAnsi="Arial" w:cs="Arial"/>
          <w:b/>
          <w:sz w:val="24"/>
          <w:szCs w:val="24"/>
        </w:rPr>
      </w:pPr>
      <w:r>
        <w:rPr>
          <w:rFonts w:ascii="Arial" w:eastAsia="Calibri" w:hAnsi="Arial" w:cs="Arial"/>
          <w:b/>
          <w:sz w:val="24"/>
          <w:szCs w:val="24"/>
        </w:rPr>
        <w:t>Con observaciones</w:t>
      </w:r>
    </w:p>
    <w:p w14:paraId="7256BDA2" w14:textId="77777777" w:rsidR="00C11F56" w:rsidRPr="00781A57" w:rsidRDefault="00C11F56" w:rsidP="00C11F56">
      <w:pPr>
        <w:spacing w:after="0" w:line="240" w:lineRule="auto"/>
        <w:jc w:val="both"/>
        <w:rPr>
          <w:rFonts w:ascii="Arial" w:eastAsia="Calibri" w:hAnsi="Arial" w:cs="Arial"/>
          <w:b/>
          <w:sz w:val="24"/>
          <w:szCs w:val="24"/>
        </w:rPr>
      </w:pPr>
    </w:p>
    <w:p w14:paraId="43104F7A" w14:textId="446D39AC" w:rsidR="00A46F3C" w:rsidRDefault="00A46F3C" w:rsidP="00A44653">
      <w:pPr>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Los bienes inmuebles ubicados dentro del territorio de cada Municipio, deberán estar inscritos en el catastro municipal, cuya clave catastral deberá contener cuando menos los dígitos de identificación de los predios, relativos a la región, manzana y lote en que se encuentren, así como los dígitos de identificación del municipio y la población a la que correspondan</w:t>
      </w:r>
      <w:r w:rsidRPr="00673EE5">
        <w:rPr>
          <w:rFonts w:ascii="Arial" w:eastAsia="Calibri" w:hAnsi="Arial" w:cs="Arial"/>
          <w:sz w:val="24"/>
          <w:szCs w:val="24"/>
          <w:vertAlign w:val="superscript"/>
          <w:lang w:eastAsia="en-US"/>
        </w:rPr>
        <w:footnoteReference w:id="29"/>
      </w:r>
      <w:r w:rsidRPr="00673EE5">
        <w:rPr>
          <w:rFonts w:ascii="Arial" w:eastAsia="Calibri" w:hAnsi="Arial" w:cs="Arial"/>
          <w:sz w:val="24"/>
          <w:szCs w:val="24"/>
          <w:lang w:eastAsia="en-US"/>
        </w:rPr>
        <w:t>.</w:t>
      </w:r>
    </w:p>
    <w:p w14:paraId="2D4A59F8" w14:textId="77777777" w:rsidR="00A44653" w:rsidRPr="00673EE5" w:rsidRDefault="00A44653" w:rsidP="00A44653">
      <w:pPr>
        <w:spacing w:after="0"/>
        <w:jc w:val="both"/>
        <w:rPr>
          <w:rFonts w:ascii="Arial" w:eastAsia="Calibri" w:hAnsi="Arial" w:cs="Arial"/>
          <w:sz w:val="24"/>
          <w:szCs w:val="24"/>
          <w:lang w:eastAsia="en-US"/>
        </w:rPr>
      </w:pPr>
    </w:p>
    <w:p w14:paraId="302D76DB" w14:textId="76CD4448" w:rsidR="00B509D6" w:rsidRDefault="00A46F3C" w:rsidP="00781A57">
      <w:pPr>
        <w:tabs>
          <w:tab w:val="left" w:pos="1014"/>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 xml:space="preserve">Para su correcta identificación, a cada predio catastrado se le asignará la clave catastral a que se refiere la Ley de Catastro del Estado, y que se formulará </w:t>
      </w:r>
      <w:r w:rsidRPr="00673EE5">
        <w:rPr>
          <w:rFonts w:ascii="Arial" w:eastAsia="Calibri" w:hAnsi="Arial" w:cs="Arial"/>
          <w:sz w:val="24"/>
          <w:szCs w:val="24"/>
          <w:lang w:eastAsia="en-US"/>
        </w:rPr>
        <w:lastRenderedPageBreak/>
        <w:t>indistintamente de que el predio sea urbano, suburbano o rústico; la clave contará con diecisiete dígitos</w:t>
      </w:r>
      <w:r w:rsidRPr="00673EE5">
        <w:rPr>
          <w:rFonts w:ascii="Arial" w:eastAsia="Calibri" w:hAnsi="Arial" w:cs="Arial"/>
          <w:sz w:val="24"/>
          <w:szCs w:val="24"/>
          <w:vertAlign w:val="superscript"/>
          <w:lang w:eastAsia="en-US"/>
        </w:rPr>
        <w:footnoteReference w:id="30"/>
      </w:r>
      <w:r w:rsidRPr="00673EE5">
        <w:rPr>
          <w:rFonts w:ascii="Arial" w:eastAsia="Calibri" w:hAnsi="Arial" w:cs="Arial"/>
          <w:sz w:val="24"/>
          <w:szCs w:val="24"/>
          <w:lang w:eastAsia="en-US"/>
        </w:rPr>
        <w:t>, que iniciando de izquierda a derecha indican lo siguiente:</w:t>
      </w:r>
    </w:p>
    <w:p w14:paraId="2BA64D24" w14:textId="20A8A9AE" w:rsidR="003B72BE" w:rsidRDefault="003B72BE" w:rsidP="00781A57">
      <w:pPr>
        <w:tabs>
          <w:tab w:val="left" w:pos="1014"/>
          <w:tab w:val="right" w:pos="14222"/>
        </w:tabs>
        <w:spacing w:after="0"/>
        <w:jc w:val="both"/>
        <w:rPr>
          <w:rFonts w:ascii="Arial" w:eastAsia="Calibri" w:hAnsi="Arial" w:cs="Arial"/>
          <w:sz w:val="24"/>
          <w:szCs w:val="24"/>
          <w:lang w:eastAsia="en-US"/>
        </w:rPr>
      </w:pPr>
    </w:p>
    <w:tbl>
      <w:tblPr>
        <w:tblW w:w="9067"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6" w:space="0" w:color="FFFFFF" w:themeColor="background1"/>
          <w:insideV w:val="single" w:sz="6" w:space="0" w:color="FFFFFF" w:themeColor="background1"/>
        </w:tblBorders>
        <w:tblLayout w:type="fixed"/>
        <w:tblLook w:val="0000" w:firstRow="0" w:lastRow="0" w:firstColumn="0" w:lastColumn="0" w:noHBand="0" w:noVBand="0"/>
      </w:tblPr>
      <w:tblGrid>
        <w:gridCol w:w="1979"/>
        <w:gridCol w:w="1134"/>
        <w:gridCol w:w="1134"/>
        <w:gridCol w:w="1701"/>
        <w:gridCol w:w="1134"/>
        <w:gridCol w:w="1134"/>
        <w:gridCol w:w="851"/>
      </w:tblGrid>
      <w:tr w:rsidR="00A46F3C" w:rsidRPr="004F2329" w14:paraId="76AD3CE2" w14:textId="77777777" w:rsidTr="00A44653">
        <w:trPr>
          <w:trHeight w:val="510"/>
          <w:jc w:val="center"/>
        </w:trPr>
        <w:tc>
          <w:tcPr>
            <w:tcW w:w="9067" w:type="dxa"/>
            <w:gridSpan w:val="7"/>
            <w:tcBorders>
              <w:top w:val="nil"/>
              <w:left w:val="nil"/>
              <w:bottom w:val="single" w:sz="4" w:space="0" w:color="auto"/>
              <w:right w:val="nil"/>
            </w:tcBorders>
            <w:shd w:val="clear" w:color="auto" w:fill="auto"/>
            <w:vAlign w:val="center"/>
          </w:tcPr>
          <w:p w14:paraId="5C5652A4" w14:textId="77777777" w:rsidR="00A46F3C" w:rsidRPr="004F2329" w:rsidRDefault="00A46F3C" w:rsidP="00A44653">
            <w:pPr>
              <w:autoSpaceDE w:val="0"/>
              <w:autoSpaceDN w:val="0"/>
              <w:adjustRightInd w:val="0"/>
              <w:jc w:val="center"/>
              <w:rPr>
                <w:rFonts w:ascii="Arial" w:eastAsia="Calibri" w:hAnsi="Arial" w:cs="Arial"/>
                <w:b/>
                <w:color w:val="000000"/>
                <w:sz w:val="18"/>
                <w:szCs w:val="18"/>
                <w:lang w:eastAsia="en-US"/>
              </w:rPr>
            </w:pPr>
            <w:r>
              <w:rPr>
                <w:rFonts w:ascii="Arial" w:eastAsia="Calibri" w:hAnsi="Arial" w:cs="Arial"/>
                <w:b/>
                <w:sz w:val="18"/>
                <w:szCs w:val="18"/>
                <w:lang w:eastAsia="en-US"/>
              </w:rPr>
              <w:t>Tabla 5</w:t>
            </w:r>
            <w:r w:rsidRPr="004F2329">
              <w:rPr>
                <w:rFonts w:ascii="Arial" w:eastAsia="Calibri" w:hAnsi="Arial" w:cs="Arial"/>
                <w:b/>
                <w:sz w:val="18"/>
                <w:szCs w:val="18"/>
                <w:lang w:eastAsia="en-US"/>
              </w:rPr>
              <w:t>. Integración de la Clave Catastral.</w:t>
            </w:r>
          </w:p>
        </w:tc>
      </w:tr>
      <w:tr w:rsidR="00A46F3C" w:rsidRPr="004F2329" w14:paraId="26E87106" w14:textId="77777777" w:rsidTr="00A44653">
        <w:trPr>
          <w:trHeight w:val="283"/>
          <w:jc w:val="center"/>
        </w:trPr>
        <w:tc>
          <w:tcPr>
            <w:tcW w:w="1979" w:type="dxa"/>
            <w:tcBorders>
              <w:top w:val="single" w:sz="4" w:space="0" w:color="auto"/>
              <w:left w:val="nil"/>
              <w:bottom w:val="single" w:sz="4" w:space="0" w:color="auto"/>
              <w:right w:val="nil"/>
            </w:tcBorders>
            <w:shd w:val="clear" w:color="auto" w:fill="95B3D7" w:themeFill="accent1" w:themeFillTint="99"/>
            <w:vAlign w:val="center"/>
          </w:tcPr>
          <w:p w14:paraId="6F05AC19"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Componentes</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47A840FB"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Municipio</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1CD1A771"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Población</w:t>
            </w:r>
          </w:p>
        </w:tc>
        <w:tc>
          <w:tcPr>
            <w:tcW w:w="1701" w:type="dxa"/>
            <w:tcBorders>
              <w:top w:val="single" w:sz="4" w:space="0" w:color="auto"/>
              <w:left w:val="nil"/>
              <w:bottom w:val="single" w:sz="4" w:space="0" w:color="auto"/>
              <w:right w:val="nil"/>
            </w:tcBorders>
            <w:shd w:val="clear" w:color="auto" w:fill="95B3D7" w:themeFill="accent1" w:themeFillTint="99"/>
            <w:vAlign w:val="center"/>
          </w:tcPr>
          <w:p w14:paraId="32114DC1"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Región Catastral</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5CE0A553"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Manzana</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3133548B"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Predio</w:t>
            </w:r>
          </w:p>
        </w:tc>
        <w:tc>
          <w:tcPr>
            <w:tcW w:w="851" w:type="dxa"/>
            <w:tcBorders>
              <w:top w:val="single" w:sz="4" w:space="0" w:color="auto"/>
              <w:left w:val="nil"/>
              <w:bottom w:val="single" w:sz="4" w:space="0" w:color="auto"/>
              <w:right w:val="nil"/>
            </w:tcBorders>
            <w:shd w:val="clear" w:color="auto" w:fill="95B3D7" w:themeFill="accent1" w:themeFillTint="99"/>
            <w:vAlign w:val="center"/>
          </w:tcPr>
          <w:p w14:paraId="193F27D9" w14:textId="77777777" w:rsidR="00A46F3C" w:rsidRPr="004F2329" w:rsidRDefault="00A46F3C" w:rsidP="00673EE5">
            <w:pPr>
              <w:autoSpaceDE w:val="0"/>
              <w:autoSpaceDN w:val="0"/>
              <w:adjustRightInd w:val="0"/>
              <w:spacing w:after="0"/>
              <w:jc w:val="center"/>
              <w:rPr>
                <w:rFonts w:ascii="Arial" w:eastAsia="Calibri" w:hAnsi="Arial" w:cs="Arial"/>
                <w:b/>
                <w:color w:val="000000"/>
                <w:sz w:val="18"/>
                <w:szCs w:val="18"/>
                <w:lang w:eastAsia="en-US"/>
              </w:rPr>
            </w:pPr>
            <w:r w:rsidRPr="004F2329">
              <w:rPr>
                <w:rFonts w:ascii="Arial" w:eastAsia="Calibri" w:hAnsi="Arial" w:cs="Arial"/>
                <w:b/>
                <w:color w:val="000000"/>
                <w:sz w:val="18"/>
                <w:szCs w:val="18"/>
                <w:lang w:eastAsia="en-US"/>
              </w:rPr>
              <w:t>Total</w:t>
            </w:r>
          </w:p>
        </w:tc>
      </w:tr>
      <w:tr w:rsidR="00A46F3C" w:rsidRPr="004F2329" w14:paraId="027BFD7C" w14:textId="77777777" w:rsidTr="00A44653">
        <w:trPr>
          <w:trHeight w:val="283"/>
          <w:jc w:val="center"/>
        </w:trPr>
        <w:tc>
          <w:tcPr>
            <w:tcW w:w="1979" w:type="dxa"/>
            <w:tcBorders>
              <w:top w:val="single" w:sz="4" w:space="0" w:color="auto"/>
              <w:bottom w:val="single" w:sz="6" w:space="0" w:color="auto"/>
            </w:tcBorders>
            <w:vAlign w:val="center"/>
          </w:tcPr>
          <w:p w14:paraId="3E44A7B4"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Número de caracteres</w:t>
            </w:r>
          </w:p>
        </w:tc>
        <w:tc>
          <w:tcPr>
            <w:tcW w:w="1134" w:type="dxa"/>
            <w:tcBorders>
              <w:top w:val="single" w:sz="4" w:space="0" w:color="auto"/>
              <w:bottom w:val="single" w:sz="6" w:space="0" w:color="auto"/>
            </w:tcBorders>
            <w:vAlign w:val="center"/>
          </w:tcPr>
          <w:p w14:paraId="6AE28AE4"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2</w:t>
            </w:r>
          </w:p>
        </w:tc>
        <w:tc>
          <w:tcPr>
            <w:tcW w:w="1134" w:type="dxa"/>
            <w:tcBorders>
              <w:top w:val="single" w:sz="4" w:space="0" w:color="auto"/>
              <w:bottom w:val="single" w:sz="6" w:space="0" w:color="auto"/>
            </w:tcBorders>
            <w:vAlign w:val="center"/>
          </w:tcPr>
          <w:p w14:paraId="0FF73941"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2</w:t>
            </w:r>
          </w:p>
        </w:tc>
        <w:tc>
          <w:tcPr>
            <w:tcW w:w="1701" w:type="dxa"/>
            <w:tcBorders>
              <w:top w:val="single" w:sz="4" w:space="0" w:color="auto"/>
              <w:bottom w:val="single" w:sz="6" w:space="0" w:color="auto"/>
            </w:tcBorders>
            <w:vAlign w:val="center"/>
          </w:tcPr>
          <w:p w14:paraId="1A5C1FCC"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3</w:t>
            </w:r>
          </w:p>
        </w:tc>
        <w:tc>
          <w:tcPr>
            <w:tcW w:w="1134" w:type="dxa"/>
            <w:tcBorders>
              <w:top w:val="single" w:sz="4" w:space="0" w:color="auto"/>
              <w:bottom w:val="single" w:sz="6" w:space="0" w:color="auto"/>
            </w:tcBorders>
            <w:vAlign w:val="center"/>
          </w:tcPr>
          <w:p w14:paraId="5B3C9CE4"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4</w:t>
            </w:r>
          </w:p>
        </w:tc>
        <w:tc>
          <w:tcPr>
            <w:tcW w:w="1134" w:type="dxa"/>
            <w:tcBorders>
              <w:top w:val="single" w:sz="4" w:space="0" w:color="auto"/>
              <w:bottom w:val="single" w:sz="6" w:space="0" w:color="auto"/>
            </w:tcBorders>
            <w:vAlign w:val="center"/>
          </w:tcPr>
          <w:p w14:paraId="3F5BB11E"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6</w:t>
            </w:r>
          </w:p>
        </w:tc>
        <w:tc>
          <w:tcPr>
            <w:tcW w:w="851" w:type="dxa"/>
            <w:tcBorders>
              <w:top w:val="single" w:sz="4" w:space="0" w:color="auto"/>
              <w:bottom w:val="single" w:sz="6" w:space="0" w:color="auto"/>
            </w:tcBorders>
            <w:vAlign w:val="center"/>
          </w:tcPr>
          <w:p w14:paraId="3BA6A104" w14:textId="77777777" w:rsidR="00A46F3C" w:rsidRPr="004F2329" w:rsidRDefault="00A46F3C" w:rsidP="00673EE5">
            <w:pPr>
              <w:autoSpaceDE w:val="0"/>
              <w:autoSpaceDN w:val="0"/>
              <w:adjustRightInd w:val="0"/>
              <w:spacing w:after="0"/>
              <w:jc w:val="center"/>
              <w:rPr>
                <w:rFonts w:ascii="Arial" w:eastAsia="Calibri" w:hAnsi="Arial" w:cs="Arial"/>
                <w:color w:val="000000"/>
                <w:sz w:val="18"/>
                <w:szCs w:val="18"/>
                <w:lang w:eastAsia="en-US"/>
              </w:rPr>
            </w:pPr>
            <w:r w:rsidRPr="004F2329">
              <w:rPr>
                <w:rFonts w:ascii="Arial" w:eastAsia="Calibri" w:hAnsi="Arial" w:cs="Arial"/>
                <w:color w:val="000000"/>
                <w:sz w:val="18"/>
                <w:szCs w:val="18"/>
                <w:lang w:eastAsia="en-US"/>
              </w:rPr>
              <w:t>17</w:t>
            </w:r>
          </w:p>
        </w:tc>
      </w:tr>
      <w:tr w:rsidR="00A46F3C" w:rsidRPr="004F2329" w14:paraId="58E96385" w14:textId="77777777" w:rsidTr="00A44653">
        <w:trPr>
          <w:trHeight w:val="227"/>
          <w:jc w:val="center"/>
        </w:trPr>
        <w:tc>
          <w:tcPr>
            <w:tcW w:w="9067" w:type="dxa"/>
            <w:gridSpan w:val="7"/>
            <w:tcBorders>
              <w:top w:val="single" w:sz="6" w:space="0" w:color="auto"/>
              <w:left w:val="nil"/>
              <w:bottom w:val="nil"/>
              <w:right w:val="nil"/>
            </w:tcBorders>
            <w:vAlign w:val="center"/>
          </w:tcPr>
          <w:p w14:paraId="69B82828" w14:textId="77777777" w:rsidR="00A46F3C" w:rsidRPr="004F2329" w:rsidRDefault="00A46F3C" w:rsidP="00B92F1E">
            <w:pPr>
              <w:autoSpaceDE w:val="0"/>
              <w:autoSpaceDN w:val="0"/>
              <w:adjustRightInd w:val="0"/>
              <w:rPr>
                <w:rFonts w:ascii="Arial" w:eastAsia="Calibri" w:hAnsi="Arial" w:cs="Arial"/>
                <w:color w:val="000000"/>
                <w:sz w:val="18"/>
                <w:szCs w:val="18"/>
                <w:lang w:eastAsia="en-US"/>
              </w:rPr>
            </w:pPr>
            <w:r w:rsidRPr="003F63C7">
              <w:rPr>
                <w:rFonts w:ascii="Arial" w:eastAsia="Calibri" w:hAnsi="Arial" w:cs="Arial"/>
                <w:b/>
                <w:color w:val="000000"/>
                <w:sz w:val="14"/>
                <w:szCs w:val="18"/>
                <w:lang w:eastAsia="en-US"/>
              </w:rPr>
              <w:t>Fuente</w:t>
            </w:r>
            <w:r w:rsidRPr="004F2329">
              <w:rPr>
                <w:rFonts w:ascii="Arial" w:eastAsia="Calibri" w:hAnsi="Arial" w:cs="Arial"/>
                <w:color w:val="000000"/>
                <w:sz w:val="14"/>
                <w:szCs w:val="18"/>
                <w:lang w:eastAsia="en-US"/>
              </w:rPr>
              <w:t>: Elaborado por la ASEQROO con a</w:t>
            </w:r>
            <w:r w:rsidRPr="004F2329">
              <w:rPr>
                <w:rFonts w:ascii="Arial" w:eastAsia="Calibri" w:hAnsi="Arial" w:cs="Arial"/>
                <w:bCs/>
                <w:color w:val="000000"/>
                <w:sz w:val="14"/>
                <w:szCs w:val="18"/>
                <w:lang w:eastAsia="en-US"/>
              </w:rPr>
              <w:t>rtículos de la Ley de Catastro del Estado de Quintana Roo</w:t>
            </w:r>
            <w:r w:rsidRPr="004F2329">
              <w:rPr>
                <w:rFonts w:ascii="Arial" w:eastAsia="Calibri" w:hAnsi="Arial" w:cs="Arial"/>
                <w:b/>
                <w:bCs/>
                <w:color w:val="000000"/>
                <w:sz w:val="14"/>
                <w:szCs w:val="18"/>
                <w:lang w:eastAsia="en-US"/>
              </w:rPr>
              <w:t xml:space="preserve"> </w:t>
            </w:r>
            <w:r w:rsidRPr="004F2329">
              <w:rPr>
                <w:rFonts w:ascii="Arial" w:eastAsia="Calibri" w:hAnsi="Arial" w:cs="Arial"/>
                <w:bCs/>
                <w:color w:val="000000"/>
                <w:sz w:val="14"/>
                <w:szCs w:val="18"/>
                <w:lang w:eastAsia="en-US"/>
              </w:rPr>
              <w:t>y su Reglamento.</w:t>
            </w:r>
          </w:p>
        </w:tc>
      </w:tr>
    </w:tbl>
    <w:p w14:paraId="4E9C04AC" w14:textId="77777777" w:rsidR="00B509D6" w:rsidRDefault="00B509D6" w:rsidP="00B509D6">
      <w:pPr>
        <w:tabs>
          <w:tab w:val="left" w:pos="1014"/>
          <w:tab w:val="right" w:pos="14222"/>
        </w:tabs>
        <w:spacing w:after="0"/>
        <w:jc w:val="both"/>
        <w:rPr>
          <w:rFonts w:ascii="Arial" w:eastAsia="Calibri" w:hAnsi="Arial" w:cs="Arial"/>
          <w:sz w:val="24"/>
          <w:szCs w:val="24"/>
          <w:lang w:eastAsia="en-US"/>
        </w:rPr>
      </w:pPr>
    </w:p>
    <w:p w14:paraId="5E5677CB" w14:textId="7C7DBBDD" w:rsidR="004F03E5" w:rsidRDefault="00A46F3C" w:rsidP="00B509D6">
      <w:pPr>
        <w:tabs>
          <w:tab w:val="left" w:pos="1014"/>
          <w:tab w:val="right" w:pos="14222"/>
        </w:tabs>
        <w:spacing w:after="0"/>
        <w:jc w:val="both"/>
        <w:rPr>
          <w:rFonts w:ascii="Arial" w:eastAsia="Calibri" w:hAnsi="Arial" w:cs="Arial"/>
          <w:sz w:val="24"/>
          <w:szCs w:val="24"/>
          <w:lang w:eastAsia="en-US"/>
        </w:rPr>
      </w:pPr>
      <w:r w:rsidRPr="00673EE5">
        <w:rPr>
          <w:rFonts w:ascii="Arial" w:eastAsia="Calibri" w:hAnsi="Arial" w:cs="Arial"/>
          <w:sz w:val="24"/>
          <w:szCs w:val="24"/>
          <w:lang w:eastAsia="en-US"/>
        </w:rPr>
        <w:t xml:space="preserve">Con fundamento en lo antes descrito, se procedió a corroborar que la integración de las Claves Catastrales asignadas en el Padrón Inmobiliario del H. Ayuntamiento de Felipe Carrillo Puerto, cumplieran con dichos componentes y número de caracteres, para lo </w:t>
      </w:r>
      <w:r w:rsidRPr="00781A57">
        <w:rPr>
          <w:rFonts w:ascii="Arial" w:eastAsia="Calibri" w:hAnsi="Arial" w:cs="Arial"/>
          <w:sz w:val="24"/>
          <w:szCs w:val="24"/>
          <w:lang w:eastAsia="en-US"/>
        </w:rPr>
        <w:t>cual se analizó la información proporcionada sobre la metodología</w:t>
      </w:r>
      <w:r w:rsidRPr="006E3542">
        <w:rPr>
          <w:rFonts w:ascii="Arial" w:eastAsia="Calibri" w:hAnsi="Arial" w:cs="Arial"/>
          <w:lang w:eastAsia="en-US"/>
        </w:rPr>
        <w:t xml:space="preserve"> </w:t>
      </w:r>
      <w:r w:rsidRPr="00781A57">
        <w:rPr>
          <w:rFonts w:ascii="Arial" w:eastAsia="Calibri" w:hAnsi="Arial" w:cs="Arial"/>
          <w:sz w:val="24"/>
          <w:szCs w:val="24"/>
          <w:lang w:eastAsia="en-US"/>
        </w:rPr>
        <w:t>usada para la integración de la clave catastral, siendo ésta la que se presenta a continuación:</w:t>
      </w:r>
    </w:p>
    <w:p w14:paraId="7E9D16C6" w14:textId="77777777" w:rsidR="00B509D6" w:rsidRDefault="00B509D6" w:rsidP="00B509D6">
      <w:pPr>
        <w:tabs>
          <w:tab w:val="left" w:pos="1014"/>
          <w:tab w:val="right" w:pos="14222"/>
        </w:tabs>
        <w:spacing w:after="0"/>
        <w:jc w:val="both"/>
        <w:rPr>
          <w:rFonts w:ascii="Arial" w:eastAsia="Calibri" w:hAnsi="Arial" w:cs="Arial"/>
          <w:sz w:val="24"/>
          <w:szCs w:val="24"/>
          <w:lang w:eastAsia="en-US"/>
        </w:rPr>
      </w:pPr>
    </w:p>
    <w:tbl>
      <w:tblPr>
        <w:tblStyle w:val="Tablaconcuadrcula7"/>
        <w:tblW w:w="9069" w:type="dxa"/>
        <w:jc w:val="center"/>
        <w:tblLayout w:type="fixed"/>
        <w:tblLook w:val="04A0" w:firstRow="1" w:lastRow="0" w:firstColumn="1" w:lastColumn="0" w:noHBand="0" w:noVBand="1"/>
      </w:tblPr>
      <w:tblGrid>
        <w:gridCol w:w="1491"/>
        <w:gridCol w:w="1134"/>
        <w:gridCol w:w="1134"/>
        <w:gridCol w:w="992"/>
        <w:gridCol w:w="1134"/>
        <w:gridCol w:w="993"/>
        <w:gridCol w:w="1417"/>
        <w:gridCol w:w="774"/>
      </w:tblGrid>
      <w:tr w:rsidR="00D6544A" w:rsidRPr="004F2329" w14:paraId="56FD90D7" w14:textId="77777777" w:rsidTr="00A44653">
        <w:trPr>
          <w:trHeight w:val="567"/>
          <w:jc w:val="center"/>
        </w:trPr>
        <w:tc>
          <w:tcPr>
            <w:tcW w:w="9069" w:type="dxa"/>
            <w:gridSpan w:val="8"/>
            <w:tcBorders>
              <w:top w:val="nil"/>
              <w:left w:val="nil"/>
              <w:bottom w:val="single" w:sz="4" w:space="0" w:color="auto"/>
              <w:right w:val="nil"/>
            </w:tcBorders>
            <w:shd w:val="clear" w:color="auto" w:fill="auto"/>
            <w:vAlign w:val="center"/>
          </w:tcPr>
          <w:p w14:paraId="0EA47A89" w14:textId="4471BA6B" w:rsidR="00D6544A" w:rsidRPr="004F2329" w:rsidRDefault="00D6544A" w:rsidP="00A44653">
            <w:pPr>
              <w:spacing w:line="259" w:lineRule="auto"/>
              <w:jc w:val="center"/>
              <w:rPr>
                <w:rFonts w:ascii="Arial" w:hAnsi="Arial" w:cs="Arial"/>
                <w:sz w:val="18"/>
                <w:szCs w:val="18"/>
              </w:rPr>
            </w:pPr>
            <w:r>
              <w:rPr>
                <w:rFonts w:ascii="Arial" w:hAnsi="Arial" w:cs="Arial"/>
                <w:b/>
                <w:bCs/>
                <w:sz w:val="18"/>
                <w:szCs w:val="18"/>
                <w:lang w:eastAsia="en-US"/>
              </w:rPr>
              <w:t>Tabla 6</w:t>
            </w:r>
            <w:r w:rsidRPr="004F2329">
              <w:rPr>
                <w:rFonts w:ascii="Arial" w:hAnsi="Arial" w:cs="Arial"/>
                <w:b/>
                <w:bCs/>
                <w:sz w:val="18"/>
                <w:szCs w:val="18"/>
                <w:lang w:eastAsia="en-US"/>
              </w:rPr>
              <w:t>.</w:t>
            </w:r>
            <w:r w:rsidRPr="004F2329">
              <w:rPr>
                <w:rFonts w:ascii="Arial" w:hAnsi="Arial" w:cs="Arial"/>
                <w:b/>
                <w:sz w:val="18"/>
                <w:szCs w:val="18"/>
                <w:lang w:eastAsia="en-US"/>
              </w:rPr>
              <w:t xml:space="preserve"> Integración de la Clave Catastral del municipio de Felipe Carrillo Puerto</w:t>
            </w:r>
            <w:r>
              <w:rPr>
                <w:rFonts w:ascii="Arial" w:hAnsi="Arial" w:cs="Arial"/>
                <w:b/>
                <w:sz w:val="18"/>
                <w:szCs w:val="18"/>
                <w:lang w:eastAsia="en-US"/>
              </w:rPr>
              <w:t>.</w:t>
            </w:r>
          </w:p>
        </w:tc>
      </w:tr>
      <w:tr w:rsidR="00D6544A" w:rsidRPr="004F2329" w14:paraId="74F50B41" w14:textId="77777777" w:rsidTr="00A44653">
        <w:trPr>
          <w:trHeight w:val="227"/>
          <w:jc w:val="center"/>
        </w:trPr>
        <w:tc>
          <w:tcPr>
            <w:tcW w:w="1491" w:type="dxa"/>
            <w:tcBorders>
              <w:top w:val="single" w:sz="4" w:space="0" w:color="auto"/>
              <w:left w:val="nil"/>
              <w:bottom w:val="single" w:sz="4" w:space="0" w:color="auto"/>
              <w:right w:val="nil"/>
            </w:tcBorders>
            <w:shd w:val="clear" w:color="auto" w:fill="95B3D7" w:themeFill="accent1" w:themeFillTint="99"/>
            <w:vAlign w:val="center"/>
          </w:tcPr>
          <w:p w14:paraId="58AA755A" w14:textId="77777777" w:rsidR="00D6544A" w:rsidRPr="004F2329" w:rsidRDefault="00D6544A" w:rsidP="00781A57">
            <w:pPr>
              <w:jc w:val="center"/>
              <w:rPr>
                <w:rFonts w:ascii="Arial" w:hAnsi="Arial" w:cs="Arial"/>
                <w:b/>
                <w:sz w:val="18"/>
                <w:szCs w:val="18"/>
              </w:rPr>
            </w:pPr>
            <w:r w:rsidRPr="004F2329">
              <w:rPr>
                <w:rFonts w:ascii="Arial" w:hAnsi="Arial" w:cs="Arial"/>
                <w:b/>
                <w:sz w:val="18"/>
                <w:szCs w:val="18"/>
              </w:rPr>
              <w:t>Componentes</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1E64D118" w14:textId="77777777" w:rsidR="00D6544A" w:rsidRPr="004F2329" w:rsidRDefault="00D6544A" w:rsidP="00781A57">
            <w:pPr>
              <w:jc w:val="center"/>
              <w:rPr>
                <w:rFonts w:ascii="Arial" w:hAnsi="Arial" w:cs="Arial"/>
                <w:sz w:val="18"/>
                <w:szCs w:val="18"/>
              </w:rPr>
            </w:pPr>
            <w:r w:rsidRPr="004F2329">
              <w:rPr>
                <w:rFonts w:ascii="Arial" w:hAnsi="Arial" w:cs="Arial"/>
                <w:sz w:val="18"/>
                <w:szCs w:val="18"/>
              </w:rPr>
              <w:t>Municipio</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1CB63F91" w14:textId="77777777" w:rsidR="00D6544A" w:rsidRPr="004F2329" w:rsidRDefault="00D6544A" w:rsidP="00781A57">
            <w:pPr>
              <w:jc w:val="center"/>
              <w:rPr>
                <w:rFonts w:ascii="Arial" w:hAnsi="Arial" w:cs="Arial"/>
                <w:sz w:val="18"/>
                <w:szCs w:val="18"/>
              </w:rPr>
            </w:pPr>
            <w:r w:rsidRPr="004F2329">
              <w:rPr>
                <w:rFonts w:ascii="Arial" w:hAnsi="Arial" w:cs="Arial"/>
                <w:sz w:val="18"/>
                <w:szCs w:val="18"/>
              </w:rPr>
              <w:t>Población</w:t>
            </w:r>
          </w:p>
        </w:tc>
        <w:tc>
          <w:tcPr>
            <w:tcW w:w="992" w:type="dxa"/>
            <w:tcBorders>
              <w:top w:val="single" w:sz="4" w:space="0" w:color="auto"/>
              <w:left w:val="nil"/>
              <w:bottom w:val="single" w:sz="4" w:space="0" w:color="auto"/>
              <w:right w:val="nil"/>
            </w:tcBorders>
            <w:shd w:val="clear" w:color="auto" w:fill="95B3D7" w:themeFill="accent1" w:themeFillTint="99"/>
            <w:vAlign w:val="center"/>
          </w:tcPr>
          <w:p w14:paraId="16B159D9" w14:textId="77777777" w:rsidR="00D6544A" w:rsidRPr="004F2329" w:rsidRDefault="00D6544A" w:rsidP="00781A57">
            <w:pPr>
              <w:jc w:val="center"/>
              <w:rPr>
                <w:rFonts w:ascii="Arial" w:hAnsi="Arial" w:cs="Arial"/>
                <w:sz w:val="18"/>
                <w:szCs w:val="18"/>
              </w:rPr>
            </w:pPr>
            <w:r w:rsidRPr="004F2329">
              <w:rPr>
                <w:rFonts w:ascii="Arial" w:hAnsi="Arial" w:cs="Arial"/>
                <w:sz w:val="18"/>
                <w:szCs w:val="18"/>
              </w:rPr>
              <w:t>Zona</w:t>
            </w:r>
          </w:p>
        </w:tc>
        <w:tc>
          <w:tcPr>
            <w:tcW w:w="1134" w:type="dxa"/>
            <w:tcBorders>
              <w:top w:val="single" w:sz="4" w:space="0" w:color="auto"/>
              <w:left w:val="nil"/>
              <w:bottom w:val="single" w:sz="4" w:space="0" w:color="auto"/>
              <w:right w:val="nil"/>
            </w:tcBorders>
            <w:shd w:val="clear" w:color="auto" w:fill="95B3D7" w:themeFill="accent1" w:themeFillTint="99"/>
            <w:vAlign w:val="center"/>
          </w:tcPr>
          <w:p w14:paraId="2CD087D7" w14:textId="77777777" w:rsidR="00D6544A" w:rsidRPr="004F2329" w:rsidRDefault="00D6544A" w:rsidP="00781A57">
            <w:pPr>
              <w:spacing w:line="259" w:lineRule="auto"/>
              <w:jc w:val="center"/>
              <w:rPr>
                <w:sz w:val="18"/>
                <w:szCs w:val="18"/>
                <w:lang w:eastAsia="en-US"/>
              </w:rPr>
            </w:pPr>
            <w:r w:rsidRPr="004F2329">
              <w:rPr>
                <w:rFonts w:ascii="Arial" w:hAnsi="Arial" w:cs="Arial"/>
                <w:sz w:val="18"/>
                <w:szCs w:val="18"/>
              </w:rPr>
              <w:t>Manzana</w:t>
            </w:r>
          </w:p>
        </w:tc>
        <w:tc>
          <w:tcPr>
            <w:tcW w:w="993" w:type="dxa"/>
            <w:tcBorders>
              <w:top w:val="single" w:sz="4" w:space="0" w:color="auto"/>
              <w:left w:val="nil"/>
              <w:bottom w:val="single" w:sz="4" w:space="0" w:color="auto"/>
              <w:right w:val="nil"/>
            </w:tcBorders>
            <w:shd w:val="clear" w:color="auto" w:fill="95B3D7" w:themeFill="accent1" w:themeFillTint="99"/>
            <w:vAlign w:val="center"/>
          </w:tcPr>
          <w:p w14:paraId="56F80AD0" w14:textId="77777777" w:rsidR="00D6544A" w:rsidRPr="004F2329" w:rsidRDefault="00D6544A" w:rsidP="00781A57">
            <w:pPr>
              <w:spacing w:line="259" w:lineRule="auto"/>
              <w:jc w:val="center"/>
              <w:rPr>
                <w:rFonts w:ascii="Arial" w:hAnsi="Arial" w:cs="Arial"/>
                <w:sz w:val="18"/>
                <w:szCs w:val="18"/>
              </w:rPr>
            </w:pPr>
            <w:r w:rsidRPr="004F2329">
              <w:rPr>
                <w:rFonts w:ascii="Arial" w:hAnsi="Arial" w:cs="Arial"/>
                <w:sz w:val="18"/>
                <w:szCs w:val="18"/>
              </w:rPr>
              <w:t>Predio</w:t>
            </w:r>
          </w:p>
        </w:tc>
        <w:tc>
          <w:tcPr>
            <w:tcW w:w="1417" w:type="dxa"/>
            <w:tcBorders>
              <w:top w:val="single" w:sz="4" w:space="0" w:color="auto"/>
              <w:left w:val="nil"/>
              <w:bottom w:val="single" w:sz="4" w:space="0" w:color="auto"/>
              <w:right w:val="nil"/>
            </w:tcBorders>
            <w:shd w:val="clear" w:color="auto" w:fill="95B3D7" w:themeFill="accent1" w:themeFillTint="99"/>
            <w:vAlign w:val="center"/>
          </w:tcPr>
          <w:p w14:paraId="04C3A0E3" w14:textId="77777777" w:rsidR="00D6544A" w:rsidRPr="004F2329" w:rsidRDefault="00D6544A" w:rsidP="00781A57">
            <w:pPr>
              <w:spacing w:line="259" w:lineRule="auto"/>
              <w:jc w:val="center"/>
              <w:rPr>
                <w:rFonts w:ascii="Arial" w:hAnsi="Arial" w:cs="Arial"/>
                <w:sz w:val="18"/>
                <w:szCs w:val="18"/>
              </w:rPr>
            </w:pPr>
            <w:r w:rsidRPr="004F2329">
              <w:rPr>
                <w:rFonts w:ascii="Arial" w:hAnsi="Arial" w:cs="Arial"/>
                <w:sz w:val="18"/>
                <w:szCs w:val="18"/>
              </w:rPr>
              <w:t>Departamento</w:t>
            </w:r>
          </w:p>
        </w:tc>
        <w:tc>
          <w:tcPr>
            <w:tcW w:w="774" w:type="dxa"/>
            <w:tcBorders>
              <w:top w:val="single" w:sz="4" w:space="0" w:color="auto"/>
              <w:left w:val="nil"/>
              <w:bottom w:val="single" w:sz="4" w:space="0" w:color="auto"/>
              <w:right w:val="nil"/>
            </w:tcBorders>
            <w:shd w:val="clear" w:color="auto" w:fill="95B3D7" w:themeFill="accent1" w:themeFillTint="99"/>
            <w:vAlign w:val="center"/>
          </w:tcPr>
          <w:p w14:paraId="5FFFD757" w14:textId="28967AC4" w:rsidR="00D6544A" w:rsidRPr="004F2329" w:rsidRDefault="00D6544A" w:rsidP="00781A57">
            <w:pPr>
              <w:spacing w:line="259" w:lineRule="auto"/>
              <w:jc w:val="center"/>
              <w:rPr>
                <w:rFonts w:ascii="Arial" w:hAnsi="Arial" w:cs="Arial"/>
                <w:sz w:val="18"/>
                <w:szCs w:val="18"/>
              </w:rPr>
            </w:pPr>
            <w:r w:rsidRPr="004F2329">
              <w:rPr>
                <w:rFonts w:ascii="Arial" w:hAnsi="Arial" w:cs="Arial"/>
                <w:sz w:val="18"/>
                <w:szCs w:val="18"/>
              </w:rPr>
              <w:t>Total</w:t>
            </w:r>
          </w:p>
        </w:tc>
      </w:tr>
      <w:tr w:rsidR="00D6544A" w:rsidRPr="004F2329" w14:paraId="213124A9" w14:textId="77777777" w:rsidTr="00A44653">
        <w:trPr>
          <w:trHeight w:val="227"/>
          <w:jc w:val="center"/>
        </w:trPr>
        <w:tc>
          <w:tcPr>
            <w:tcW w:w="1491" w:type="dxa"/>
            <w:tcBorders>
              <w:top w:val="single" w:sz="4" w:space="0" w:color="auto"/>
              <w:left w:val="single" w:sz="4" w:space="0" w:color="FFFFFF" w:themeColor="background1"/>
              <w:bottom w:val="single" w:sz="4" w:space="0" w:color="auto"/>
              <w:right w:val="single" w:sz="6" w:space="0" w:color="FFFFFF" w:themeColor="background1"/>
            </w:tcBorders>
            <w:vAlign w:val="center"/>
          </w:tcPr>
          <w:p w14:paraId="77BDB6F8" w14:textId="77777777" w:rsidR="00D6544A" w:rsidRPr="004F2329" w:rsidRDefault="00D6544A" w:rsidP="00781A57">
            <w:pPr>
              <w:jc w:val="center"/>
              <w:rPr>
                <w:rFonts w:ascii="Arial" w:hAnsi="Arial" w:cs="Arial"/>
                <w:sz w:val="18"/>
                <w:szCs w:val="18"/>
              </w:rPr>
            </w:pPr>
            <w:r w:rsidRPr="004F2329">
              <w:rPr>
                <w:rFonts w:ascii="Arial" w:hAnsi="Arial" w:cs="Arial"/>
                <w:sz w:val="18"/>
                <w:szCs w:val="18"/>
              </w:rPr>
              <w:t>Número de caracteres</w:t>
            </w:r>
          </w:p>
        </w:tc>
        <w:tc>
          <w:tcPr>
            <w:tcW w:w="1134" w:type="dxa"/>
            <w:tcBorders>
              <w:top w:val="single" w:sz="4" w:space="0" w:color="auto"/>
              <w:left w:val="single" w:sz="6" w:space="0" w:color="FFFFFF" w:themeColor="background1"/>
              <w:bottom w:val="single" w:sz="4" w:space="0" w:color="auto"/>
              <w:right w:val="single" w:sz="6" w:space="0" w:color="FFFFFF" w:themeColor="background1"/>
            </w:tcBorders>
            <w:vAlign w:val="center"/>
          </w:tcPr>
          <w:p w14:paraId="442139C3" w14:textId="77777777" w:rsidR="00D6544A" w:rsidRPr="004F2329" w:rsidRDefault="00D6544A" w:rsidP="00781A57">
            <w:pPr>
              <w:spacing w:line="259" w:lineRule="auto"/>
              <w:jc w:val="center"/>
              <w:rPr>
                <w:sz w:val="18"/>
                <w:szCs w:val="18"/>
                <w:lang w:eastAsia="en-US"/>
              </w:rPr>
            </w:pPr>
            <w:r w:rsidRPr="004F2329">
              <w:rPr>
                <w:sz w:val="18"/>
                <w:szCs w:val="18"/>
                <w:lang w:eastAsia="en-US"/>
              </w:rPr>
              <w:t>00</w:t>
            </w:r>
          </w:p>
        </w:tc>
        <w:tc>
          <w:tcPr>
            <w:tcW w:w="1134" w:type="dxa"/>
            <w:tcBorders>
              <w:top w:val="single" w:sz="4" w:space="0" w:color="auto"/>
              <w:left w:val="single" w:sz="6" w:space="0" w:color="FFFFFF" w:themeColor="background1"/>
              <w:bottom w:val="single" w:sz="4" w:space="0" w:color="auto"/>
              <w:right w:val="single" w:sz="6" w:space="0" w:color="FFFFFF" w:themeColor="background1"/>
            </w:tcBorders>
            <w:vAlign w:val="center"/>
          </w:tcPr>
          <w:p w14:paraId="49B1B672" w14:textId="77777777" w:rsidR="00D6544A" w:rsidRPr="004F2329" w:rsidRDefault="00D6544A" w:rsidP="00781A57">
            <w:pPr>
              <w:spacing w:line="259" w:lineRule="auto"/>
              <w:jc w:val="center"/>
              <w:rPr>
                <w:sz w:val="18"/>
                <w:szCs w:val="18"/>
                <w:lang w:eastAsia="en-US"/>
              </w:rPr>
            </w:pPr>
            <w:r w:rsidRPr="004F2329">
              <w:rPr>
                <w:sz w:val="18"/>
                <w:szCs w:val="18"/>
                <w:lang w:eastAsia="en-US"/>
              </w:rPr>
              <w:t>00</w:t>
            </w:r>
          </w:p>
        </w:tc>
        <w:tc>
          <w:tcPr>
            <w:tcW w:w="992" w:type="dxa"/>
            <w:tcBorders>
              <w:top w:val="single" w:sz="4" w:space="0" w:color="auto"/>
              <w:left w:val="single" w:sz="6" w:space="0" w:color="FFFFFF" w:themeColor="background1"/>
              <w:bottom w:val="single" w:sz="4" w:space="0" w:color="auto"/>
              <w:right w:val="single" w:sz="6" w:space="0" w:color="FFFFFF" w:themeColor="background1"/>
            </w:tcBorders>
            <w:vAlign w:val="center"/>
          </w:tcPr>
          <w:p w14:paraId="41B10DA1" w14:textId="77777777" w:rsidR="00D6544A" w:rsidRPr="004F2329" w:rsidRDefault="00D6544A" w:rsidP="00781A57">
            <w:pPr>
              <w:spacing w:line="259" w:lineRule="auto"/>
              <w:jc w:val="center"/>
              <w:rPr>
                <w:sz w:val="18"/>
                <w:szCs w:val="18"/>
                <w:lang w:eastAsia="en-US"/>
              </w:rPr>
            </w:pPr>
            <w:r w:rsidRPr="004F2329">
              <w:rPr>
                <w:sz w:val="18"/>
                <w:szCs w:val="18"/>
                <w:lang w:eastAsia="en-US"/>
              </w:rPr>
              <w:t>000</w:t>
            </w:r>
          </w:p>
        </w:tc>
        <w:tc>
          <w:tcPr>
            <w:tcW w:w="1134" w:type="dxa"/>
            <w:tcBorders>
              <w:top w:val="single" w:sz="4" w:space="0" w:color="auto"/>
              <w:left w:val="single" w:sz="6" w:space="0" w:color="FFFFFF" w:themeColor="background1"/>
              <w:bottom w:val="single" w:sz="4" w:space="0" w:color="auto"/>
              <w:right w:val="single" w:sz="6" w:space="0" w:color="FFFFFF" w:themeColor="background1"/>
            </w:tcBorders>
            <w:vAlign w:val="center"/>
          </w:tcPr>
          <w:p w14:paraId="4064A7A4" w14:textId="77777777" w:rsidR="00D6544A" w:rsidRPr="004F2329" w:rsidRDefault="00D6544A" w:rsidP="00781A57">
            <w:pPr>
              <w:spacing w:line="259" w:lineRule="auto"/>
              <w:jc w:val="center"/>
              <w:rPr>
                <w:sz w:val="18"/>
                <w:szCs w:val="18"/>
                <w:lang w:eastAsia="en-US"/>
              </w:rPr>
            </w:pPr>
            <w:r w:rsidRPr="004F2329">
              <w:rPr>
                <w:sz w:val="18"/>
                <w:szCs w:val="18"/>
                <w:lang w:eastAsia="en-US"/>
              </w:rPr>
              <w:t>0000</w:t>
            </w:r>
          </w:p>
        </w:tc>
        <w:tc>
          <w:tcPr>
            <w:tcW w:w="993" w:type="dxa"/>
            <w:tcBorders>
              <w:top w:val="single" w:sz="4" w:space="0" w:color="auto"/>
              <w:left w:val="single" w:sz="6" w:space="0" w:color="FFFFFF" w:themeColor="background1"/>
              <w:bottom w:val="single" w:sz="4" w:space="0" w:color="auto"/>
              <w:right w:val="single" w:sz="6" w:space="0" w:color="FFFFFF" w:themeColor="background1"/>
            </w:tcBorders>
            <w:vAlign w:val="center"/>
          </w:tcPr>
          <w:p w14:paraId="7080035C" w14:textId="77777777" w:rsidR="00D6544A" w:rsidRPr="004F2329" w:rsidRDefault="00D6544A" w:rsidP="00781A57">
            <w:pPr>
              <w:spacing w:line="259" w:lineRule="auto"/>
              <w:jc w:val="center"/>
              <w:rPr>
                <w:sz w:val="18"/>
                <w:szCs w:val="18"/>
                <w:lang w:eastAsia="en-US"/>
              </w:rPr>
            </w:pPr>
            <w:r w:rsidRPr="004F2329">
              <w:rPr>
                <w:sz w:val="18"/>
                <w:szCs w:val="18"/>
                <w:lang w:eastAsia="en-US"/>
              </w:rPr>
              <w:t>000</w:t>
            </w:r>
          </w:p>
        </w:tc>
        <w:tc>
          <w:tcPr>
            <w:tcW w:w="1417" w:type="dxa"/>
            <w:tcBorders>
              <w:top w:val="single" w:sz="4" w:space="0" w:color="auto"/>
              <w:left w:val="single" w:sz="6" w:space="0" w:color="FFFFFF" w:themeColor="background1"/>
              <w:bottom w:val="single" w:sz="4" w:space="0" w:color="auto"/>
              <w:right w:val="single" w:sz="6" w:space="0" w:color="FFFFFF" w:themeColor="background1"/>
            </w:tcBorders>
            <w:vAlign w:val="center"/>
          </w:tcPr>
          <w:p w14:paraId="7A0DD6E1" w14:textId="77777777" w:rsidR="00D6544A" w:rsidRPr="004F2329" w:rsidRDefault="00D6544A" w:rsidP="00781A57">
            <w:pPr>
              <w:spacing w:line="259" w:lineRule="auto"/>
              <w:jc w:val="center"/>
              <w:rPr>
                <w:sz w:val="18"/>
                <w:szCs w:val="18"/>
                <w:lang w:eastAsia="en-US"/>
              </w:rPr>
            </w:pPr>
            <w:r w:rsidRPr="004F2329">
              <w:rPr>
                <w:sz w:val="18"/>
                <w:szCs w:val="18"/>
                <w:lang w:eastAsia="en-US"/>
              </w:rPr>
              <w:t>000</w:t>
            </w:r>
          </w:p>
        </w:tc>
        <w:tc>
          <w:tcPr>
            <w:tcW w:w="774" w:type="dxa"/>
            <w:tcBorders>
              <w:top w:val="single" w:sz="4" w:space="0" w:color="auto"/>
              <w:left w:val="single" w:sz="6" w:space="0" w:color="FFFFFF" w:themeColor="background1"/>
              <w:bottom w:val="single" w:sz="4" w:space="0" w:color="auto"/>
              <w:right w:val="single" w:sz="4" w:space="0" w:color="FFFFFF" w:themeColor="background1"/>
            </w:tcBorders>
            <w:vAlign w:val="center"/>
          </w:tcPr>
          <w:p w14:paraId="7FF97CAE" w14:textId="77777777" w:rsidR="00D6544A" w:rsidRPr="004F2329" w:rsidRDefault="00D6544A" w:rsidP="00781A57">
            <w:pPr>
              <w:spacing w:line="259" w:lineRule="auto"/>
              <w:jc w:val="center"/>
              <w:rPr>
                <w:sz w:val="18"/>
                <w:szCs w:val="18"/>
                <w:lang w:eastAsia="en-US"/>
              </w:rPr>
            </w:pPr>
            <w:r w:rsidRPr="004F2329">
              <w:rPr>
                <w:sz w:val="18"/>
                <w:szCs w:val="18"/>
                <w:lang w:eastAsia="en-US"/>
              </w:rPr>
              <w:t>17</w:t>
            </w:r>
          </w:p>
        </w:tc>
      </w:tr>
      <w:tr w:rsidR="00D6544A" w:rsidRPr="004F2329" w14:paraId="52F14D51" w14:textId="77777777" w:rsidTr="00A44653">
        <w:trPr>
          <w:trHeight w:val="284"/>
          <w:jc w:val="center"/>
        </w:trPr>
        <w:tc>
          <w:tcPr>
            <w:tcW w:w="9069" w:type="dxa"/>
            <w:gridSpan w:val="8"/>
            <w:tcBorders>
              <w:top w:val="single" w:sz="4" w:space="0" w:color="auto"/>
              <w:left w:val="nil"/>
              <w:bottom w:val="nil"/>
              <w:right w:val="nil"/>
            </w:tcBorders>
            <w:vAlign w:val="center"/>
          </w:tcPr>
          <w:p w14:paraId="75582E33" w14:textId="77777777" w:rsidR="00D6544A" w:rsidRPr="004F2329" w:rsidRDefault="00D6544A" w:rsidP="00B92F1E">
            <w:pPr>
              <w:pBdr>
                <w:top w:val="single" w:sz="4" w:space="1" w:color="FFFFFF" w:themeColor="background1"/>
              </w:pBdr>
              <w:spacing w:line="259" w:lineRule="auto"/>
              <w:rPr>
                <w:rFonts w:ascii="Arial" w:hAnsi="Arial" w:cs="Arial"/>
                <w:color w:val="000000"/>
                <w:sz w:val="14"/>
                <w:szCs w:val="18"/>
              </w:rPr>
            </w:pPr>
            <w:r w:rsidRPr="004F2329">
              <w:rPr>
                <w:rFonts w:ascii="Arial" w:hAnsi="Arial" w:cs="Arial"/>
                <w:color w:val="000000"/>
                <w:sz w:val="14"/>
                <w:szCs w:val="18"/>
              </w:rPr>
              <w:t>Fuente: Elaborado por la ASEQROO con información proporcionado por el Municipio de Felipe Carrillo Puerto</w:t>
            </w:r>
          </w:p>
        </w:tc>
      </w:tr>
    </w:tbl>
    <w:p w14:paraId="67857EAC" w14:textId="77777777" w:rsidR="00781A57" w:rsidRDefault="00781A57" w:rsidP="005A37D7">
      <w:pPr>
        <w:tabs>
          <w:tab w:val="right" w:pos="14222"/>
        </w:tabs>
        <w:spacing w:after="0" w:line="360" w:lineRule="auto"/>
        <w:jc w:val="both"/>
        <w:rPr>
          <w:rFonts w:ascii="Arial" w:eastAsia="Calibri" w:hAnsi="Arial" w:cs="Arial"/>
          <w:lang w:eastAsia="en-US"/>
        </w:rPr>
      </w:pPr>
    </w:p>
    <w:p w14:paraId="33B92849" w14:textId="2DD78AE7" w:rsidR="00D6544A" w:rsidRDefault="00D6544A" w:rsidP="00C11F56">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Se informó, que cada predio está identificado de forma única con una clave catastral estándar conformada por 17 dígitos, como se presenta en el cuadro anterior, la cual es usada para todos los predios del Municipio.</w:t>
      </w:r>
    </w:p>
    <w:p w14:paraId="40F896AF" w14:textId="77777777" w:rsidR="00C11F56" w:rsidRPr="00781A57" w:rsidRDefault="00C11F56" w:rsidP="00C11F56">
      <w:pPr>
        <w:tabs>
          <w:tab w:val="right" w:pos="14222"/>
        </w:tabs>
        <w:spacing w:after="0"/>
        <w:jc w:val="both"/>
        <w:rPr>
          <w:rFonts w:ascii="Arial" w:eastAsia="Calibri" w:hAnsi="Arial" w:cs="Arial"/>
          <w:sz w:val="24"/>
          <w:szCs w:val="24"/>
          <w:lang w:eastAsia="en-US"/>
        </w:rPr>
      </w:pPr>
    </w:p>
    <w:p w14:paraId="2078728C" w14:textId="462C6596" w:rsidR="00D6544A" w:rsidRDefault="00D6544A" w:rsidP="00651EFB">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 xml:space="preserve">Se determinó que, en la integración de la clave catastral, el padrón municipal cumple en un 47.72 % con la normativa señalada, mientras que en el restante 52.28 % presentan claves catastrales menores a 17 dígitos. Del porcentaje que cumple con el total de dígitos, se identificó diferencias en la denominación y número de caracteres del quinto componente con respecto a lo establecido en la normativa, siendo el componente de “predio” donde se difiere, debiendo contener 6 caracteres o dígitos, mientras que, en las claves catastrales del municipio de Felipe Carrillo </w:t>
      </w:r>
      <w:r w:rsidRPr="00781A57">
        <w:rPr>
          <w:rFonts w:ascii="Arial" w:eastAsia="Calibri" w:hAnsi="Arial" w:cs="Arial"/>
          <w:sz w:val="24"/>
          <w:szCs w:val="24"/>
          <w:lang w:eastAsia="en-US"/>
        </w:rPr>
        <w:lastRenderedPageBreak/>
        <w:t>Puerto, se establecen 3 dígitos para predio y 3 dígitos para departamento, este último concepto no se considera en la normativa antes mencionada.</w:t>
      </w:r>
    </w:p>
    <w:p w14:paraId="35B311C6" w14:textId="77777777" w:rsidR="00F3025C" w:rsidRDefault="00F3025C" w:rsidP="00651EFB">
      <w:pPr>
        <w:tabs>
          <w:tab w:val="right" w:pos="14222"/>
        </w:tabs>
        <w:spacing w:after="0"/>
        <w:jc w:val="both"/>
        <w:rPr>
          <w:rFonts w:ascii="Arial" w:eastAsia="Calibri" w:hAnsi="Arial" w:cs="Arial"/>
          <w:sz w:val="24"/>
          <w:szCs w:val="24"/>
          <w:lang w:eastAsia="en-US"/>
        </w:rPr>
      </w:pPr>
    </w:p>
    <w:p w14:paraId="6FD1224F" w14:textId="6A49F1F7" w:rsidR="00D6544A" w:rsidRDefault="00D6544A" w:rsidP="00651EFB">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Adicionalmente, se detectaron algunas inconsistencias en las claves catastrales del análisis realizado al padrón catastral, siendo estas las siguientes:</w:t>
      </w:r>
    </w:p>
    <w:p w14:paraId="31D47476" w14:textId="77777777" w:rsidR="00651EFB" w:rsidRPr="00781A57" w:rsidRDefault="00651EFB" w:rsidP="00651EFB">
      <w:pPr>
        <w:tabs>
          <w:tab w:val="right" w:pos="14222"/>
        </w:tabs>
        <w:spacing w:after="0"/>
        <w:jc w:val="both"/>
        <w:rPr>
          <w:rFonts w:ascii="Arial" w:eastAsia="Calibri" w:hAnsi="Arial" w:cs="Arial"/>
          <w:sz w:val="24"/>
          <w:szCs w:val="24"/>
          <w:lang w:eastAsia="en-US"/>
        </w:rPr>
      </w:pPr>
    </w:p>
    <w:p w14:paraId="2D8F95FC" w14:textId="77777777" w:rsidR="00D6544A" w:rsidRPr="00781A57" w:rsidRDefault="00D6544A" w:rsidP="00290748">
      <w:pPr>
        <w:numPr>
          <w:ilvl w:val="0"/>
          <w:numId w:val="18"/>
        </w:numPr>
        <w:tabs>
          <w:tab w:val="right" w:pos="14222"/>
        </w:tabs>
        <w:spacing w:after="160"/>
        <w:ind w:left="780"/>
        <w:contextualSpacing/>
        <w:jc w:val="both"/>
        <w:rPr>
          <w:rFonts w:ascii="Arial" w:eastAsia="Calibri" w:hAnsi="Arial" w:cs="Arial"/>
          <w:sz w:val="24"/>
          <w:szCs w:val="24"/>
          <w:lang w:eastAsia="en-US"/>
        </w:rPr>
      </w:pPr>
      <w:r w:rsidRPr="00781A57">
        <w:rPr>
          <w:rFonts w:ascii="Arial" w:eastAsia="Calibri" w:hAnsi="Arial" w:cs="Arial"/>
          <w:sz w:val="24"/>
          <w:szCs w:val="24"/>
          <w:lang w:eastAsia="en-US"/>
        </w:rPr>
        <w:t>12 registros sin clave catastral asignada</w:t>
      </w:r>
    </w:p>
    <w:p w14:paraId="7879A309" w14:textId="77777777" w:rsidR="00D6544A" w:rsidRPr="00781A57" w:rsidRDefault="00D6544A" w:rsidP="00290748">
      <w:pPr>
        <w:numPr>
          <w:ilvl w:val="0"/>
          <w:numId w:val="18"/>
        </w:numPr>
        <w:tabs>
          <w:tab w:val="right" w:pos="14222"/>
        </w:tabs>
        <w:spacing w:after="160"/>
        <w:ind w:left="780"/>
        <w:contextualSpacing/>
        <w:jc w:val="both"/>
        <w:rPr>
          <w:rFonts w:ascii="Arial" w:eastAsia="Calibri" w:hAnsi="Arial" w:cs="Arial"/>
          <w:sz w:val="24"/>
          <w:szCs w:val="24"/>
          <w:lang w:eastAsia="en-US"/>
        </w:rPr>
      </w:pPr>
      <w:r w:rsidRPr="00781A57">
        <w:rPr>
          <w:rFonts w:ascii="Arial" w:eastAsia="Calibri" w:hAnsi="Arial" w:cs="Arial"/>
          <w:sz w:val="24"/>
          <w:szCs w:val="24"/>
          <w:lang w:eastAsia="en-US"/>
        </w:rPr>
        <w:t>47 registros sin localidad asignada</w:t>
      </w:r>
    </w:p>
    <w:p w14:paraId="6D707CD7" w14:textId="77777777" w:rsidR="00D6544A" w:rsidRPr="00781A57" w:rsidRDefault="00D6544A" w:rsidP="00651EFB">
      <w:pPr>
        <w:numPr>
          <w:ilvl w:val="0"/>
          <w:numId w:val="18"/>
        </w:numPr>
        <w:tabs>
          <w:tab w:val="right" w:pos="14222"/>
        </w:tabs>
        <w:spacing w:after="0"/>
        <w:ind w:left="780"/>
        <w:contextualSpacing/>
        <w:jc w:val="both"/>
        <w:rPr>
          <w:rFonts w:ascii="Arial" w:eastAsia="Calibri" w:hAnsi="Arial" w:cs="Arial"/>
          <w:sz w:val="24"/>
          <w:szCs w:val="24"/>
          <w:lang w:eastAsia="en-US"/>
        </w:rPr>
      </w:pPr>
      <w:r w:rsidRPr="00781A57">
        <w:rPr>
          <w:rFonts w:ascii="Arial" w:eastAsia="Calibri" w:hAnsi="Arial" w:cs="Arial"/>
          <w:sz w:val="24"/>
          <w:szCs w:val="24"/>
          <w:lang w:eastAsia="en-US"/>
        </w:rPr>
        <w:t>347 registros con letras, símbolos y números romanos incluidos en la integración de su clave catastral, los cuales no están estipulados en la normativa aplicable.</w:t>
      </w:r>
    </w:p>
    <w:p w14:paraId="33611B00" w14:textId="77777777" w:rsidR="00781A57" w:rsidRPr="00781A57" w:rsidRDefault="00781A57" w:rsidP="00781A57">
      <w:pPr>
        <w:tabs>
          <w:tab w:val="right" w:pos="14222"/>
        </w:tabs>
        <w:spacing w:after="0"/>
        <w:jc w:val="both"/>
        <w:rPr>
          <w:rFonts w:ascii="Arial" w:eastAsia="Calibri" w:hAnsi="Arial" w:cs="Arial"/>
          <w:sz w:val="24"/>
          <w:szCs w:val="24"/>
          <w:lang w:eastAsia="en-US"/>
        </w:rPr>
      </w:pPr>
    </w:p>
    <w:p w14:paraId="2918D179" w14:textId="573EE644" w:rsidR="00D6544A" w:rsidRDefault="00D6544A" w:rsidP="00651EFB">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Por otra parte, considerando la división territorial establecida en el Bando de Policía y Buen Gobierno del Municipio de Felipe Carrillo Puerto</w:t>
      </w:r>
      <w:r w:rsidRPr="00781A57">
        <w:rPr>
          <w:rFonts w:ascii="Arial" w:eastAsia="Calibri" w:hAnsi="Arial" w:cs="Arial"/>
          <w:sz w:val="24"/>
          <w:szCs w:val="24"/>
          <w:vertAlign w:val="superscript"/>
          <w:lang w:eastAsia="en-US"/>
        </w:rPr>
        <w:footnoteReference w:id="31"/>
      </w:r>
      <w:r w:rsidRPr="00781A57">
        <w:rPr>
          <w:rFonts w:ascii="Arial" w:eastAsia="Calibri" w:hAnsi="Arial" w:cs="Arial"/>
          <w:sz w:val="24"/>
          <w:szCs w:val="24"/>
          <w:lang w:eastAsia="en-US"/>
        </w:rPr>
        <w:t>, se determina que el Municipio se divide en:</w:t>
      </w:r>
    </w:p>
    <w:p w14:paraId="4234FB6E" w14:textId="77777777" w:rsidR="00651EFB" w:rsidRPr="00781A57" w:rsidRDefault="00651EFB" w:rsidP="00651EFB">
      <w:pPr>
        <w:tabs>
          <w:tab w:val="right" w:pos="14222"/>
        </w:tabs>
        <w:spacing w:after="0"/>
        <w:jc w:val="both"/>
        <w:rPr>
          <w:rFonts w:ascii="Arial" w:eastAsia="Calibri" w:hAnsi="Arial" w:cs="Arial"/>
          <w:sz w:val="24"/>
          <w:szCs w:val="24"/>
          <w:lang w:eastAsia="en-US"/>
        </w:rPr>
      </w:pPr>
    </w:p>
    <w:p w14:paraId="0FF13FE7" w14:textId="77777777" w:rsidR="00D6544A" w:rsidRPr="00781A57" w:rsidRDefault="00D6544A" w:rsidP="00290748">
      <w:pPr>
        <w:numPr>
          <w:ilvl w:val="0"/>
          <w:numId w:val="19"/>
        </w:numPr>
        <w:tabs>
          <w:tab w:val="right" w:pos="14222"/>
        </w:tabs>
        <w:spacing w:after="160"/>
        <w:contextualSpacing/>
        <w:jc w:val="both"/>
        <w:rPr>
          <w:rFonts w:ascii="Arial" w:eastAsia="Calibri" w:hAnsi="Arial" w:cs="Arial"/>
          <w:sz w:val="24"/>
          <w:szCs w:val="24"/>
          <w:lang w:eastAsia="en-US"/>
        </w:rPr>
      </w:pPr>
      <w:r w:rsidRPr="00781A57">
        <w:rPr>
          <w:rFonts w:ascii="Arial" w:eastAsia="Calibri" w:hAnsi="Arial" w:cs="Arial"/>
          <w:sz w:val="24"/>
          <w:szCs w:val="24"/>
          <w:lang w:eastAsia="en-US"/>
        </w:rPr>
        <w:t>Una cabecera municipal, que es la ciudad de Felipe Carrillo Puerto.</w:t>
      </w:r>
    </w:p>
    <w:p w14:paraId="352D3F1C" w14:textId="77777777" w:rsidR="00D6544A" w:rsidRPr="00781A57" w:rsidRDefault="00D6544A" w:rsidP="00781A57">
      <w:pPr>
        <w:tabs>
          <w:tab w:val="right" w:pos="14222"/>
        </w:tabs>
        <w:spacing w:after="0"/>
        <w:ind w:left="360"/>
        <w:jc w:val="both"/>
        <w:rPr>
          <w:rFonts w:ascii="Arial" w:eastAsia="Calibri" w:hAnsi="Arial" w:cs="Arial"/>
          <w:sz w:val="24"/>
          <w:szCs w:val="24"/>
          <w:lang w:eastAsia="en-US"/>
        </w:rPr>
      </w:pPr>
      <w:r w:rsidRPr="00781A57">
        <w:rPr>
          <w:rFonts w:ascii="Arial" w:eastAsia="Calibri" w:hAnsi="Arial" w:cs="Arial"/>
          <w:sz w:val="24"/>
          <w:szCs w:val="24"/>
          <w:lang w:eastAsia="en-US"/>
        </w:rPr>
        <w:t>ll.    Tres Delegaciones, a saber:</w:t>
      </w:r>
    </w:p>
    <w:p w14:paraId="23DAE5DF" w14:textId="77777777" w:rsidR="00D6544A" w:rsidRPr="00781A57" w:rsidRDefault="00D6544A" w:rsidP="00781A57">
      <w:pPr>
        <w:tabs>
          <w:tab w:val="right" w:pos="14222"/>
        </w:tabs>
        <w:spacing w:after="0"/>
        <w:ind w:left="1134"/>
        <w:jc w:val="both"/>
        <w:rPr>
          <w:rFonts w:ascii="Arial" w:eastAsia="Calibri" w:hAnsi="Arial" w:cs="Arial"/>
          <w:sz w:val="24"/>
          <w:szCs w:val="24"/>
          <w:lang w:eastAsia="en-US"/>
        </w:rPr>
      </w:pPr>
      <w:r w:rsidRPr="00781A57">
        <w:rPr>
          <w:rFonts w:ascii="Arial" w:eastAsia="Calibri" w:hAnsi="Arial" w:cs="Arial"/>
          <w:sz w:val="24"/>
          <w:szCs w:val="24"/>
          <w:lang w:eastAsia="en-US"/>
        </w:rPr>
        <w:t>a) Noh Bec,</w:t>
      </w:r>
    </w:p>
    <w:p w14:paraId="1FB1678B" w14:textId="77777777" w:rsidR="00D6544A" w:rsidRPr="00781A57" w:rsidRDefault="00D6544A" w:rsidP="00781A57">
      <w:pPr>
        <w:tabs>
          <w:tab w:val="right" w:pos="14222"/>
        </w:tabs>
        <w:spacing w:after="0"/>
        <w:ind w:left="1134"/>
        <w:jc w:val="both"/>
        <w:rPr>
          <w:rFonts w:ascii="Arial" w:eastAsia="Calibri" w:hAnsi="Arial" w:cs="Arial"/>
          <w:sz w:val="24"/>
          <w:szCs w:val="24"/>
          <w:lang w:eastAsia="en-US"/>
        </w:rPr>
      </w:pPr>
      <w:r w:rsidRPr="00781A57">
        <w:rPr>
          <w:rFonts w:ascii="Arial" w:eastAsia="Calibri" w:hAnsi="Arial" w:cs="Arial"/>
          <w:sz w:val="24"/>
          <w:szCs w:val="24"/>
          <w:lang w:eastAsia="en-US"/>
        </w:rPr>
        <w:t>b) Chunhuhub,</w:t>
      </w:r>
    </w:p>
    <w:p w14:paraId="73DDF691" w14:textId="77777777" w:rsidR="00D6544A" w:rsidRPr="00781A57" w:rsidRDefault="00D6544A" w:rsidP="00781A57">
      <w:pPr>
        <w:tabs>
          <w:tab w:val="right" w:pos="14222"/>
        </w:tabs>
        <w:spacing w:after="0"/>
        <w:ind w:left="1134"/>
        <w:jc w:val="both"/>
        <w:rPr>
          <w:rFonts w:ascii="Arial" w:eastAsia="Calibri" w:hAnsi="Arial" w:cs="Arial"/>
          <w:sz w:val="24"/>
          <w:szCs w:val="24"/>
          <w:lang w:eastAsia="en-US"/>
        </w:rPr>
      </w:pPr>
      <w:r w:rsidRPr="00781A57">
        <w:rPr>
          <w:rFonts w:ascii="Arial" w:eastAsia="Calibri" w:hAnsi="Arial" w:cs="Arial"/>
          <w:sz w:val="24"/>
          <w:szCs w:val="24"/>
          <w:lang w:eastAsia="en-US"/>
        </w:rPr>
        <w:t>c) Tihosuco; y</w:t>
      </w:r>
    </w:p>
    <w:p w14:paraId="254905EC" w14:textId="20120A7D" w:rsidR="00D6544A" w:rsidRDefault="00D6544A" w:rsidP="00781A57">
      <w:pPr>
        <w:tabs>
          <w:tab w:val="right" w:pos="14222"/>
        </w:tabs>
        <w:spacing w:after="0"/>
        <w:ind w:left="351"/>
        <w:jc w:val="both"/>
        <w:rPr>
          <w:rFonts w:ascii="Arial" w:eastAsia="Calibri" w:hAnsi="Arial" w:cs="Arial"/>
          <w:sz w:val="24"/>
          <w:szCs w:val="24"/>
          <w:lang w:eastAsia="en-US"/>
        </w:rPr>
      </w:pPr>
      <w:r w:rsidRPr="00781A57">
        <w:rPr>
          <w:rFonts w:ascii="Arial" w:eastAsia="Calibri" w:hAnsi="Arial" w:cs="Arial"/>
          <w:sz w:val="24"/>
          <w:szCs w:val="24"/>
          <w:lang w:eastAsia="en-US"/>
        </w:rPr>
        <w:t>III. Ciento setenta y dos Sub-delegaciones</w:t>
      </w:r>
    </w:p>
    <w:p w14:paraId="6F291A79" w14:textId="77777777" w:rsidR="00D933CF" w:rsidRPr="00781A57" w:rsidRDefault="00D933CF" w:rsidP="00D933CF">
      <w:pPr>
        <w:tabs>
          <w:tab w:val="right" w:pos="14222"/>
        </w:tabs>
        <w:spacing w:after="0"/>
        <w:jc w:val="both"/>
        <w:rPr>
          <w:rFonts w:ascii="Arial" w:eastAsia="Calibri" w:hAnsi="Arial" w:cs="Arial"/>
          <w:sz w:val="24"/>
          <w:szCs w:val="24"/>
          <w:lang w:eastAsia="en-US"/>
        </w:rPr>
      </w:pPr>
    </w:p>
    <w:p w14:paraId="4C17CEE5" w14:textId="17DE5742" w:rsidR="00651EFB" w:rsidRDefault="00D6544A" w:rsidP="006A6BFE">
      <w:pPr>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De acuerdo al listado de nomenclatura para localidades del municipio de Felipe Carrillo Puerto proporcionado, se determinó que solamente se contempla a la cabecera municipal, las tres delegaciones y 76 subdelegaciones en dicho listado, para identificar al componente de la población, por lo que se detectó una diferencia de 96 subdelegaciones que no se incluyen para efectos del padrón catastral. En la siguiente gráfica se presenta el porcentaje de las localidades que cuentan con el componente de población para la clave catastral:</w:t>
      </w:r>
    </w:p>
    <w:p w14:paraId="39D719CC" w14:textId="77777777" w:rsidR="006A6BFE" w:rsidRDefault="006A6BFE" w:rsidP="006A6BFE">
      <w:pPr>
        <w:spacing w:after="0"/>
        <w:jc w:val="both"/>
        <w:rPr>
          <w:rFonts w:ascii="Arial" w:eastAsia="Calibri" w:hAnsi="Arial" w:cs="Arial"/>
          <w:sz w:val="24"/>
          <w:szCs w:val="24"/>
          <w:lang w:eastAsia="en-US"/>
        </w:rPr>
      </w:pPr>
    </w:p>
    <w:p w14:paraId="02BFD4C8" w14:textId="77777777" w:rsidR="0004212F" w:rsidRDefault="0004212F" w:rsidP="006A6BFE">
      <w:pPr>
        <w:spacing w:after="0"/>
        <w:jc w:val="both"/>
        <w:rPr>
          <w:rFonts w:ascii="Arial" w:eastAsia="Calibri" w:hAnsi="Arial" w:cs="Arial"/>
          <w:sz w:val="24"/>
          <w:szCs w:val="24"/>
          <w:lang w:eastAsia="en-US"/>
        </w:rPr>
      </w:pPr>
    </w:p>
    <w:p w14:paraId="1452B4C8" w14:textId="77777777" w:rsidR="0004212F" w:rsidRDefault="0004212F" w:rsidP="006A6BFE">
      <w:pPr>
        <w:spacing w:after="0"/>
        <w:jc w:val="both"/>
        <w:rPr>
          <w:rFonts w:ascii="Arial" w:eastAsia="Calibri" w:hAnsi="Arial" w:cs="Arial"/>
          <w:sz w:val="24"/>
          <w:szCs w:val="24"/>
          <w:lang w:eastAsia="en-US"/>
        </w:rPr>
      </w:pPr>
    </w:p>
    <w:p w14:paraId="43EE1202" w14:textId="77777777" w:rsidR="0004212F" w:rsidRDefault="0004212F" w:rsidP="006A6BFE">
      <w:pPr>
        <w:spacing w:after="0"/>
        <w:jc w:val="both"/>
        <w:rPr>
          <w:rFonts w:ascii="Arial" w:eastAsia="Calibri" w:hAnsi="Arial" w:cs="Arial"/>
          <w:sz w:val="24"/>
          <w:szCs w:val="24"/>
          <w:lang w:eastAsia="en-US"/>
        </w:rPr>
      </w:pP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3"/>
      </w:tblGrid>
      <w:tr w:rsidR="00D6544A" w:rsidRPr="006E3542" w14:paraId="260347A6" w14:textId="77777777" w:rsidTr="00B509D6">
        <w:trPr>
          <w:trHeight w:val="20"/>
          <w:jc w:val="center"/>
        </w:trPr>
        <w:tc>
          <w:tcPr>
            <w:tcW w:w="7313" w:type="dxa"/>
            <w:vAlign w:val="center"/>
          </w:tcPr>
          <w:p w14:paraId="6E469D09" w14:textId="77777777" w:rsidR="00D6544A" w:rsidRPr="006E3542" w:rsidRDefault="00D6544A" w:rsidP="00B92F1E">
            <w:pPr>
              <w:autoSpaceDE w:val="0"/>
              <w:autoSpaceDN w:val="0"/>
              <w:adjustRightInd w:val="0"/>
              <w:jc w:val="center"/>
              <w:rPr>
                <w:rFonts w:ascii="Arial" w:hAnsi="Arial" w:cs="Arial"/>
                <w:b/>
                <w:sz w:val="18"/>
                <w:szCs w:val="18"/>
              </w:rPr>
            </w:pPr>
            <w:r w:rsidRPr="006E3542">
              <w:rPr>
                <w:rFonts w:ascii="Arial" w:hAnsi="Arial" w:cs="Arial"/>
                <w:b/>
                <w:sz w:val="18"/>
                <w:szCs w:val="18"/>
              </w:rPr>
              <w:lastRenderedPageBreak/>
              <w:t>Gr</w:t>
            </w:r>
            <w:r>
              <w:rPr>
                <w:rFonts w:ascii="Arial" w:hAnsi="Arial" w:cs="Arial"/>
                <w:b/>
                <w:sz w:val="18"/>
                <w:szCs w:val="18"/>
              </w:rPr>
              <w:t>á</w:t>
            </w:r>
            <w:r w:rsidRPr="006E3542">
              <w:rPr>
                <w:rFonts w:ascii="Arial" w:hAnsi="Arial" w:cs="Arial"/>
                <w:b/>
                <w:sz w:val="18"/>
                <w:szCs w:val="18"/>
              </w:rPr>
              <w:t>fica 5. Localidades con nomenclatura asignada para componente de población</w:t>
            </w:r>
          </w:p>
        </w:tc>
      </w:tr>
      <w:tr w:rsidR="00D6544A" w:rsidRPr="004F2329" w14:paraId="4D01FDE4" w14:textId="77777777" w:rsidTr="00B92F1E">
        <w:trPr>
          <w:jc w:val="center"/>
        </w:trPr>
        <w:tc>
          <w:tcPr>
            <w:tcW w:w="7313" w:type="dxa"/>
          </w:tcPr>
          <w:p w14:paraId="66E07C00" w14:textId="77777777" w:rsidR="00D6544A" w:rsidRPr="004F2329" w:rsidRDefault="00D6544A" w:rsidP="00B92F1E">
            <w:pPr>
              <w:autoSpaceDE w:val="0"/>
              <w:autoSpaceDN w:val="0"/>
              <w:adjustRightInd w:val="0"/>
              <w:jc w:val="center"/>
              <w:rPr>
                <w:rFonts w:ascii="Arial" w:hAnsi="Arial" w:cs="Arial"/>
                <w:color w:val="FF0000"/>
                <w:sz w:val="18"/>
                <w:szCs w:val="18"/>
              </w:rPr>
            </w:pPr>
            <w:r w:rsidRPr="004F2329">
              <w:rPr>
                <w:rFonts w:ascii="Arial" w:hAnsi="Arial" w:cs="Arial"/>
                <w:noProof/>
                <w:color w:val="000000"/>
              </w:rPr>
              <w:drawing>
                <wp:inline distT="0" distB="0" distL="0" distR="0" wp14:anchorId="79AC41E2" wp14:editId="7FA4A267">
                  <wp:extent cx="4276725" cy="220027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6544A" w:rsidRPr="004F2329" w14:paraId="27B58496" w14:textId="77777777" w:rsidTr="00B92F1E">
        <w:trPr>
          <w:jc w:val="center"/>
        </w:trPr>
        <w:tc>
          <w:tcPr>
            <w:tcW w:w="7313" w:type="dxa"/>
            <w:vAlign w:val="center"/>
          </w:tcPr>
          <w:p w14:paraId="6075F143" w14:textId="77777777" w:rsidR="00D6544A" w:rsidRPr="004F2329" w:rsidRDefault="00D6544A" w:rsidP="00B92F1E">
            <w:pPr>
              <w:pBdr>
                <w:top w:val="single" w:sz="4" w:space="1" w:color="FFFFFF" w:themeColor="background1"/>
              </w:pBdr>
              <w:spacing w:line="259" w:lineRule="auto"/>
              <w:rPr>
                <w:rFonts w:ascii="Arial" w:hAnsi="Arial" w:cs="Arial"/>
                <w:color w:val="000000"/>
                <w:sz w:val="14"/>
                <w:szCs w:val="18"/>
              </w:rPr>
            </w:pPr>
            <w:r w:rsidRPr="00C208D0">
              <w:rPr>
                <w:rFonts w:ascii="Arial" w:hAnsi="Arial" w:cs="Arial"/>
                <w:b/>
                <w:color w:val="000000"/>
                <w:sz w:val="14"/>
                <w:szCs w:val="18"/>
              </w:rPr>
              <w:t>Fuente</w:t>
            </w:r>
            <w:r w:rsidRPr="004F2329">
              <w:rPr>
                <w:rFonts w:ascii="Arial" w:hAnsi="Arial" w:cs="Arial"/>
                <w:color w:val="000000"/>
                <w:sz w:val="14"/>
                <w:szCs w:val="18"/>
              </w:rPr>
              <w:t>: Elaborado por la ASEQROO con información proporcionado por el Municipio de Felipe Carrillo Puerto</w:t>
            </w:r>
          </w:p>
        </w:tc>
      </w:tr>
    </w:tbl>
    <w:p w14:paraId="6FB488E7" w14:textId="77777777" w:rsidR="00B509D6" w:rsidRDefault="00B509D6" w:rsidP="00F733E0">
      <w:pPr>
        <w:spacing w:after="0"/>
        <w:jc w:val="both"/>
        <w:rPr>
          <w:rFonts w:ascii="Arial" w:eastAsia="Calibri" w:hAnsi="Arial" w:cs="Arial"/>
          <w:sz w:val="24"/>
          <w:szCs w:val="24"/>
          <w:lang w:eastAsia="en-US"/>
        </w:rPr>
      </w:pPr>
    </w:p>
    <w:p w14:paraId="5E8DAFA9" w14:textId="2505EF28" w:rsidR="00D6544A" w:rsidRPr="00781A57" w:rsidRDefault="00D6544A" w:rsidP="00D6544A">
      <w:pPr>
        <w:jc w:val="both"/>
        <w:rPr>
          <w:rFonts w:ascii="Arial" w:eastAsia="Calibri" w:hAnsi="Arial" w:cs="Arial"/>
          <w:sz w:val="24"/>
          <w:szCs w:val="24"/>
          <w:lang w:eastAsia="en-US"/>
        </w:rPr>
      </w:pPr>
      <w:r w:rsidRPr="00781A57">
        <w:rPr>
          <w:rFonts w:ascii="Arial" w:eastAsia="Calibri" w:hAnsi="Arial" w:cs="Arial"/>
          <w:sz w:val="24"/>
          <w:szCs w:val="24"/>
          <w:lang w:eastAsia="en-US"/>
        </w:rPr>
        <w:t>En base a lo expuesto anteriormente, se obtuvieron las siguientes observaciones:</w:t>
      </w:r>
    </w:p>
    <w:p w14:paraId="05A7D325" w14:textId="77777777" w:rsidR="009F6A51" w:rsidRDefault="009F6A51" w:rsidP="00290748">
      <w:pPr>
        <w:pStyle w:val="Prrafodelista"/>
        <w:numPr>
          <w:ilvl w:val="0"/>
          <w:numId w:val="13"/>
        </w:numPr>
        <w:jc w:val="both"/>
        <w:rPr>
          <w:rFonts w:ascii="Arial" w:eastAsia="Calibri" w:hAnsi="Arial" w:cs="Arial"/>
          <w:sz w:val="24"/>
          <w:szCs w:val="24"/>
        </w:rPr>
      </w:pPr>
      <w:r w:rsidRPr="005A1617">
        <w:rPr>
          <w:rFonts w:ascii="Arial" w:eastAsia="Calibri" w:hAnsi="Arial" w:cs="Arial"/>
          <w:sz w:val="24"/>
          <w:szCs w:val="24"/>
        </w:rPr>
        <w:t>Se verificó que el 47.72% de las claves catastrales registradas en el Padrón Inmobiliario catastral presentado, contienen 17 caracteres o dígitos de acuerdo a la Ley de Catastro del Estado de Quintana Roo y su Reglamento, sin embargo, se observa diferencias en la denominación y número de caracteres del quinto componente en las claves del municipio, siendo en el componente de “predio” donde se encuentra la diferencia, al utilizar dos denominaciones para un total de 6 dígitos, las cuales son “predio” con 3 dígitos y “departamento” con otros 3 dígitos, por lo que existe falta de homologación de las claves catastrales del municipio con la normatividad establecida. Por otra parte, se detectó la falta de actualización del padrón catastral en el restante 52.28% al utilizar claves catastrales con numeraciones menores y/o diferentes a 17 dígitos.</w:t>
      </w:r>
    </w:p>
    <w:p w14:paraId="125BDE81" w14:textId="77777777" w:rsidR="009F6A51" w:rsidRDefault="009F6A51" w:rsidP="009F6A51">
      <w:pPr>
        <w:pStyle w:val="Prrafodelista"/>
        <w:ind w:left="360"/>
        <w:jc w:val="both"/>
        <w:rPr>
          <w:rFonts w:ascii="Arial" w:eastAsia="Calibri" w:hAnsi="Arial" w:cs="Arial"/>
          <w:sz w:val="24"/>
          <w:szCs w:val="24"/>
        </w:rPr>
      </w:pPr>
    </w:p>
    <w:p w14:paraId="6973A6D8" w14:textId="77777777" w:rsidR="009F6A51" w:rsidRDefault="009F6A51" w:rsidP="009F6A51">
      <w:pPr>
        <w:pStyle w:val="Prrafodelista"/>
        <w:spacing w:after="0"/>
        <w:ind w:left="360"/>
        <w:jc w:val="both"/>
        <w:rPr>
          <w:rFonts w:ascii="Arial" w:hAnsi="Arial" w:cs="Arial"/>
          <w:b/>
          <w:bCs/>
          <w:sz w:val="24"/>
          <w:szCs w:val="24"/>
          <w:highlight w:val="cyan"/>
        </w:rPr>
      </w:pPr>
      <w:r w:rsidRPr="005A1617">
        <w:rPr>
          <w:rFonts w:ascii="Arial" w:eastAsia="Calibri" w:hAnsi="Arial" w:cs="Arial"/>
          <w:sz w:val="24"/>
          <w:szCs w:val="24"/>
        </w:rPr>
        <w:t>Adicionalmente, se detectaron 406 registros con inconsistencias en relación a su clave catastral, tales como registros con símbolos y números romanos en la integración de su clave catastral, registros sin localidad asignada y registros sin clave catastral asignadas, sin que se presente alguna justificación o aclaración al respecto.</w:t>
      </w:r>
    </w:p>
    <w:p w14:paraId="38B6C4D5" w14:textId="1223A9B6" w:rsidR="00A80AF5" w:rsidRDefault="00A80AF5" w:rsidP="009F6A51">
      <w:pPr>
        <w:pStyle w:val="Prrafodelista"/>
        <w:spacing w:after="0"/>
        <w:ind w:left="360"/>
        <w:jc w:val="both"/>
        <w:rPr>
          <w:rFonts w:ascii="Arial" w:hAnsi="Arial" w:cs="Arial"/>
          <w:b/>
          <w:bCs/>
          <w:sz w:val="24"/>
          <w:szCs w:val="24"/>
          <w:highlight w:val="cyan"/>
        </w:rPr>
      </w:pPr>
    </w:p>
    <w:p w14:paraId="1A8346BA" w14:textId="77777777" w:rsidR="00A80AF5" w:rsidRDefault="009F6A51" w:rsidP="00B509D6">
      <w:pPr>
        <w:pStyle w:val="Prrafodelista"/>
        <w:numPr>
          <w:ilvl w:val="0"/>
          <w:numId w:val="13"/>
        </w:numPr>
        <w:spacing w:after="0"/>
        <w:jc w:val="both"/>
        <w:rPr>
          <w:rFonts w:ascii="Arial" w:eastAsia="Calibri" w:hAnsi="Arial" w:cs="Arial"/>
          <w:sz w:val="24"/>
          <w:szCs w:val="24"/>
        </w:rPr>
      </w:pPr>
      <w:r w:rsidRPr="005A1617">
        <w:rPr>
          <w:rFonts w:ascii="Arial" w:eastAsia="Calibri" w:hAnsi="Arial" w:cs="Arial"/>
          <w:sz w:val="24"/>
          <w:szCs w:val="24"/>
        </w:rPr>
        <w:t xml:space="preserve">Se identificó que el listado de nomenclaturas para localidades del municipio de Felipe Carrillo Puerto proporcionado, contempla a 80 localidades del municipio, observando que no se consideran la totalidad de localidades que se establecen </w:t>
      </w:r>
    </w:p>
    <w:p w14:paraId="4A7683D3" w14:textId="56A88857" w:rsidR="009F6A51" w:rsidRDefault="009F6A51" w:rsidP="00A80AF5">
      <w:pPr>
        <w:pStyle w:val="Prrafodelista"/>
        <w:spacing w:after="0"/>
        <w:ind w:left="360"/>
        <w:jc w:val="both"/>
        <w:rPr>
          <w:rFonts w:ascii="Arial" w:eastAsia="Calibri" w:hAnsi="Arial" w:cs="Arial"/>
          <w:sz w:val="24"/>
          <w:szCs w:val="24"/>
        </w:rPr>
      </w:pPr>
      <w:r w:rsidRPr="005A1617">
        <w:rPr>
          <w:rFonts w:ascii="Arial" w:eastAsia="Calibri" w:hAnsi="Arial" w:cs="Arial"/>
          <w:sz w:val="24"/>
          <w:szCs w:val="24"/>
        </w:rPr>
        <w:lastRenderedPageBreak/>
        <w:t>en el Bando de Policía y Buen Gobierno del Municipio de Felipe Carrillo Puerto, para efectos de integrar la clave catastral en los registros del padrón inmobiliario, existiendo una diferencia de 96 localidades que no se les asignó una nomenclatura.</w:t>
      </w:r>
    </w:p>
    <w:p w14:paraId="5A40F2D0" w14:textId="376DE332" w:rsidR="0082406A" w:rsidRDefault="0082406A" w:rsidP="00F733E0">
      <w:pPr>
        <w:spacing w:before="240" w:after="0"/>
        <w:jc w:val="both"/>
        <w:rPr>
          <w:rFonts w:ascii="Arial" w:eastAsiaTheme="minorHAnsi" w:hAnsi="Arial" w:cs="Arial"/>
          <w:sz w:val="24"/>
          <w:szCs w:val="24"/>
          <w:lang w:val="es-ES" w:eastAsia="en-US"/>
        </w:rPr>
      </w:pPr>
    </w:p>
    <w:p w14:paraId="205FA8A0" w14:textId="535984FD" w:rsidR="00292023" w:rsidRPr="00894848" w:rsidRDefault="00292023" w:rsidP="00292023">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10D4B348" w14:textId="77777777" w:rsidR="00292023" w:rsidRPr="00894848" w:rsidRDefault="00292023" w:rsidP="00292023">
      <w:pPr>
        <w:spacing w:after="0"/>
        <w:jc w:val="both"/>
        <w:rPr>
          <w:rFonts w:ascii="Arial" w:hAnsi="Arial" w:cs="Arial"/>
          <w:sz w:val="24"/>
          <w:szCs w:val="24"/>
        </w:rPr>
      </w:pPr>
    </w:p>
    <w:p w14:paraId="4AEE8AA0" w14:textId="77777777" w:rsidR="00292023" w:rsidRDefault="00292023" w:rsidP="00292023">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7FFB787C" w14:textId="77777777" w:rsidR="00B509D6" w:rsidRDefault="00B509D6" w:rsidP="00651EFB">
      <w:pPr>
        <w:spacing w:after="0"/>
        <w:jc w:val="both"/>
        <w:rPr>
          <w:rFonts w:ascii="Arial" w:hAnsi="Arial" w:cs="Arial"/>
          <w:sz w:val="24"/>
          <w:szCs w:val="24"/>
        </w:rPr>
      </w:pPr>
    </w:p>
    <w:p w14:paraId="445B44A8" w14:textId="77777777" w:rsidR="00292023" w:rsidRDefault="00292023" w:rsidP="00292023">
      <w:pPr>
        <w:spacing w:after="0"/>
        <w:jc w:val="both"/>
        <w:rPr>
          <w:rFonts w:ascii="Arial" w:hAnsi="Arial" w:cs="Arial"/>
          <w:b/>
          <w:sz w:val="24"/>
          <w:szCs w:val="24"/>
        </w:rPr>
      </w:pPr>
      <w:r w:rsidRPr="00807BF8">
        <w:rPr>
          <w:rFonts w:ascii="Arial" w:hAnsi="Arial" w:cs="Arial"/>
          <w:b/>
          <w:sz w:val="24"/>
          <w:szCs w:val="24"/>
        </w:rPr>
        <w:t xml:space="preserve">Para la observación </w:t>
      </w:r>
      <w:r>
        <w:rPr>
          <w:rFonts w:ascii="Arial" w:hAnsi="Arial" w:cs="Arial"/>
          <w:b/>
          <w:sz w:val="24"/>
          <w:szCs w:val="24"/>
        </w:rPr>
        <w:t>5</w:t>
      </w:r>
      <w:r w:rsidRPr="00807BF8">
        <w:rPr>
          <w:rFonts w:ascii="Arial" w:hAnsi="Arial" w:cs="Arial"/>
          <w:b/>
          <w:sz w:val="24"/>
          <w:szCs w:val="24"/>
        </w:rPr>
        <w:t xml:space="preserve"> </w:t>
      </w:r>
    </w:p>
    <w:p w14:paraId="7C65BA31" w14:textId="77777777" w:rsidR="00292023" w:rsidRDefault="00292023" w:rsidP="00292023">
      <w:pPr>
        <w:spacing w:after="0"/>
        <w:jc w:val="both"/>
        <w:rPr>
          <w:rFonts w:ascii="Arial" w:hAnsi="Arial" w:cs="Arial"/>
          <w:sz w:val="24"/>
          <w:szCs w:val="24"/>
        </w:rPr>
      </w:pPr>
    </w:p>
    <w:p w14:paraId="65A4EFD8" w14:textId="77777777" w:rsidR="00292023" w:rsidRPr="00807BF8" w:rsidRDefault="00292023" w:rsidP="00292023">
      <w:pPr>
        <w:spacing w:after="0"/>
        <w:jc w:val="both"/>
        <w:rPr>
          <w:rFonts w:ascii="Arial" w:hAnsi="Arial" w:cs="Arial"/>
          <w:sz w:val="24"/>
          <w:szCs w:val="24"/>
        </w:rPr>
      </w:pPr>
      <w:r w:rsidRPr="00807BF8">
        <w:rPr>
          <w:rFonts w:ascii="Arial" w:hAnsi="Arial" w:cs="Arial"/>
          <w:sz w:val="24"/>
          <w:szCs w:val="24"/>
        </w:rPr>
        <w:t>Establecer una metodología para la integración de la Clave Catastral Municipal, homologada con lo estipulado en la normatividad de catastro del Estado, para la correcta identificación de cada predio catastrado. La cual deberá estar señalada en el proyecto del Reglamento de Catastro municipal que se presentará para su revisión y aprobación. Asimismo, se deberá realizar la actualización del porcentaje de claves catastrales que son diferentes a los 17 dígitos que señala dicha normativa, así como aquellas que presentan inconsistencias en su integración.</w:t>
      </w:r>
    </w:p>
    <w:p w14:paraId="03923007" w14:textId="77777777" w:rsidR="00292023" w:rsidRDefault="00292023" w:rsidP="00292023">
      <w:pPr>
        <w:spacing w:after="0"/>
        <w:jc w:val="both"/>
        <w:rPr>
          <w:rFonts w:ascii="Arial" w:hAnsi="Arial" w:cs="Arial"/>
          <w:sz w:val="24"/>
          <w:szCs w:val="24"/>
        </w:rPr>
      </w:pPr>
    </w:p>
    <w:p w14:paraId="1A492801" w14:textId="77777777" w:rsidR="00292023" w:rsidRDefault="00292023" w:rsidP="00292023">
      <w:pPr>
        <w:spacing w:after="0"/>
        <w:jc w:val="both"/>
        <w:rPr>
          <w:rFonts w:ascii="Arial" w:hAnsi="Arial" w:cs="Arial"/>
          <w:b/>
          <w:sz w:val="24"/>
          <w:szCs w:val="24"/>
        </w:rPr>
      </w:pPr>
      <w:r>
        <w:rPr>
          <w:rFonts w:ascii="Arial" w:hAnsi="Arial" w:cs="Arial"/>
          <w:b/>
          <w:sz w:val="24"/>
          <w:szCs w:val="24"/>
        </w:rPr>
        <w:t>Para la observación 6</w:t>
      </w:r>
    </w:p>
    <w:p w14:paraId="03906F55" w14:textId="77777777" w:rsidR="00292023" w:rsidRDefault="00292023" w:rsidP="00292023">
      <w:pPr>
        <w:spacing w:after="0"/>
        <w:jc w:val="both"/>
        <w:rPr>
          <w:rFonts w:ascii="Arial" w:eastAsiaTheme="minorHAnsi" w:hAnsi="Arial" w:cs="Arial"/>
          <w:sz w:val="24"/>
          <w:szCs w:val="24"/>
          <w:lang w:val="es-ES" w:eastAsia="en-US"/>
        </w:rPr>
      </w:pPr>
    </w:p>
    <w:p w14:paraId="3C49022E" w14:textId="570BAF7F" w:rsidR="00292023" w:rsidRDefault="00292023" w:rsidP="00292023">
      <w:pPr>
        <w:spacing w:after="0"/>
        <w:jc w:val="both"/>
        <w:rPr>
          <w:rFonts w:ascii="Arial" w:hAnsi="Arial" w:cs="Arial"/>
          <w:sz w:val="24"/>
          <w:szCs w:val="24"/>
        </w:rPr>
      </w:pPr>
      <w:r w:rsidRPr="00807BF8">
        <w:rPr>
          <w:rFonts w:ascii="Arial" w:hAnsi="Arial" w:cs="Arial"/>
          <w:sz w:val="24"/>
          <w:szCs w:val="24"/>
        </w:rPr>
        <w:t>Realizar la actualización de la lista de nomenclaturas asignadas a las localidades del municipio, corroborando que se incluyan todas las que señala el Bando de Policía y Buen Gobierno del municipio de Felipe Carrillo Puerto, o en su defecto justificar el motivo de la falta de localidades en el listado de nomenclaturas de la Dirección de Catastro, para integrar el padrón inmobiliario.</w:t>
      </w:r>
    </w:p>
    <w:p w14:paraId="57E56152" w14:textId="77777777" w:rsidR="00292023" w:rsidRDefault="00292023" w:rsidP="00651EFB">
      <w:pPr>
        <w:spacing w:after="0"/>
        <w:jc w:val="both"/>
        <w:rPr>
          <w:rFonts w:ascii="Arial" w:hAnsi="Arial" w:cs="Arial"/>
          <w:sz w:val="24"/>
          <w:szCs w:val="24"/>
        </w:rPr>
      </w:pPr>
    </w:p>
    <w:p w14:paraId="58FDC559" w14:textId="77777777" w:rsidR="00292023" w:rsidRDefault="00292023" w:rsidP="00651EFB">
      <w:pPr>
        <w:spacing w:after="0"/>
        <w:jc w:val="both"/>
        <w:rPr>
          <w:rFonts w:ascii="Arial" w:hAnsi="Arial" w:cs="Arial"/>
          <w:sz w:val="24"/>
          <w:szCs w:val="24"/>
        </w:rPr>
      </w:pPr>
    </w:p>
    <w:p w14:paraId="773F3DB0" w14:textId="1B9AE5F9" w:rsidR="009F6A51" w:rsidRDefault="009F6A51" w:rsidP="00DC1861">
      <w:pPr>
        <w:pStyle w:val="Prrafodelista"/>
        <w:numPr>
          <w:ilvl w:val="1"/>
          <w:numId w:val="9"/>
        </w:numPr>
        <w:spacing w:after="0" w:line="240" w:lineRule="auto"/>
        <w:ind w:hanging="121"/>
        <w:jc w:val="both"/>
        <w:rPr>
          <w:rFonts w:ascii="Arial" w:eastAsia="Calibri" w:hAnsi="Arial" w:cs="Arial"/>
          <w:b/>
          <w:sz w:val="24"/>
          <w:szCs w:val="24"/>
        </w:rPr>
      </w:pPr>
      <w:r w:rsidRPr="00E730AC">
        <w:rPr>
          <w:rFonts w:ascii="Arial" w:eastAsia="Calibri" w:hAnsi="Arial" w:cs="Arial"/>
          <w:b/>
          <w:sz w:val="24"/>
          <w:szCs w:val="24"/>
        </w:rPr>
        <w:t>Tabla de Valores Unitarios de Suelo y Construcciones</w:t>
      </w:r>
    </w:p>
    <w:p w14:paraId="6AE1BFA7" w14:textId="77777777" w:rsidR="005617B3" w:rsidRPr="00E730AC" w:rsidRDefault="005617B3" w:rsidP="005617B3">
      <w:pPr>
        <w:pStyle w:val="Prrafodelista"/>
        <w:spacing w:after="0" w:line="240" w:lineRule="auto"/>
        <w:ind w:left="405"/>
        <w:jc w:val="both"/>
        <w:rPr>
          <w:rFonts w:ascii="Arial" w:eastAsia="Calibri" w:hAnsi="Arial" w:cs="Arial"/>
          <w:b/>
          <w:sz w:val="24"/>
          <w:szCs w:val="24"/>
        </w:rPr>
      </w:pPr>
    </w:p>
    <w:p w14:paraId="640B628F" w14:textId="663ADFFA" w:rsidR="000C416E" w:rsidRPr="00781A57" w:rsidRDefault="00432591" w:rsidP="005617B3">
      <w:pPr>
        <w:spacing w:line="240" w:lineRule="auto"/>
        <w:jc w:val="both"/>
        <w:rPr>
          <w:rFonts w:ascii="Arial" w:eastAsia="Calibri" w:hAnsi="Arial" w:cs="Arial"/>
          <w:b/>
          <w:sz w:val="24"/>
          <w:szCs w:val="24"/>
        </w:rPr>
      </w:pPr>
      <w:r>
        <w:rPr>
          <w:rFonts w:ascii="Arial" w:eastAsia="Calibri" w:hAnsi="Arial" w:cs="Arial"/>
          <w:b/>
          <w:sz w:val="24"/>
          <w:szCs w:val="24"/>
        </w:rPr>
        <w:t xml:space="preserve">Con observación </w:t>
      </w:r>
    </w:p>
    <w:p w14:paraId="7E8431BA" w14:textId="77777777" w:rsidR="00A80AF5" w:rsidRDefault="00D6544A" w:rsidP="00651EFB">
      <w:pPr>
        <w:spacing w:after="0"/>
        <w:contextualSpacing/>
        <w:jc w:val="both"/>
        <w:rPr>
          <w:rFonts w:ascii="Arial" w:eastAsia="Calibri" w:hAnsi="Arial" w:cs="Arial"/>
          <w:sz w:val="24"/>
          <w:szCs w:val="24"/>
          <w:lang w:eastAsia="en-US"/>
        </w:rPr>
      </w:pPr>
      <w:r w:rsidRPr="00781A57">
        <w:rPr>
          <w:rFonts w:ascii="Arial" w:eastAsia="Calibri" w:hAnsi="Arial" w:cs="Arial"/>
          <w:sz w:val="24"/>
          <w:szCs w:val="24"/>
          <w:lang w:eastAsia="en-US"/>
        </w:rPr>
        <w:t xml:space="preserve">Es atribución de los Ayuntamientos en materia Catastral, elaborar las tablas de valores unitarios de suelo y construcciones, con arreglo a los principios de equidad, </w:t>
      </w:r>
    </w:p>
    <w:p w14:paraId="067F19FD" w14:textId="77777777" w:rsidR="00A80AF5" w:rsidRDefault="00A80AF5" w:rsidP="00651EFB">
      <w:pPr>
        <w:spacing w:after="0"/>
        <w:contextualSpacing/>
        <w:jc w:val="both"/>
        <w:rPr>
          <w:rFonts w:ascii="Arial" w:eastAsia="Calibri" w:hAnsi="Arial" w:cs="Arial"/>
          <w:sz w:val="24"/>
          <w:szCs w:val="24"/>
          <w:lang w:eastAsia="en-US"/>
        </w:rPr>
      </w:pPr>
    </w:p>
    <w:p w14:paraId="454A3149" w14:textId="06A7C914" w:rsidR="00D6544A" w:rsidRPr="00781A57" w:rsidRDefault="00D6544A" w:rsidP="00651EFB">
      <w:pPr>
        <w:spacing w:after="0"/>
        <w:contextualSpacing/>
        <w:jc w:val="both"/>
        <w:rPr>
          <w:rFonts w:ascii="Arial" w:eastAsia="Calibri" w:hAnsi="Arial" w:cs="Arial"/>
          <w:sz w:val="24"/>
          <w:szCs w:val="24"/>
          <w:lang w:eastAsia="en-US"/>
        </w:rPr>
      </w:pPr>
      <w:r w:rsidRPr="00781A57">
        <w:rPr>
          <w:rFonts w:ascii="Arial" w:eastAsia="Calibri" w:hAnsi="Arial" w:cs="Arial"/>
          <w:sz w:val="24"/>
          <w:szCs w:val="24"/>
          <w:lang w:eastAsia="en-US"/>
        </w:rPr>
        <w:lastRenderedPageBreak/>
        <w:t>proporcionalidad, racionalidad y capacidad contributiva que sirvan de base para el cobro de las contribuciones sobre la propiedad inmobiliaria, así como proponerlas a la Legislatura del Estado para su aprobación en su caso</w:t>
      </w:r>
      <w:r w:rsidRPr="00781A57">
        <w:rPr>
          <w:rFonts w:ascii="Arial" w:eastAsia="Calibri" w:hAnsi="Arial" w:cs="Arial"/>
          <w:sz w:val="24"/>
          <w:szCs w:val="24"/>
          <w:vertAlign w:val="superscript"/>
          <w:lang w:eastAsia="en-US"/>
        </w:rPr>
        <w:footnoteReference w:id="32"/>
      </w:r>
      <w:r w:rsidRPr="00781A57">
        <w:rPr>
          <w:rFonts w:ascii="Arial" w:eastAsia="Calibri" w:hAnsi="Arial" w:cs="Arial"/>
          <w:sz w:val="24"/>
          <w:szCs w:val="24"/>
          <w:lang w:eastAsia="en-US"/>
        </w:rPr>
        <w:t xml:space="preserve"> .</w:t>
      </w:r>
    </w:p>
    <w:p w14:paraId="4A51982F" w14:textId="77777777" w:rsidR="00D6544A" w:rsidRPr="000E64CA" w:rsidRDefault="00D6544A" w:rsidP="00D6544A">
      <w:pPr>
        <w:ind w:left="720"/>
        <w:contextualSpacing/>
        <w:jc w:val="both"/>
        <w:rPr>
          <w:rFonts w:ascii="Arial" w:eastAsia="Calibri" w:hAnsi="Arial" w:cs="Arial"/>
          <w:b/>
          <w:sz w:val="26"/>
          <w:szCs w:val="26"/>
          <w:lang w:eastAsia="en-US"/>
        </w:rPr>
      </w:pPr>
    </w:p>
    <w:p w14:paraId="374814AC" w14:textId="77777777" w:rsidR="00D6544A" w:rsidRPr="00781A57" w:rsidRDefault="00D6544A" w:rsidP="00651EFB">
      <w:pPr>
        <w:spacing w:after="0"/>
        <w:contextualSpacing/>
        <w:jc w:val="both"/>
        <w:rPr>
          <w:rFonts w:ascii="Arial" w:eastAsia="Calibri" w:hAnsi="Arial" w:cs="Arial"/>
          <w:b/>
          <w:sz w:val="24"/>
          <w:szCs w:val="24"/>
          <w:lang w:eastAsia="en-US"/>
        </w:rPr>
      </w:pPr>
      <w:r w:rsidRPr="00781A57">
        <w:rPr>
          <w:rFonts w:ascii="Arial" w:eastAsia="Calibri" w:hAnsi="Arial" w:cs="Arial"/>
          <w:sz w:val="24"/>
          <w:szCs w:val="24"/>
          <w:lang w:eastAsia="en-US"/>
        </w:rPr>
        <w:t>Por su parte, es facultad y obligación de la Dirección de Catastro Municipal, elaborar la propuesta del proyecto de las tablas de valores unitarios de suelo y construcciones, conforme a las disposiciones que establece la Ley de Catastro del Estado y su Reglamento y demás disposiciones legales aplicables</w:t>
      </w:r>
      <w:r w:rsidRPr="00781A57">
        <w:rPr>
          <w:rFonts w:ascii="Arial" w:eastAsia="Calibri" w:hAnsi="Arial" w:cs="Arial"/>
          <w:sz w:val="24"/>
          <w:szCs w:val="24"/>
          <w:vertAlign w:val="superscript"/>
          <w:lang w:eastAsia="en-US"/>
        </w:rPr>
        <w:footnoteReference w:id="33"/>
      </w:r>
      <w:r w:rsidRPr="00781A57">
        <w:rPr>
          <w:rFonts w:ascii="Arial" w:eastAsia="Calibri" w:hAnsi="Arial" w:cs="Arial"/>
          <w:b/>
          <w:sz w:val="24"/>
          <w:szCs w:val="24"/>
          <w:lang w:eastAsia="en-US"/>
        </w:rPr>
        <w:t>.</w:t>
      </w:r>
    </w:p>
    <w:p w14:paraId="7532732C" w14:textId="77777777" w:rsidR="00292023" w:rsidRPr="000E64CA" w:rsidRDefault="00292023" w:rsidP="00651EFB">
      <w:pPr>
        <w:autoSpaceDE w:val="0"/>
        <w:autoSpaceDN w:val="0"/>
        <w:adjustRightInd w:val="0"/>
        <w:spacing w:after="0"/>
        <w:jc w:val="both"/>
        <w:rPr>
          <w:rFonts w:ascii="Arial" w:eastAsia="Calibri" w:hAnsi="Arial" w:cs="Arial"/>
          <w:sz w:val="26"/>
          <w:szCs w:val="26"/>
        </w:rPr>
      </w:pPr>
    </w:p>
    <w:p w14:paraId="3D2082A1" w14:textId="286C7273" w:rsidR="00D6544A" w:rsidRDefault="00D6544A" w:rsidP="00651EFB">
      <w:pPr>
        <w:autoSpaceDE w:val="0"/>
        <w:autoSpaceDN w:val="0"/>
        <w:adjustRightInd w:val="0"/>
        <w:spacing w:after="0"/>
        <w:jc w:val="both"/>
        <w:rPr>
          <w:rFonts w:ascii="Arial" w:eastAsia="Calibri" w:hAnsi="Arial" w:cs="Arial"/>
          <w:sz w:val="24"/>
          <w:szCs w:val="24"/>
        </w:rPr>
      </w:pPr>
      <w:r w:rsidRPr="00781A57">
        <w:rPr>
          <w:rFonts w:ascii="Arial" w:eastAsia="Calibri" w:hAnsi="Arial" w:cs="Arial"/>
          <w:sz w:val="24"/>
          <w:szCs w:val="24"/>
        </w:rPr>
        <w:t>De acuerdo a lo anterior, el proyecto de Tablas de Valores Unitarios de Suelo y Construcciones será formulado por la Dirección de Catastro Municipal correspondiente y sancionado por el cabildo, tomando en cuenta todos aquellos elementos físicos, sociales, económicos, históricos o cualquier otro que influya o pudiera influir en el valor de los predios, obteniendo para tal objeto todos los datos de información necesarios que garanticen una correcta clasificación y valuación</w:t>
      </w:r>
      <w:r w:rsidRPr="00781A57">
        <w:rPr>
          <w:rFonts w:ascii="Arial" w:eastAsia="Calibri" w:hAnsi="Arial" w:cs="Arial"/>
          <w:sz w:val="24"/>
          <w:szCs w:val="24"/>
          <w:vertAlign w:val="superscript"/>
        </w:rPr>
        <w:footnoteReference w:id="34"/>
      </w:r>
      <w:r w:rsidRPr="00781A57">
        <w:rPr>
          <w:rFonts w:ascii="Arial" w:eastAsia="Calibri" w:hAnsi="Arial" w:cs="Arial"/>
          <w:sz w:val="24"/>
          <w:szCs w:val="24"/>
        </w:rPr>
        <w:t>.</w:t>
      </w:r>
    </w:p>
    <w:p w14:paraId="636F616B" w14:textId="4130EBB5" w:rsidR="00651EFB" w:rsidRPr="000E64CA" w:rsidRDefault="00651EFB" w:rsidP="00651EFB">
      <w:pPr>
        <w:autoSpaceDE w:val="0"/>
        <w:autoSpaceDN w:val="0"/>
        <w:adjustRightInd w:val="0"/>
        <w:spacing w:after="0"/>
        <w:jc w:val="both"/>
        <w:rPr>
          <w:rFonts w:ascii="Arial" w:eastAsia="Calibri" w:hAnsi="Arial" w:cs="Arial"/>
          <w:sz w:val="26"/>
          <w:szCs w:val="26"/>
        </w:rPr>
      </w:pPr>
    </w:p>
    <w:p w14:paraId="6EF98525" w14:textId="3D38EE65" w:rsidR="00D6544A" w:rsidRDefault="00D6544A" w:rsidP="00651EFB">
      <w:pPr>
        <w:widowControl w:val="0"/>
        <w:autoSpaceDE w:val="0"/>
        <w:autoSpaceDN w:val="0"/>
        <w:adjustRightInd w:val="0"/>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Para corroborar que H. Ayuntamiento del municipio de Felipe Carrillo Puerto haya contado durante el ejercicio 2020 con  las Tablas de Valores Unitarios señaladas en la normativa catastral, se solicitó información respecto a su existencia; a lo cual, mediante oficio</w:t>
      </w:r>
      <w:r w:rsidRPr="00781A57">
        <w:rPr>
          <w:rFonts w:ascii="Calibri" w:eastAsia="Calibri" w:hAnsi="Calibri"/>
          <w:sz w:val="24"/>
          <w:szCs w:val="24"/>
          <w:lang w:eastAsia="en-US"/>
        </w:rPr>
        <w:t xml:space="preserve"> </w:t>
      </w:r>
      <w:r w:rsidRPr="00781A57">
        <w:rPr>
          <w:rFonts w:ascii="Arial" w:eastAsia="Calibri" w:hAnsi="Arial" w:cs="Arial"/>
          <w:sz w:val="24"/>
          <w:szCs w:val="24"/>
          <w:lang w:eastAsia="en-US"/>
        </w:rPr>
        <w:t>C.M./051/2021, de fecha 08 de marzo de 2021 firmado por el Contralor Municipal, se informó que no se cuenta con una Tabla de Valores aprobada por el Cabildo, ni la Legislatura del Estado de Quintana Roo, utilizando solamente una relación de valores de suelo y construcción para los poblados, ranchos y predios costeros del municipio, sin que se presente evidencia del proceso de formulación de dichos valores, ni las colindancias de las zonas o predios, así como tampoco la manera en que se calculó el avalúo catastral.</w:t>
      </w:r>
    </w:p>
    <w:p w14:paraId="4C1E6BF0" w14:textId="77777777" w:rsidR="00651EFB" w:rsidRPr="000E64CA" w:rsidRDefault="00651EFB" w:rsidP="00651EFB">
      <w:pPr>
        <w:widowControl w:val="0"/>
        <w:autoSpaceDE w:val="0"/>
        <w:autoSpaceDN w:val="0"/>
        <w:adjustRightInd w:val="0"/>
        <w:spacing w:after="0"/>
        <w:jc w:val="both"/>
        <w:rPr>
          <w:rFonts w:ascii="Arial" w:eastAsia="Calibri" w:hAnsi="Arial" w:cs="Arial"/>
          <w:color w:val="000000"/>
          <w:sz w:val="26"/>
          <w:szCs w:val="26"/>
          <w:lang w:eastAsia="en-US"/>
        </w:rPr>
      </w:pPr>
    </w:p>
    <w:p w14:paraId="520A7522" w14:textId="7671E52C" w:rsidR="00D6544A" w:rsidRDefault="00D6544A" w:rsidP="00651EFB">
      <w:pPr>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Derivado de lo anterior se determinó la siguiente observación:</w:t>
      </w:r>
    </w:p>
    <w:p w14:paraId="0A71C97D" w14:textId="77777777" w:rsidR="00651EFB" w:rsidRPr="00781A57" w:rsidRDefault="00651EFB" w:rsidP="00651EFB">
      <w:pPr>
        <w:spacing w:after="0"/>
        <w:jc w:val="both"/>
        <w:rPr>
          <w:rFonts w:ascii="Arial" w:eastAsia="Calibri" w:hAnsi="Arial" w:cs="Arial"/>
          <w:sz w:val="24"/>
          <w:szCs w:val="24"/>
          <w:lang w:eastAsia="en-US"/>
        </w:rPr>
      </w:pPr>
    </w:p>
    <w:p w14:paraId="502E7CDA" w14:textId="6866E0A5" w:rsidR="009F6A51" w:rsidRPr="006C744F" w:rsidRDefault="009F6A51" w:rsidP="0095363F">
      <w:pPr>
        <w:pStyle w:val="Prrafodelista"/>
        <w:numPr>
          <w:ilvl w:val="0"/>
          <w:numId w:val="13"/>
        </w:numPr>
        <w:spacing w:after="0"/>
        <w:jc w:val="both"/>
        <w:rPr>
          <w:rFonts w:ascii="Arial" w:eastAsia="Calibri" w:hAnsi="Arial" w:cs="Arial"/>
          <w:sz w:val="24"/>
          <w:szCs w:val="24"/>
        </w:rPr>
      </w:pPr>
      <w:r w:rsidRPr="006C744F">
        <w:rPr>
          <w:rFonts w:ascii="Arial" w:eastAsia="Calibri" w:hAnsi="Arial" w:cs="Arial"/>
          <w:sz w:val="24"/>
          <w:szCs w:val="24"/>
        </w:rPr>
        <w:t xml:space="preserve">Se constató la falta de una Tabla de Valores Unitarios de Suelo y Construcciones del H. Ayuntamiento del municipio de Felipe Carrillo Puerto, que sea aprobada por el Cabildo y por la Legislatura del Estado de Quintana Roo, solamente se </w:t>
      </w:r>
      <w:r w:rsidRPr="006C744F">
        <w:rPr>
          <w:rFonts w:ascii="Arial" w:eastAsia="Calibri" w:hAnsi="Arial" w:cs="Arial"/>
          <w:sz w:val="24"/>
          <w:szCs w:val="24"/>
        </w:rPr>
        <w:lastRenderedPageBreak/>
        <w:t>identificó que cuenta con una relación de valores de suelo y construcción para la zona urbana, los poblados, ranchos y predios costeros del municipio, sin que se presente evidencia de su aprobación y publicación correspondiente. Tampoco se presentó evidencia de la formulación de un proyecto de Tablas de Valores Unitarios a cargo de la Dirección de Catastro municipal, para ser considerada ante el Cabildo y pueda autorizarse y seguir el proceso hasta lograr su publicación, y sea el documento oficial que sirva de base para determinar la valuación catastral sobre la propiedad inmobiliaria del municipio.</w:t>
      </w:r>
    </w:p>
    <w:p w14:paraId="0BBF7958" w14:textId="2A20A619" w:rsidR="00DE04A9" w:rsidRDefault="00DE04A9" w:rsidP="00F733E0">
      <w:pPr>
        <w:spacing w:before="240" w:after="0"/>
        <w:jc w:val="both"/>
        <w:rPr>
          <w:rFonts w:ascii="Arial" w:hAnsi="Arial" w:cs="Arial"/>
          <w:sz w:val="24"/>
          <w:szCs w:val="24"/>
        </w:rPr>
      </w:pPr>
    </w:p>
    <w:p w14:paraId="5B2D7524" w14:textId="7056FFBE" w:rsidR="00292023" w:rsidRPr="00894848" w:rsidRDefault="00292023" w:rsidP="00292023">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79F3D33F" w14:textId="77777777" w:rsidR="00292023" w:rsidRPr="00894848" w:rsidRDefault="00292023" w:rsidP="00292023">
      <w:pPr>
        <w:spacing w:after="0"/>
        <w:jc w:val="both"/>
        <w:rPr>
          <w:rFonts w:ascii="Arial" w:hAnsi="Arial" w:cs="Arial"/>
          <w:sz w:val="24"/>
          <w:szCs w:val="24"/>
        </w:rPr>
      </w:pPr>
    </w:p>
    <w:p w14:paraId="19FC0AAE" w14:textId="77777777" w:rsidR="00292023" w:rsidRDefault="00292023" w:rsidP="00292023">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4190D7F0" w14:textId="77777777" w:rsidR="00BB0C0E" w:rsidRDefault="00BB0C0E" w:rsidP="00651EFB">
      <w:pPr>
        <w:spacing w:after="0"/>
        <w:jc w:val="both"/>
        <w:rPr>
          <w:rFonts w:ascii="Arial" w:hAnsi="Arial" w:cs="Arial"/>
          <w:sz w:val="24"/>
          <w:szCs w:val="24"/>
        </w:rPr>
      </w:pPr>
    </w:p>
    <w:p w14:paraId="34ABCDF9" w14:textId="77777777" w:rsidR="00292023" w:rsidRDefault="00292023" w:rsidP="00292023">
      <w:pPr>
        <w:spacing w:after="0"/>
        <w:jc w:val="both"/>
        <w:rPr>
          <w:rFonts w:ascii="Arial" w:hAnsi="Arial" w:cs="Arial"/>
          <w:b/>
          <w:sz w:val="24"/>
          <w:szCs w:val="24"/>
        </w:rPr>
      </w:pPr>
      <w:r>
        <w:rPr>
          <w:rFonts w:ascii="Arial" w:hAnsi="Arial" w:cs="Arial"/>
          <w:b/>
          <w:sz w:val="24"/>
          <w:szCs w:val="24"/>
        </w:rPr>
        <w:t>Para la observación 7</w:t>
      </w:r>
      <w:r w:rsidRPr="00807BF8">
        <w:rPr>
          <w:rFonts w:ascii="Arial" w:hAnsi="Arial" w:cs="Arial"/>
          <w:b/>
          <w:sz w:val="24"/>
          <w:szCs w:val="24"/>
        </w:rPr>
        <w:t xml:space="preserve"> </w:t>
      </w:r>
    </w:p>
    <w:p w14:paraId="3E099CB4" w14:textId="77777777" w:rsidR="00292023" w:rsidRDefault="00292023" w:rsidP="00292023">
      <w:pPr>
        <w:spacing w:after="0"/>
        <w:jc w:val="both"/>
        <w:rPr>
          <w:rFonts w:ascii="Arial" w:hAnsi="Arial" w:cs="Arial"/>
          <w:sz w:val="24"/>
          <w:szCs w:val="24"/>
        </w:rPr>
      </w:pPr>
    </w:p>
    <w:p w14:paraId="11CD77AA" w14:textId="77777777" w:rsidR="00292023" w:rsidRPr="00807BF8" w:rsidRDefault="00292023" w:rsidP="00292023">
      <w:pPr>
        <w:spacing w:after="0"/>
        <w:jc w:val="both"/>
        <w:rPr>
          <w:rFonts w:ascii="Arial" w:hAnsi="Arial" w:cs="Arial"/>
          <w:sz w:val="24"/>
          <w:szCs w:val="24"/>
        </w:rPr>
      </w:pPr>
      <w:r w:rsidRPr="00807BF8">
        <w:rPr>
          <w:rFonts w:ascii="Arial" w:hAnsi="Arial" w:cs="Arial"/>
          <w:sz w:val="24"/>
          <w:szCs w:val="24"/>
        </w:rPr>
        <w:t xml:space="preserve">La Dirección de Catastro Municipal deberá elaborar el proyecto de </w:t>
      </w:r>
      <w:r w:rsidRPr="00807BF8">
        <w:rPr>
          <w:rFonts w:ascii="Arial" w:eastAsia="Calibri" w:hAnsi="Arial" w:cs="Arial"/>
          <w:sz w:val="24"/>
          <w:szCs w:val="24"/>
        </w:rPr>
        <w:t xml:space="preserve">Tabla de Valores Unitarios de Suelo y Construcciones, </w:t>
      </w:r>
      <w:r w:rsidRPr="00807BF8">
        <w:rPr>
          <w:rFonts w:ascii="Arial" w:hAnsi="Arial" w:cs="Arial"/>
          <w:sz w:val="24"/>
          <w:szCs w:val="24"/>
        </w:rPr>
        <w:t xml:space="preserve">conforme a lo indicado en la normativa aplicable en la materia </w:t>
      </w:r>
      <w:r w:rsidRPr="00807BF8">
        <w:rPr>
          <w:rFonts w:ascii="Arial" w:eastAsia="Calibri" w:hAnsi="Arial" w:cs="Arial"/>
          <w:sz w:val="24"/>
          <w:szCs w:val="24"/>
        </w:rPr>
        <w:t xml:space="preserve">y realizar las gestiones necesarias para presentarlo ante el H. Cabildo para su revisión y aprobación, mostrando evidencia de ello, y posteriormente darle el seguimiento necesario al proceso para lograr su autorización y publicación final.  </w:t>
      </w:r>
    </w:p>
    <w:p w14:paraId="6AEF329B" w14:textId="19DD814F" w:rsidR="00CD076F" w:rsidRDefault="00CD076F" w:rsidP="00651EFB">
      <w:pPr>
        <w:spacing w:after="0"/>
        <w:jc w:val="both"/>
        <w:rPr>
          <w:rFonts w:ascii="Arial" w:hAnsi="Arial" w:cs="Arial"/>
          <w:sz w:val="24"/>
          <w:szCs w:val="24"/>
        </w:rPr>
      </w:pPr>
    </w:p>
    <w:p w14:paraId="61B66D78" w14:textId="77777777" w:rsidR="00F733E0" w:rsidRDefault="00F733E0" w:rsidP="00651EFB">
      <w:pPr>
        <w:spacing w:after="0"/>
        <w:jc w:val="both"/>
        <w:rPr>
          <w:rFonts w:ascii="Arial" w:hAnsi="Arial" w:cs="Arial"/>
          <w:sz w:val="24"/>
          <w:szCs w:val="24"/>
        </w:rPr>
      </w:pPr>
    </w:p>
    <w:p w14:paraId="2A4218C7" w14:textId="152CBED8" w:rsidR="009F6A51" w:rsidRDefault="009F6A51" w:rsidP="00DC1861">
      <w:pPr>
        <w:pStyle w:val="Prrafodelista"/>
        <w:numPr>
          <w:ilvl w:val="1"/>
          <w:numId w:val="9"/>
        </w:numPr>
        <w:spacing w:after="0" w:line="240" w:lineRule="auto"/>
        <w:ind w:hanging="121"/>
        <w:jc w:val="both"/>
        <w:rPr>
          <w:rFonts w:ascii="Arial" w:eastAsia="Calibri" w:hAnsi="Arial" w:cs="Arial"/>
          <w:b/>
          <w:sz w:val="24"/>
          <w:szCs w:val="24"/>
        </w:rPr>
      </w:pPr>
      <w:r w:rsidRPr="00E730AC">
        <w:rPr>
          <w:rFonts w:ascii="Arial" w:eastAsia="Calibri" w:hAnsi="Arial" w:cs="Arial"/>
          <w:b/>
          <w:sz w:val="24"/>
          <w:szCs w:val="24"/>
        </w:rPr>
        <w:t>Cédula Catastral</w:t>
      </w:r>
    </w:p>
    <w:p w14:paraId="3CA4B2AF" w14:textId="77777777" w:rsidR="00201658" w:rsidRPr="00E730AC" w:rsidRDefault="00201658" w:rsidP="00201658">
      <w:pPr>
        <w:pStyle w:val="Prrafodelista"/>
        <w:spacing w:after="0" w:line="240" w:lineRule="auto"/>
        <w:ind w:left="405"/>
        <w:jc w:val="both"/>
        <w:rPr>
          <w:rFonts w:ascii="Arial" w:eastAsia="Calibri" w:hAnsi="Arial" w:cs="Arial"/>
          <w:b/>
          <w:sz w:val="24"/>
          <w:szCs w:val="24"/>
        </w:rPr>
      </w:pPr>
    </w:p>
    <w:p w14:paraId="2CF29411" w14:textId="1E4BD8F1" w:rsidR="000C416E" w:rsidRDefault="00432591" w:rsidP="005B4A9C">
      <w:pPr>
        <w:spacing w:after="0" w:line="240" w:lineRule="auto"/>
        <w:jc w:val="both"/>
        <w:rPr>
          <w:rFonts w:ascii="Arial" w:eastAsia="Calibri" w:hAnsi="Arial" w:cs="Arial"/>
          <w:b/>
          <w:sz w:val="24"/>
          <w:szCs w:val="24"/>
        </w:rPr>
      </w:pPr>
      <w:r>
        <w:rPr>
          <w:rFonts w:ascii="Arial" w:eastAsia="Calibri" w:hAnsi="Arial" w:cs="Arial"/>
          <w:b/>
          <w:sz w:val="24"/>
          <w:szCs w:val="24"/>
        </w:rPr>
        <w:t xml:space="preserve">Con observación </w:t>
      </w:r>
    </w:p>
    <w:p w14:paraId="0BF3FC9A" w14:textId="77777777" w:rsidR="005B4A9C" w:rsidRPr="00781A57" w:rsidRDefault="005B4A9C" w:rsidP="005B4A9C">
      <w:pPr>
        <w:spacing w:after="0" w:line="240" w:lineRule="auto"/>
        <w:jc w:val="both"/>
        <w:rPr>
          <w:rFonts w:ascii="Arial" w:eastAsia="Calibri" w:hAnsi="Arial" w:cs="Arial"/>
          <w:b/>
          <w:sz w:val="24"/>
          <w:szCs w:val="24"/>
        </w:rPr>
      </w:pPr>
    </w:p>
    <w:p w14:paraId="6A813004" w14:textId="00025331" w:rsidR="00D6544A" w:rsidRDefault="00D6544A" w:rsidP="00651EFB">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La Autoridad Catastral Municipal, expedirá al propietario o poseedor de cada predio, la cédula catastral correspondiente en la que se expresaran los elementos principales que lo caracterizan, la cual deberá renovarse cuando dichos elementos sean modificados</w:t>
      </w:r>
      <w:r w:rsidRPr="00781A57">
        <w:rPr>
          <w:rFonts w:ascii="Arial" w:eastAsia="Calibri" w:hAnsi="Arial" w:cs="Arial"/>
          <w:sz w:val="24"/>
          <w:szCs w:val="24"/>
          <w:vertAlign w:val="superscript"/>
          <w:lang w:eastAsia="en-US"/>
        </w:rPr>
        <w:footnoteReference w:id="35"/>
      </w:r>
      <w:r w:rsidRPr="00781A57">
        <w:rPr>
          <w:rFonts w:ascii="Arial" w:eastAsia="Calibri" w:hAnsi="Arial" w:cs="Arial"/>
          <w:sz w:val="24"/>
          <w:szCs w:val="24"/>
          <w:lang w:eastAsia="en-US"/>
        </w:rPr>
        <w:t>.</w:t>
      </w:r>
    </w:p>
    <w:p w14:paraId="743E3D37" w14:textId="77777777" w:rsidR="00651EFB" w:rsidRPr="00781A57" w:rsidRDefault="00651EFB" w:rsidP="00651EFB">
      <w:pPr>
        <w:tabs>
          <w:tab w:val="right" w:pos="14222"/>
        </w:tabs>
        <w:spacing w:after="0"/>
        <w:jc w:val="both"/>
        <w:rPr>
          <w:rFonts w:ascii="Arial" w:eastAsia="Calibri" w:hAnsi="Arial" w:cs="Arial"/>
          <w:sz w:val="24"/>
          <w:szCs w:val="24"/>
          <w:lang w:eastAsia="en-US"/>
        </w:rPr>
      </w:pPr>
    </w:p>
    <w:p w14:paraId="517DDE12" w14:textId="77777777" w:rsidR="00F733E0" w:rsidRDefault="00F733E0" w:rsidP="008C341C">
      <w:pPr>
        <w:tabs>
          <w:tab w:val="right" w:pos="14222"/>
        </w:tabs>
        <w:spacing w:after="0"/>
        <w:jc w:val="both"/>
        <w:rPr>
          <w:rFonts w:ascii="Arial" w:eastAsia="Calibri" w:hAnsi="Arial" w:cs="Arial"/>
          <w:sz w:val="24"/>
          <w:szCs w:val="24"/>
          <w:lang w:eastAsia="en-US"/>
        </w:rPr>
      </w:pPr>
    </w:p>
    <w:p w14:paraId="33F0FD41" w14:textId="77777777" w:rsidR="006C744F" w:rsidRDefault="006C744F" w:rsidP="008C341C">
      <w:pPr>
        <w:tabs>
          <w:tab w:val="right" w:pos="14222"/>
        </w:tabs>
        <w:spacing w:after="0"/>
        <w:jc w:val="both"/>
        <w:rPr>
          <w:rFonts w:ascii="Arial" w:eastAsia="Calibri" w:hAnsi="Arial" w:cs="Arial"/>
          <w:sz w:val="24"/>
          <w:szCs w:val="24"/>
          <w:lang w:eastAsia="en-US"/>
        </w:rPr>
      </w:pPr>
    </w:p>
    <w:p w14:paraId="41527EBC" w14:textId="4E8DE0AC" w:rsidR="00D6544A" w:rsidRDefault="00D6544A" w:rsidP="008C341C">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Siendo la cédula catastral, el documento que comprueba que un predio está registrado en la Dirección de Catastro Municipal, deberá contener los requisitos establecidos en la normativa aplicable</w:t>
      </w:r>
      <w:r w:rsidRPr="00781A57">
        <w:rPr>
          <w:rFonts w:ascii="Arial" w:eastAsia="Calibri" w:hAnsi="Arial" w:cs="Arial"/>
          <w:sz w:val="24"/>
          <w:szCs w:val="24"/>
          <w:vertAlign w:val="superscript"/>
          <w:lang w:eastAsia="en-US"/>
        </w:rPr>
        <w:footnoteReference w:id="36"/>
      </w:r>
      <w:r w:rsidRPr="00781A57">
        <w:rPr>
          <w:rFonts w:ascii="Arial" w:eastAsia="Calibri" w:hAnsi="Arial" w:cs="Arial"/>
          <w:sz w:val="24"/>
          <w:szCs w:val="24"/>
          <w:lang w:eastAsia="en-US"/>
        </w:rPr>
        <w:t>. Por consiguiente,</w:t>
      </w:r>
      <w:r w:rsidRPr="00781A57">
        <w:rPr>
          <w:rFonts w:ascii="Arial" w:eastAsia="Calibri" w:hAnsi="Arial" w:cs="Arial"/>
          <w:sz w:val="24"/>
          <w:szCs w:val="24"/>
        </w:rPr>
        <w:t xml:space="preserve"> lo</w:t>
      </w:r>
      <w:r w:rsidRPr="00781A57">
        <w:rPr>
          <w:rFonts w:ascii="Arial" w:eastAsia="Calibri" w:hAnsi="Arial" w:cs="Arial"/>
          <w:sz w:val="24"/>
          <w:szCs w:val="24"/>
          <w:lang w:eastAsia="en-US"/>
        </w:rPr>
        <w:t xml:space="preserve">s datos verificados por la Dirección de Catastro constituirán los datos catastrales y darán origen a la expedición de la cédula catastral del predio. </w:t>
      </w:r>
    </w:p>
    <w:p w14:paraId="1E69DCC2" w14:textId="77777777" w:rsidR="008C341C" w:rsidRPr="00781A57" w:rsidRDefault="008C341C" w:rsidP="006C744F">
      <w:pPr>
        <w:tabs>
          <w:tab w:val="right" w:pos="14222"/>
        </w:tabs>
        <w:jc w:val="both"/>
        <w:rPr>
          <w:rFonts w:ascii="Arial" w:eastAsia="Calibri" w:hAnsi="Arial" w:cs="Arial"/>
          <w:sz w:val="24"/>
          <w:szCs w:val="24"/>
          <w:lang w:eastAsia="en-US"/>
        </w:rPr>
      </w:pPr>
    </w:p>
    <w:p w14:paraId="77B02635" w14:textId="054425FA" w:rsidR="00D6544A" w:rsidRDefault="00D6544A" w:rsidP="00781A57">
      <w:pPr>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Con el objetivo de verificar el cumplimiento de los requisitos o datos que deberá contener la cedula catastral, se realizó una revisión de la información contenida en el formato de cédula catastral proporcionado por la Dirección de Catastro municipal, por conducto de la Contraloría Municipal, con respecto con los requisitos establecidos en el Reglamento de la Ley de Catastro del Estado de Quintana Roo, presentando los resultados obtenidos en la siguiente tabla:</w:t>
      </w:r>
    </w:p>
    <w:p w14:paraId="1A8DAD9A" w14:textId="77777777" w:rsidR="00BB0C0E" w:rsidRPr="00651EFB" w:rsidRDefault="00BB0C0E" w:rsidP="00D6544A">
      <w:pPr>
        <w:spacing w:after="160"/>
        <w:contextualSpacing/>
        <w:jc w:val="both"/>
        <w:rPr>
          <w:rFonts w:ascii="Arial" w:eastAsia="Calibri" w:hAnsi="Arial" w:cs="Arial"/>
          <w:sz w:val="28"/>
          <w:szCs w:val="28"/>
          <w:lang w:eastAsia="en-US"/>
        </w:rPr>
      </w:pPr>
    </w:p>
    <w:p w14:paraId="2ED223EE" w14:textId="77777777" w:rsidR="00D6544A" w:rsidRDefault="00D6544A" w:rsidP="00D6544A">
      <w:pPr>
        <w:spacing w:after="160"/>
        <w:contextualSpacing/>
        <w:jc w:val="center"/>
        <w:rPr>
          <w:rFonts w:ascii="Arial" w:eastAsia="Calibri" w:hAnsi="Arial" w:cs="Arial"/>
          <w:b/>
          <w:sz w:val="18"/>
          <w:lang w:eastAsia="en-US"/>
        </w:rPr>
      </w:pPr>
      <w:r>
        <w:rPr>
          <w:rFonts w:ascii="Arial" w:eastAsia="Calibri" w:hAnsi="Arial" w:cs="Arial"/>
          <w:b/>
          <w:sz w:val="18"/>
          <w:lang w:eastAsia="en-US"/>
        </w:rPr>
        <w:t>Tabla 7</w:t>
      </w:r>
      <w:r w:rsidRPr="007878F4">
        <w:rPr>
          <w:rFonts w:ascii="Arial" w:eastAsia="Calibri" w:hAnsi="Arial" w:cs="Arial"/>
          <w:b/>
          <w:sz w:val="18"/>
          <w:lang w:eastAsia="en-US"/>
        </w:rPr>
        <w:t>. Lista de verificación de la Cédula Catastral</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4"/>
        <w:gridCol w:w="1414"/>
      </w:tblGrid>
      <w:tr w:rsidR="00D6544A" w:rsidRPr="004F2329" w14:paraId="3418E829" w14:textId="77777777" w:rsidTr="00F733E0">
        <w:trPr>
          <w:trHeight w:val="567"/>
          <w:tblHeader/>
        </w:trPr>
        <w:tc>
          <w:tcPr>
            <w:tcW w:w="7564" w:type="dxa"/>
            <w:shd w:val="clear" w:color="auto" w:fill="95B3D7" w:themeFill="accent1" w:themeFillTint="99"/>
            <w:vAlign w:val="center"/>
          </w:tcPr>
          <w:p w14:paraId="327E1226" w14:textId="77777777" w:rsidR="00D6544A" w:rsidRPr="004F2329" w:rsidRDefault="00D6544A" w:rsidP="00651EFB">
            <w:pPr>
              <w:autoSpaceDE w:val="0"/>
              <w:autoSpaceDN w:val="0"/>
              <w:adjustRightInd w:val="0"/>
              <w:spacing w:after="0"/>
              <w:jc w:val="center"/>
              <w:rPr>
                <w:rFonts w:ascii="Arial" w:eastAsia="Calibri" w:hAnsi="Arial" w:cs="Arial"/>
                <w:b/>
                <w:sz w:val="18"/>
                <w:szCs w:val="18"/>
                <w:lang w:eastAsia="en-US"/>
              </w:rPr>
            </w:pPr>
            <w:r w:rsidRPr="004F2329">
              <w:rPr>
                <w:rFonts w:ascii="Arial" w:eastAsia="Calibri" w:hAnsi="Arial" w:cs="Arial"/>
                <w:b/>
                <w:sz w:val="18"/>
                <w:szCs w:val="18"/>
                <w:lang w:eastAsia="en-US"/>
              </w:rPr>
              <w:t>Datos requeridos para proceder al registro de un predio en el Catastro.</w:t>
            </w:r>
          </w:p>
        </w:tc>
        <w:tc>
          <w:tcPr>
            <w:tcW w:w="1174" w:type="dxa"/>
            <w:shd w:val="clear" w:color="auto" w:fill="95B3D7" w:themeFill="accent1" w:themeFillTint="99"/>
            <w:vAlign w:val="center"/>
          </w:tcPr>
          <w:p w14:paraId="298AF7AD" w14:textId="77777777" w:rsidR="00D6544A" w:rsidRDefault="00D6544A" w:rsidP="00651EFB">
            <w:pPr>
              <w:spacing w:after="0"/>
              <w:jc w:val="center"/>
              <w:rPr>
                <w:rFonts w:ascii="Arial" w:eastAsia="Calibri" w:hAnsi="Arial" w:cs="Arial"/>
                <w:b/>
                <w:sz w:val="18"/>
                <w:szCs w:val="18"/>
                <w:lang w:eastAsia="en-US"/>
              </w:rPr>
            </w:pPr>
            <w:r w:rsidRPr="004F2329">
              <w:rPr>
                <w:rFonts w:ascii="Arial" w:eastAsia="Calibri" w:hAnsi="Arial" w:cs="Arial"/>
                <w:b/>
                <w:sz w:val="18"/>
                <w:szCs w:val="18"/>
                <w:lang w:eastAsia="en-US"/>
              </w:rPr>
              <w:t>C</w:t>
            </w:r>
            <w:r>
              <w:rPr>
                <w:rFonts w:ascii="Arial" w:eastAsia="Calibri" w:hAnsi="Arial" w:cs="Arial"/>
                <w:b/>
                <w:sz w:val="18"/>
                <w:szCs w:val="18"/>
                <w:lang w:eastAsia="en-US"/>
              </w:rPr>
              <w:t>umple / No cumple</w:t>
            </w:r>
            <w:r w:rsidRPr="004F2329">
              <w:rPr>
                <w:rFonts w:ascii="Arial" w:eastAsia="Calibri" w:hAnsi="Arial" w:cs="Arial"/>
                <w:b/>
                <w:sz w:val="18"/>
                <w:szCs w:val="18"/>
                <w:lang w:eastAsia="en-US"/>
              </w:rPr>
              <w:t xml:space="preserve">          </w:t>
            </w:r>
          </w:p>
          <w:p w14:paraId="534C6058" w14:textId="77777777" w:rsidR="00D6544A" w:rsidRPr="005C1507" w:rsidRDefault="00D6544A" w:rsidP="00651EFB">
            <w:pPr>
              <w:spacing w:after="0"/>
              <w:jc w:val="center"/>
              <w:rPr>
                <w:rFonts w:ascii="Arial" w:eastAsia="Calibri" w:hAnsi="Arial" w:cs="Arial"/>
                <w:b/>
                <w:bCs/>
                <w:sz w:val="18"/>
                <w:szCs w:val="18"/>
                <w:lang w:eastAsia="en-US"/>
              </w:rPr>
            </w:pPr>
            <w:r w:rsidRPr="004F2329">
              <w:rPr>
                <w:rFonts w:ascii="Arial" w:eastAsia="Calibri" w:hAnsi="Arial" w:cs="Arial"/>
                <w:b/>
                <w:sz w:val="18"/>
                <w:szCs w:val="18"/>
                <w:lang w:eastAsia="en-US"/>
              </w:rPr>
              <w:t>(</w:t>
            </w:r>
            <w:r w:rsidRPr="004F2329">
              <w:rPr>
                <w:rFonts w:ascii="Arial" w:eastAsia="Calibri" w:hAnsi="Arial" w:cs="Arial"/>
                <w:b/>
                <w:bCs/>
                <w:sz w:val="18"/>
                <w:szCs w:val="18"/>
                <w:lang w:eastAsia="en-US"/>
              </w:rPr>
              <w:t>√)</w:t>
            </w:r>
            <w:r>
              <w:rPr>
                <w:rFonts w:ascii="Arial" w:eastAsia="Calibri" w:hAnsi="Arial" w:cs="Arial"/>
                <w:b/>
                <w:bCs/>
                <w:sz w:val="18"/>
                <w:szCs w:val="18"/>
                <w:lang w:eastAsia="en-US"/>
              </w:rPr>
              <w:t xml:space="preserve"> / </w:t>
            </w:r>
            <w:r w:rsidRPr="005C1507">
              <w:rPr>
                <w:rFonts w:ascii="Arial" w:eastAsia="Calibri" w:hAnsi="Arial" w:cs="Arial"/>
                <w:b/>
                <w:bCs/>
                <w:sz w:val="18"/>
                <w:szCs w:val="18"/>
                <w:lang w:eastAsia="en-US"/>
              </w:rPr>
              <w:t>(</w:t>
            </w:r>
            <w:r>
              <w:rPr>
                <w:rFonts w:ascii="Arial" w:eastAsia="Calibri" w:hAnsi="Arial" w:cs="Arial"/>
                <w:b/>
                <w:bCs/>
                <w:sz w:val="18"/>
                <w:szCs w:val="18"/>
                <w:lang w:eastAsia="en-US"/>
              </w:rPr>
              <w:t xml:space="preserve"> </w:t>
            </w:r>
            <w:r w:rsidRPr="005C1507">
              <w:rPr>
                <w:rFonts w:ascii="Arial" w:eastAsia="Calibri" w:hAnsi="Arial" w:cs="Arial"/>
                <w:b/>
                <w:bCs/>
                <w:sz w:val="18"/>
                <w:szCs w:val="18"/>
                <w:lang w:eastAsia="en-US"/>
              </w:rPr>
              <w:t>X)</w:t>
            </w:r>
          </w:p>
        </w:tc>
      </w:tr>
      <w:tr w:rsidR="00D6544A" w:rsidRPr="004F2329" w14:paraId="264AF794" w14:textId="77777777" w:rsidTr="00F733E0">
        <w:trPr>
          <w:trHeight w:val="20"/>
        </w:trPr>
        <w:tc>
          <w:tcPr>
            <w:tcW w:w="7564" w:type="dxa"/>
            <w:vAlign w:val="center"/>
          </w:tcPr>
          <w:p w14:paraId="2465D9CF" w14:textId="77777777" w:rsidR="00D6544A" w:rsidRPr="00FD7B46" w:rsidRDefault="00D6544A" w:rsidP="00651EFB">
            <w:pPr>
              <w:pStyle w:val="Prrafodelista"/>
              <w:numPr>
                <w:ilvl w:val="0"/>
                <w:numId w:val="20"/>
              </w:numPr>
              <w:autoSpaceDE w:val="0"/>
              <w:autoSpaceDN w:val="0"/>
              <w:adjustRightInd w:val="0"/>
              <w:spacing w:after="0" w:line="240" w:lineRule="auto"/>
              <w:ind w:left="223" w:hanging="214"/>
              <w:jc w:val="both"/>
              <w:rPr>
                <w:rFonts w:ascii="Arial" w:eastAsia="Calibri" w:hAnsi="Arial" w:cs="Arial"/>
                <w:sz w:val="18"/>
                <w:szCs w:val="18"/>
              </w:rPr>
            </w:pPr>
            <w:r w:rsidRPr="00FD7B46">
              <w:rPr>
                <w:rFonts w:ascii="Arial" w:eastAsia="Calibri" w:hAnsi="Arial" w:cs="Arial"/>
                <w:sz w:val="18"/>
                <w:szCs w:val="18"/>
              </w:rPr>
              <w:t>Categoría del predio (urbano, suburbano o rústico).</w:t>
            </w:r>
          </w:p>
        </w:tc>
        <w:tc>
          <w:tcPr>
            <w:tcW w:w="1174" w:type="dxa"/>
            <w:vAlign w:val="center"/>
          </w:tcPr>
          <w:p w14:paraId="7261A02E" w14:textId="77777777" w:rsidR="00D6544A" w:rsidRPr="004F2329" w:rsidRDefault="00D6544A" w:rsidP="00651EFB">
            <w:pPr>
              <w:spacing w:after="0"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598FC9F8" w14:textId="77777777" w:rsidTr="00F733E0">
        <w:trPr>
          <w:trHeight w:val="20"/>
        </w:trPr>
        <w:tc>
          <w:tcPr>
            <w:tcW w:w="7564" w:type="dxa"/>
            <w:vAlign w:val="center"/>
          </w:tcPr>
          <w:p w14:paraId="2508ADC7" w14:textId="77777777" w:rsidR="00D6544A" w:rsidRPr="00FD7B46" w:rsidRDefault="00D6544A" w:rsidP="00651EFB">
            <w:pPr>
              <w:pStyle w:val="Prrafodelista"/>
              <w:numPr>
                <w:ilvl w:val="0"/>
                <w:numId w:val="20"/>
              </w:numPr>
              <w:autoSpaceDE w:val="0"/>
              <w:autoSpaceDN w:val="0"/>
              <w:adjustRightInd w:val="0"/>
              <w:spacing w:after="0" w:line="240" w:lineRule="auto"/>
              <w:ind w:left="223" w:hanging="214"/>
              <w:jc w:val="both"/>
              <w:rPr>
                <w:rFonts w:ascii="Arial" w:eastAsia="Calibri" w:hAnsi="Arial" w:cs="Arial"/>
                <w:sz w:val="18"/>
                <w:szCs w:val="18"/>
              </w:rPr>
            </w:pPr>
            <w:r w:rsidRPr="00FD7B46">
              <w:rPr>
                <w:rFonts w:ascii="Arial" w:eastAsia="Calibri" w:hAnsi="Arial" w:cs="Arial"/>
                <w:sz w:val="18"/>
                <w:szCs w:val="18"/>
              </w:rPr>
              <w:t>Clave Catastral del predio o clave Provisional cuando no se encuentre debidamente catastrado.</w:t>
            </w:r>
          </w:p>
        </w:tc>
        <w:tc>
          <w:tcPr>
            <w:tcW w:w="1174" w:type="dxa"/>
            <w:vAlign w:val="center"/>
          </w:tcPr>
          <w:p w14:paraId="58FF69EF" w14:textId="77777777" w:rsidR="00D6544A" w:rsidRPr="004F2329" w:rsidRDefault="00D6544A" w:rsidP="00651EFB">
            <w:pPr>
              <w:spacing w:after="0"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16AF4A97" w14:textId="77777777" w:rsidTr="00F733E0">
        <w:trPr>
          <w:trHeight w:val="20"/>
        </w:trPr>
        <w:tc>
          <w:tcPr>
            <w:tcW w:w="7564" w:type="dxa"/>
            <w:vAlign w:val="center"/>
          </w:tcPr>
          <w:p w14:paraId="7C440841" w14:textId="77777777" w:rsidR="00D6544A" w:rsidRPr="00FD7B46" w:rsidRDefault="00D6544A" w:rsidP="00651EFB">
            <w:pPr>
              <w:pStyle w:val="Prrafodelista"/>
              <w:numPr>
                <w:ilvl w:val="0"/>
                <w:numId w:val="20"/>
              </w:numPr>
              <w:autoSpaceDE w:val="0"/>
              <w:autoSpaceDN w:val="0"/>
              <w:adjustRightInd w:val="0"/>
              <w:spacing w:after="0" w:line="240" w:lineRule="auto"/>
              <w:ind w:left="223" w:hanging="214"/>
              <w:rPr>
                <w:rFonts w:ascii="Arial" w:eastAsia="Calibri" w:hAnsi="Arial" w:cs="Arial"/>
                <w:sz w:val="18"/>
                <w:szCs w:val="18"/>
              </w:rPr>
            </w:pPr>
            <w:r w:rsidRPr="00FD7B46">
              <w:rPr>
                <w:rFonts w:ascii="Arial" w:eastAsia="Calibri" w:hAnsi="Arial" w:cs="Arial"/>
                <w:sz w:val="18"/>
                <w:szCs w:val="18"/>
              </w:rPr>
              <w:t>Nombre del propietario(s) o poseedor(es) del predio.</w:t>
            </w:r>
          </w:p>
        </w:tc>
        <w:tc>
          <w:tcPr>
            <w:tcW w:w="1174" w:type="dxa"/>
            <w:vAlign w:val="center"/>
          </w:tcPr>
          <w:p w14:paraId="58FDABA9" w14:textId="77777777" w:rsidR="00D6544A" w:rsidRPr="004F2329" w:rsidRDefault="00D6544A" w:rsidP="00651EFB">
            <w:pPr>
              <w:spacing w:after="0"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180DB450" w14:textId="77777777" w:rsidTr="00F733E0">
        <w:trPr>
          <w:trHeight w:val="20"/>
        </w:trPr>
        <w:tc>
          <w:tcPr>
            <w:tcW w:w="7564" w:type="dxa"/>
            <w:vAlign w:val="center"/>
          </w:tcPr>
          <w:p w14:paraId="5DCD2E50" w14:textId="77777777" w:rsidR="00D6544A" w:rsidRPr="00DC2917"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DC2917">
              <w:rPr>
                <w:rFonts w:ascii="Arial" w:eastAsia="Calibri" w:hAnsi="Arial" w:cs="Arial"/>
                <w:sz w:val="18"/>
                <w:szCs w:val="18"/>
              </w:rPr>
              <w:t>Domicilio oficial para oír y recibir notificaciones.</w:t>
            </w:r>
          </w:p>
        </w:tc>
        <w:tc>
          <w:tcPr>
            <w:tcW w:w="1174" w:type="dxa"/>
            <w:vAlign w:val="center"/>
          </w:tcPr>
          <w:p w14:paraId="23769A64" w14:textId="77777777" w:rsidR="00D6544A" w:rsidRPr="004F2329" w:rsidRDefault="00D6544A" w:rsidP="00651EFB">
            <w:pPr>
              <w:spacing w:after="0" w:line="240" w:lineRule="auto"/>
              <w:contextualSpacing/>
              <w:jc w:val="center"/>
              <w:rPr>
                <w:rFonts w:ascii="Arial" w:eastAsia="Calibri" w:hAnsi="Arial" w:cs="Arial"/>
                <w:b/>
                <w:sz w:val="18"/>
                <w:szCs w:val="18"/>
                <w:lang w:eastAsia="en-US"/>
              </w:rPr>
            </w:pPr>
            <w:r w:rsidRPr="00DC2917">
              <w:rPr>
                <w:rFonts w:ascii="Arial" w:eastAsia="Calibri" w:hAnsi="Arial" w:cs="Arial"/>
                <w:b/>
                <w:bCs/>
                <w:sz w:val="18"/>
                <w:szCs w:val="18"/>
                <w:lang w:eastAsia="en-US"/>
              </w:rPr>
              <w:t>√</w:t>
            </w:r>
          </w:p>
        </w:tc>
      </w:tr>
      <w:tr w:rsidR="00D6544A" w:rsidRPr="004F2329" w14:paraId="2845B6B5" w14:textId="77777777" w:rsidTr="00F733E0">
        <w:trPr>
          <w:trHeight w:val="227"/>
        </w:trPr>
        <w:tc>
          <w:tcPr>
            <w:tcW w:w="7564" w:type="dxa"/>
            <w:vAlign w:val="bottom"/>
          </w:tcPr>
          <w:p w14:paraId="60CB2D90" w14:textId="77777777" w:rsidR="00D6544A" w:rsidRPr="00DC2917"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Pr>
                <w:rFonts w:ascii="Arial" w:eastAsia="Calibri" w:hAnsi="Arial" w:cs="Arial"/>
                <w:sz w:val="18"/>
                <w:szCs w:val="18"/>
              </w:rPr>
              <w:t>N</w:t>
            </w:r>
            <w:r w:rsidRPr="00DC2917">
              <w:rPr>
                <w:rFonts w:ascii="Arial" w:eastAsia="Calibri" w:hAnsi="Arial" w:cs="Arial"/>
                <w:sz w:val="18"/>
                <w:szCs w:val="18"/>
              </w:rPr>
              <w:t>ombramiento de representante legalmente autorizado y su domicilio para ese mismo efecto</w:t>
            </w:r>
          </w:p>
        </w:tc>
        <w:tc>
          <w:tcPr>
            <w:tcW w:w="1174" w:type="dxa"/>
            <w:vAlign w:val="bottom"/>
          </w:tcPr>
          <w:p w14:paraId="6D9FD89B" w14:textId="77777777" w:rsidR="00D6544A" w:rsidRPr="004F2329" w:rsidRDefault="00D6544A" w:rsidP="00651EFB">
            <w:pPr>
              <w:spacing w:line="240" w:lineRule="auto"/>
              <w:contextualSpacing/>
              <w:jc w:val="center"/>
              <w:rPr>
                <w:rFonts w:ascii="Arial" w:eastAsia="Calibri" w:hAnsi="Arial" w:cs="Arial"/>
                <w:bCs/>
                <w:sz w:val="18"/>
                <w:szCs w:val="18"/>
                <w:lang w:eastAsia="en-US"/>
              </w:rPr>
            </w:pPr>
            <w:r>
              <w:rPr>
                <w:rFonts w:ascii="Arial" w:eastAsia="Calibri" w:hAnsi="Arial" w:cs="Arial"/>
                <w:bCs/>
                <w:sz w:val="18"/>
                <w:szCs w:val="18"/>
                <w:lang w:eastAsia="en-US"/>
              </w:rPr>
              <w:t>X</w:t>
            </w:r>
          </w:p>
        </w:tc>
      </w:tr>
      <w:tr w:rsidR="00D6544A" w:rsidRPr="004F2329" w14:paraId="7FF10567" w14:textId="77777777" w:rsidTr="00F733E0">
        <w:trPr>
          <w:trHeight w:val="227"/>
        </w:trPr>
        <w:tc>
          <w:tcPr>
            <w:tcW w:w="7564" w:type="dxa"/>
            <w:vAlign w:val="bottom"/>
          </w:tcPr>
          <w:p w14:paraId="157F1619" w14:textId="77777777" w:rsidR="00D6544A" w:rsidRPr="00FD7B46"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FD7B46">
              <w:rPr>
                <w:rFonts w:ascii="Arial" w:eastAsia="Calibri" w:hAnsi="Arial" w:cs="Arial"/>
                <w:sz w:val="18"/>
                <w:szCs w:val="18"/>
              </w:rPr>
              <w:t>Nacionalidad del propietario(s).</w:t>
            </w:r>
          </w:p>
        </w:tc>
        <w:tc>
          <w:tcPr>
            <w:tcW w:w="1174" w:type="dxa"/>
            <w:vAlign w:val="center"/>
          </w:tcPr>
          <w:p w14:paraId="477F767A" w14:textId="77777777" w:rsidR="00D6544A" w:rsidRPr="004F2329" w:rsidRDefault="00D6544A" w:rsidP="00651EFB">
            <w:pPr>
              <w:spacing w:line="240" w:lineRule="auto"/>
              <w:contextualSpacing/>
              <w:jc w:val="center"/>
              <w:rPr>
                <w:rFonts w:ascii="Arial" w:eastAsia="Calibri" w:hAnsi="Arial" w:cs="Arial"/>
                <w:b/>
                <w:sz w:val="18"/>
                <w:szCs w:val="18"/>
                <w:lang w:eastAsia="en-US"/>
              </w:rPr>
            </w:pPr>
            <w:r w:rsidRPr="004F2329">
              <w:rPr>
                <w:rFonts w:ascii="Arial" w:eastAsia="Calibri" w:hAnsi="Arial" w:cs="Arial"/>
                <w:b/>
                <w:bCs/>
                <w:sz w:val="18"/>
                <w:szCs w:val="18"/>
                <w:lang w:eastAsia="en-US"/>
              </w:rPr>
              <w:t>√</w:t>
            </w:r>
          </w:p>
        </w:tc>
      </w:tr>
      <w:tr w:rsidR="00D6544A" w:rsidRPr="004F2329" w14:paraId="12AB3299" w14:textId="77777777" w:rsidTr="00F733E0">
        <w:trPr>
          <w:trHeight w:val="20"/>
        </w:trPr>
        <w:tc>
          <w:tcPr>
            <w:tcW w:w="7564" w:type="dxa"/>
            <w:vAlign w:val="center"/>
          </w:tcPr>
          <w:p w14:paraId="5C692D83" w14:textId="77777777" w:rsidR="00D6544A" w:rsidRPr="005B25FB" w:rsidRDefault="00D6544A" w:rsidP="00651EFB">
            <w:pPr>
              <w:pStyle w:val="Prrafodelista"/>
              <w:numPr>
                <w:ilvl w:val="0"/>
                <w:numId w:val="20"/>
              </w:numPr>
              <w:autoSpaceDE w:val="0"/>
              <w:autoSpaceDN w:val="0"/>
              <w:adjustRightInd w:val="0"/>
              <w:spacing w:after="0" w:line="240" w:lineRule="auto"/>
              <w:ind w:left="223" w:hanging="223"/>
              <w:rPr>
                <w:rFonts w:ascii="Arial" w:eastAsia="Calibri" w:hAnsi="Arial" w:cs="Arial"/>
                <w:sz w:val="18"/>
                <w:szCs w:val="18"/>
              </w:rPr>
            </w:pPr>
            <w:r w:rsidRPr="005B25FB">
              <w:rPr>
                <w:rFonts w:ascii="Arial" w:eastAsia="Calibri" w:hAnsi="Arial" w:cs="Arial"/>
                <w:sz w:val="18"/>
                <w:szCs w:val="18"/>
              </w:rPr>
              <w:t>Ubicación del predio referido a la red geodésica del Estado.</w:t>
            </w:r>
          </w:p>
        </w:tc>
        <w:tc>
          <w:tcPr>
            <w:tcW w:w="1174" w:type="dxa"/>
            <w:vAlign w:val="center"/>
          </w:tcPr>
          <w:p w14:paraId="4A03E669" w14:textId="77777777" w:rsidR="00D6544A" w:rsidRPr="004F2329" w:rsidRDefault="00D6544A" w:rsidP="00651EFB">
            <w:pPr>
              <w:spacing w:line="240" w:lineRule="auto"/>
              <w:contextualSpacing/>
              <w:jc w:val="center"/>
              <w:rPr>
                <w:rFonts w:ascii="Arial" w:eastAsia="Calibri" w:hAnsi="Arial" w:cs="Arial"/>
                <w:b/>
                <w:sz w:val="18"/>
                <w:szCs w:val="18"/>
                <w:lang w:eastAsia="en-US"/>
              </w:rPr>
            </w:pPr>
            <w:r w:rsidRPr="005B25FB">
              <w:rPr>
                <w:rFonts w:ascii="Arial" w:eastAsia="Calibri" w:hAnsi="Arial" w:cs="Arial"/>
                <w:bCs/>
                <w:sz w:val="18"/>
                <w:szCs w:val="18"/>
                <w:lang w:eastAsia="en-US"/>
              </w:rPr>
              <w:t>X</w:t>
            </w:r>
          </w:p>
        </w:tc>
      </w:tr>
      <w:tr w:rsidR="00D6544A" w:rsidRPr="004F2329" w14:paraId="6376E70F" w14:textId="77777777" w:rsidTr="00F733E0">
        <w:trPr>
          <w:trHeight w:val="20"/>
        </w:trPr>
        <w:tc>
          <w:tcPr>
            <w:tcW w:w="7564" w:type="dxa"/>
            <w:vAlign w:val="center"/>
          </w:tcPr>
          <w:p w14:paraId="4CC0D300"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Número y fecha de expedición del título de propiedad o de cualquier otro documento que acredite los derechos de propiedad o posesión del predio.</w:t>
            </w:r>
          </w:p>
        </w:tc>
        <w:tc>
          <w:tcPr>
            <w:tcW w:w="1174" w:type="dxa"/>
          </w:tcPr>
          <w:p w14:paraId="1C6B826A"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4E80A9F9" w14:textId="77777777" w:rsidTr="00F733E0">
        <w:trPr>
          <w:trHeight w:val="20"/>
        </w:trPr>
        <w:tc>
          <w:tcPr>
            <w:tcW w:w="7564" w:type="dxa"/>
            <w:vAlign w:val="center"/>
          </w:tcPr>
          <w:p w14:paraId="638B2062"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Datos de la inscripción en el Registro Público de la Propiedad y del Comercio, en su caso.</w:t>
            </w:r>
          </w:p>
        </w:tc>
        <w:tc>
          <w:tcPr>
            <w:tcW w:w="1174" w:type="dxa"/>
            <w:vAlign w:val="center"/>
          </w:tcPr>
          <w:p w14:paraId="6B664C0E"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5E4D476D" w14:textId="77777777" w:rsidTr="00F733E0">
        <w:trPr>
          <w:trHeight w:val="454"/>
        </w:trPr>
        <w:tc>
          <w:tcPr>
            <w:tcW w:w="7564" w:type="dxa"/>
            <w:vAlign w:val="center"/>
          </w:tcPr>
          <w:p w14:paraId="39059D15" w14:textId="77777777" w:rsidR="00D6544A" w:rsidRPr="00BC4541" w:rsidRDefault="00D6544A" w:rsidP="00651EFB">
            <w:pPr>
              <w:pStyle w:val="Prrafodelista"/>
              <w:numPr>
                <w:ilvl w:val="0"/>
                <w:numId w:val="20"/>
              </w:numPr>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Uso o destino del predio, manifestando el rubro o rubros de actividad a la que se encuentra dedicado.</w:t>
            </w:r>
          </w:p>
        </w:tc>
        <w:tc>
          <w:tcPr>
            <w:tcW w:w="1174" w:type="dxa"/>
          </w:tcPr>
          <w:p w14:paraId="2768107D"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77E58525" w14:textId="77777777" w:rsidTr="00F733E0">
        <w:trPr>
          <w:trHeight w:val="227"/>
        </w:trPr>
        <w:tc>
          <w:tcPr>
            <w:tcW w:w="7564" w:type="dxa"/>
          </w:tcPr>
          <w:p w14:paraId="55BA0D64"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rPr>
                <w:rFonts w:ascii="Arial" w:eastAsia="Calibri" w:hAnsi="Arial" w:cs="Arial"/>
                <w:sz w:val="18"/>
                <w:szCs w:val="18"/>
              </w:rPr>
            </w:pPr>
            <w:r w:rsidRPr="00BC4541">
              <w:rPr>
                <w:rFonts w:ascii="Arial" w:eastAsia="Calibri" w:hAnsi="Arial" w:cs="Arial"/>
                <w:sz w:val="18"/>
                <w:szCs w:val="18"/>
              </w:rPr>
              <w:t>Superficie del terreno.</w:t>
            </w:r>
          </w:p>
        </w:tc>
        <w:tc>
          <w:tcPr>
            <w:tcW w:w="1174" w:type="dxa"/>
          </w:tcPr>
          <w:p w14:paraId="5DA0ABA3"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03A60DE5" w14:textId="77777777" w:rsidTr="00F733E0">
        <w:trPr>
          <w:trHeight w:val="20"/>
        </w:trPr>
        <w:tc>
          <w:tcPr>
            <w:tcW w:w="7564" w:type="dxa"/>
            <w:vAlign w:val="center"/>
          </w:tcPr>
          <w:p w14:paraId="3B31E317"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Superficie de la construcción manifestando, en su caso, las superficies que se encuentren destinadas a usos distintos.</w:t>
            </w:r>
          </w:p>
        </w:tc>
        <w:tc>
          <w:tcPr>
            <w:tcW w:w="1174" w:type="dxa"/>
          </w:tcPr>
          <w:p w14:paraId="03E1AC92"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7EAFB714" w14:textId="77777777" w:rsidTr="00F733E0">
        <w:trPr>
          <w:trHeight w:val="20"/>
        </w:trPr>
        <w:tc>
          <w:tcPr>
            <w:tcW w:w="7564" w:type="dxa"/>
            <w:shd w:val="clear" w:color="auto" w:fill="auto"/>
            <w:vAlign w:val="center"/>
          </w:tcPr>
          <w:p w14:paraId="146FCE28"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Descripción del predio, expresando, en su caso, los materiales de construcción utilizados, el número de pisos, servicios internos y externos con los que cuenta y demás datos que determine la Dirección de Catastro Municipal correspondiente.</w:t>
            </w:r>
          </w:p>
        </w:tc>
        <w:tc>
          <w:tcPr>
            <w:tcW w:w="1174" w:type="dxa"/>
          </w:tcPr>
          <w:p w14:paraId="20447E58" w14:textId="77777777" w:rsidR="00D6544A" w:rsidRPr="004F2329" w:rsidRDefault="00D6544A" w:rsidP="00651EFB">
            <w:pPr>
              <w:spacing w:line="240" w:lineRule="auto"/>
              <w:contextualSpacing/>
              <w:jc w:val="center"/>
              <w:rPr>
                <w:rFonts w:ascii="Arial" w:eastAsia="Calibri" w:hAnsi="Arial" w:cs="Arial"/>
                <w:b/>
                <w:sz w:val="18"/>
                <w:szCs w:val="18"/>
                <w:lang w:eastAsia="en-US"/>
              </w:rPr>
            </w:pPr>
            <w:r w:rsidRPr="004F2329">
              <w:rPr>
                <w:rFonts w:ascii="Arial" w:eastAsia="Calibri" w:hAnsi="Arial" w:cs="Arial"/>
                <w:bCs/>
                <w:sz w:val="18"/>
                <w:szCs w:val="18"/>
                <w:lang w:eastAsia="en-US"/>
              </w:rPr>
              <w:t>X</w:t>
            </w:r>
          </w:p>
        </w:tc>
      </w:tr>
      <w:tr w:rsidR="00D6544A" w:rsidRPr="004F2329" w14:paraId="65339FBA" w14:textId="77777777" w:rsidTr="00F733E0">
        <w:trPr>
          <w:trHeight w:val="20"/>
        </w:trPr>
        <w:tc>
          <w:tcPr>
            <w:tcW w:w="7564" w:type="dxa"/>
            <w:vAlign w:val="center"/>
          </w:tcPr>
          <w:p w14:paraId="360F748D"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El avalúo catastral anterior y el vigente. (en ca</w:t>
            </w:r>
            <w:r>
              <w:rPr>
                <w:rFonts w:ascii="Arial" w:eastAsia="Calibri" w:hAnsi="Arial" w:cs="Arial"/>
                <w:sz w:val="18"/>
                <w:szCs w:val="18"/>
              </w:rPr>
              <w:t>so de no ser nuevo registro)</w:t>
            </w:r>
          </w:p>
        </w:tc>
        <w:tc>
          <w:tcPr>
            <w:tcW w:w="1174" w:type="dxa"/>
            <w:vAlign w:val="center"/>
          </w:tcPr>
          <w:p w14:paraId="09F7097C" w14:textId="77777777" w:rsidR="00D6544A" w:rsidRPr="004F2329" w:rsidRDefault="00D6544A" w:rsidP="00651EFB">
            <w:pPr>
              <w:spacing w:line="240" w:lineRule="auto"/>
              <w:contextualSpacing/>
              <w:jc w:val="center"/>
              <w:rPr>
                <w:rFonts w:ascii="Arial" w:eastAsia="Calibri" w:hAnsi="Arial" w:cs="Arial"/>
                <w:b/>
                <w:sz w:val="18"/>
                <w:szCs w:val="18"/>
                <w:lang w:eastAsia="en-US"/>
              </w:rPr>
            </w:pPr>
            <w:r w:rsidRPr="004F2329">
              <w:rPr>
                <w:rFonts w:ascii="Arial" w:eastAsia="Calibri" w:hAnsi="Arial" w:cs="Arial"/>
                <w:b/>
                <w:bCs/>
                <w:sz w:val="18"/>
                <w:szCs w:val="18"/>
                <w:lang w:eastAsia="en-US"/>
              </w:rPr>
              <w:t>√</w:t>
            </w:r>
          </w:p>
        </w:tc>
      </w:tr>
      <w:tr w:rsidR="00D6544A" w:rsidRPr="004F2329" w14:paraId="25A1D07E" w14:textId="77777777" w:rsidTr="00F733E0">
        <w:trPr>
          <w:trHeight w:val="20"/>
        </w:trPr>
        <w:tc>
          <w:tcPr>
            <w:tcW w:w="7564" w:type="dxa"/>
            <w:vAlign w:val="center"/>
          </w:tcPr>
          <w:p w14:paraId="08839FEE"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lastRenderedPageBreak/>
              <w:t>Servicios Públicos como pavimento, línea de energía eléctrica, alumbrado, agua potable, línea telefónica, drenaje, banquetas u otros que existen en la vía pública que es frente del predio.</w:t>
            </w:r>
          </w:p>
        </w:tc>
        <w:tc>
          <w:tcPr>
            <w:tcW w:w="1174" w:type="dxa"/>
          </w:tcPr>
          <w:p w14:paraId="3C9B1C84" w14:textId="77777777" w:rsidR="00D6544A" w:rsidRPr="004F2329" w:rsidRDefault="00D6544A" w:rsidP="00651EFB">
            <w:pPr>
              <w:spacing w:line="240" w:lineRule="auto"/>
              <w:jc w:val="center"/>
              <w:rPr>
                <w:rFonts w:ascii="Arial" w:eastAsia="Calibri" w:hAnsi="Arial" w:cs="Arial"/>
                <w:b/>
                <w:sz w:val="18"/>
                <w:szCs w:val="18"/>
                <w:lang w:eastAsia="en-US"/>
              </w:rPr>
            </w:pPr>
            <w:r w:rsidRPr="004F2329">
              <w:rPr>
                <w:rFonts w:ascii="Arial" w:eastAsia="Calibri" w:hAnsi="Arial" w:cs="Arial"/>
                <w:b/>
                <w:bCs/>
                <w:sz w:val="18"/>
                <w:szCs w:val="18"/>
                <w:lang w:eastAsia="en-US"/>
              </w:rPr>
              <w:t>√</w:t>
            </w:r>
          </w:p>
        </w:tc>
      </w:tr>
      <w:tr w:rsidR="00D6544A" w:rsidRPr="004F2329" w14:paraId="14291FDE" w14:textId="77777777" w:rsidTr="00F733E0">
        <w:trPr>
          <w:trHeight w:val="20"/>
        </w:trPr>
        <w:tc>
          <w:tcPr>
            <w:tcW w:w="7564" w:type="dxa"/>
            <w:vAlign w:val="center"/>
          </w:tcPr>
          <w:p w14:paraId="4BC831C3"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Todos los demás datos que a juicio de la Dirección de Catastro Municipal correspondiente, sirvan para obtener, mediante ésta manifestación, las características sociales, económicas, jurídicas, fiscales o estadísticas que requiera el Catastro.</w:t>
            </w:r>
          </w:p>
        </w:tc>
        <w:tc>
          <w:tcPr>
            <w:tcW w:w="1174" w:type="dxa"/>
          </w:tcPr>
          <w:p w14:paraId="5A29E453"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4D3716A1" w14:textId="77777777" w:rsidTr="00F733E0">
        <w:trPr>
          <w:trHeight w:val="20"/>
        </w:trPr>
        <w:tc>
          <w:tcPr>
            <w:tcW w:w="7564" w:type="dxa"/>
            <w:vAlign w:val="center"/>
          </w:tcPr>
          <w:p w14:paraId="08B847B7" w14:textId="77777777"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Autorización por parte del Director de Catastro Municipal.</w:t>
            </w:r>
          </w:p>
        </w:tc>
        <w:tc>
          <w:tcPr>
            <w:tcW w:w="1174" w:type="dxa"/>
            <w:vAlign w:val="center"/>
          </w:tcPr>
          <w:p w14:paraId="20A3F693" w14:textId="77777777" w:rsidR="00D6544A" w:rsidRPr="004F2329" w:rsidRDefault="00D6544A" w:rsidP="00651EFB">
            <w:pPr>
              <w:spacing w:line="240" w:lineRule="auto"/>
              <w:contextualSpacing/>
              <w:jc w:val="center"/>
              <w:rPr>
                <w:rFonts w:ascii="Arial" w:eastAsia="Calibri" w:hAnsi="Arial" w:cs="Arial"/>
                <w:sz w:val="18"/>
                <w:szCs w:val="18"/>
                <w:lang w:eastAsia="en-US"/>
              </w:rPr>
            </w:pPr>
            <w:r w:rsidRPr="004F2329">
              <w:rPr>
                <w:rFonts w:ascii="Arial" w:eastAsia="Calibri" w:hAnsi="Arial" w:cs="Arial"/>
                <w:b/>
                <w:bCs/>
                <w:sz w:val="18"/>
                <w:szCs w:val="18"/>
                <w:lang w:eastAsia="en-US"/>
              </w:rPr>
              <w:t>√</w:t>
            </w:r>
          </w:p>
        </w:tc>
      </w:tr>
      <w:tr w:rsidR="00D6544A" w:rsidRPr="004F2329" w14:paraId="0E3219EA" w14:textId="77777777" w:rsidTr="00F733E0">
        <w:trPr>
          <w:trHeight w:val="20"/>
        </w:trPr>
        <w:tc>
          <w:tcPr>
            <w:tcW w:w="7564" w:type="dxa"/>
            <w:vAlign w:val="center"/>
          </w:tcPr>
          <w:p w14:paraId="556C054A" w14:textId="72899E11" w:rsidR="00D6544A" w:rsidRPr="00BC4541" w:rsidRDefault="00D6544A" w:rsidP="00651EFB">
            <w:pPr>
              <w:pStyle w:val="Prrafodelista"/>
              <w:numPr>
                <w:ilvl w:val="0"/>
                <w:numId w:val="20"/>
              </w:numPr>
              <w:autoSpaceDE w:val="0"/>
              <w:autoSpaceDN w:val="0"/>
              <w:adjustRightInd w:val="0"/>
              <w:spacing w:after="0" w:line="240" w:lineRule="auto"/>
              <w:ind w:left="223" w:hanging="223"/>
              <w:jc w:val="both"/>
              <w:rPr>
                <w:rFonts w:ascii="Arial" w:eastAsia="Calibri" w:hAnsi="Arial" w:cs="Arial"/>
                <w:sz w:val="18"/>
                <w:szCs w:val="18"/>
              </w:rPr>
            </w:pPr>
            <w:r w:rsidRPr="00BC4541">
              <w:rPr>
                <w:rFonts w:ascii="Arial" w:eastAsia="Calibri" w:hAnsi="Arial" w:cs="Arial"/>
                <w:sz w:val="18"/>
                <w:szCs w:val="18"/>
              </w:rPr>
              <w:t>Corroborar que la Cédula señale su vigencia</w:t>
            </w:r>
          </w:p>
        </w:tc>
        <w:tc>
          <w:tcPr>
            <w:tcW w:w="1174" w:type="dxa"/>
            <w:vAlign w:val="center"/>
          </w:tcPr>
          <w:p w14:paraId="2C13C9D1" w14:textId="77777777" w:rsidR="00D6544A" w:rsidRPr="004F2329" w:rsidRDefault="00D6544A" w:rsidP="00651EFB">
            <w:pPr>
              <w:spacing w:line="240" w:lineRule="auto"/>
              <w:contextualSpacing/>
              <w:jc w:val="center"/>
              <w:rPr>
                <w:rFonts w:ascii="Arial" w:eastAsia="Calibri" w:hAnsi="Arial" w:cs="Arial"/>
                <w:b/>
                <w:sz w:val="18"/>
                <w:szCs w:val="18"/>
                <w:lang w:eastAsia="en-US"/>
              </w:rPr>
            </w:pPr>
            <w:r w:rsidRPr="004F2329">
              <w:rPr>
                <w:rFonts w:ascii="Arial" w:eastAsia="Calibri" w:hAnsi="Arial" w:cs="Arial"/>
                <w:b/>
                <w:sz w:val="18"/>
                <w:szCs w:val="18"/>
                <w:lang w:eastAsia="en-US"/>
              </w:rPr>
              <w:t>√</w:t>
            </w:r>
          </w:p>
        </w:tc>
      </w:tr>
      <w:tr w:rsidR="00D6544A" w:rsidRPr="004F2329" w14:paraId="5D95621C" w14:textId="77777777" w:rsidTr="00651EFB">
        <w:trPr>
          <w:trHeight w:val="20"/>
        </w:trPr>
        <w:tc>
          <w:tcPr>
            <w:tcW w:w="0" w:type="auto"/>
            <w:gridSpan w:val="2"/>
          </w:tcPr>
          <w:p w14:paraId="3318E852" w14:textId="77777777" w:rsidR="00D6544A" w:rsidRPr="004F2329" w:rsidRDefault="00D6544A" w:rsidP="00651EFB">
            <w:pPr>
              <w:spacing w:after="0" w:line="240" w:lineRule="auto"/>
              <w:rPr>
                <w:rFonts w:ascii="Arial" w:eastAsia="Calibri" w:hAnsi="Arial" w:cs="Arial"/>
                <w:sz w:val="16"/>
                <w:szCs w:val="16"/>
                <w:lang w:eastAsia="en-US"/>
              </w:rPr>
            </w:pPr>
            <w:r w:rsidRPr="00781A57">
              <w:rPr>
                <w:rFonts w:ascii="Arial" w:eastAsia="Calibri" w:hAnsi="Arial" w:cs="Arial"/>
                <w:b/>
                <w:sz w:val="16"/>
                <w:szCs w:val="16"/>
                <w:bdr w:val="single" w:sz="4" w:space="0" w:color="FFFFFF" w:themeColor="background1"/>
                <w:lang w:eastAsia="en-US"/>
              </w:rPr>
              <w:t>Fuente:</w:t>
            </w:r>
            <w:r w:rsidRPr="004F2329">
              <w:rPr>
                <w:rFonts w:ascii="Arial" w:eastAsia="Calibri" w:hAnsi="Arial" w:cs="Arial"/>
                <w:sz w:val="16"/>
                <w:szCs w:val="16"/>
                <w:bdr w:val="single" w:sz="4" w:space="0" w:color="FFFFFF" w:themeColor="background1"/>
                <w:lang w:eastAsia="en-US"/>
              </w:rPr>
              <w:t xml:space="preserve"> Elaborado por la ASEQROO con información </w:t>
            </w:r>
            <w:r>
              <w:rPr>
                <w:rFonts w:ascii="Arial" w:eastAsia="Calibri" w:hAnsi="Arial" w:cs="Arial"/>
                <w:sz w:val="16"/>
                <w:szCs w:val="16"/>
                <w:bdr w:val="single" w:sz="4" w:space="0" w:color="FFFFFF" w:themeColor="background1"/>
                <w:lang w:eastAsia="en-US"/>
              </w:rPr>
              <w:t xml:space="preserve"> del Reglamento de </w:t>
            </w:r>
            <w:r w:rsidRPr="004F2329">
              <w:rPr>
                <w:rFonts w:ascii="Arial" w:eastAsia="Calibri" w:hAnsi="Arial" w:cs="Arial"/>
                <w:sz w:val="16"/>
                <w:szCs w:val="16"/>
                <w:bdr w:val="single" w:sz="4" w:space="0" w:color="FFFFFF" w:themeColor="background1"/>
                <w:lang w:eastAsia="en-US"/>
              </w:rPr>
              <w:t>la Ley de Catastro del Estado de Quintana</w:t>
            </w:r>
            <w:r>
              <w:rPr>
                <w:rFonts w:ascii="Arial" w:eastAsia="Calibri" w:hAnsi="Arial" w:cs="Arial"/>
                <w:sz w:val="16"/>
                <w:szCs w:val="16"/>
                <w:lang w:eastAsia="en-US"/>
              </w:rPr>
              <w:t xml:space="preserve"> Roo e información </w:t>
            </w:r>
            <w:r w:rsidRPr="00DC2917">
              <w:rPr>
                <w:rFonts w:ascii="Arial" w:eastAsia="Calibri" w:hAnsi="Arial" w:cs="Arial"/>
                <w:sz w:val="16"/>
                <w:szCs w:val="16"/>
                <w:lang w:eastAsia="en-US"/>
              </w:rPr>
              <w:t>proporcionada por el Municipio de Felipe Carrillo Puerto</w:t>
            </w:r>
            <w:r>
              <w:rPr>
                <w:rFonts w:ascii="Arial" w:eastAsia="Calibri" w:hAnsi="Arial" w:cs="Arial"/>
                <w:sz w:val="16"/>
                <w:szCs w:val="16"/>
                <w:lang w:eastAsia="en-US"/>
              </w:rPr>
              <w:t>.</w:t>
            </w:r>
          </w:p>
        </w:tc>
      </w:tr>
    </w:tbl>
    <w:p w14:paraId="0F9A697A" w14:textId="77777777" w:rsidR="00651EFB" w:rsidRDefault="00651EFB" w:rsidP="00D6544A">
      <w:pPr>
        <w:tabs>
          <w:tab w:val="right" w:pos="14222"/>
        </w:tabs>
        <w:jc w:val="both"/>
        <w:rPr>
          <w:rFonts w:ascii="Arial" w:eastAsia="Calibri" w:hAnsi="Arial" w:cs="Arial"/>
          <w:sz w:val="24"/>
          <w:szCs w:val="24"/>
          <w:lang w:eastAsia="en-US"/>
        </w:rPr>
      </w:pPr>
    </w:p>
    <w:p w14:paraId="03557175" w14:textId="77777777" w:rsidR="009319DA" w:rsidRDefault="00D6544A" w:rsidP="009319DA">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De la revisión efectuada, se determinó que el formato de la cédula catastral cumplió en su mayoría con los requisitos establecidos en la normativa catastral, con excepción a lo referente a un espacio para asignar el nombramiento de representante legalmente autorizado y su domicilio para ese mismo efecto, la ubicación del predio referido a la red geodésica del Estado, y la descripción del predio, expresando, en su caso, los materiales de construcción utilizados y servicios internos y externos con los que cuenta el inmueble.</w:t>
      </w:r>
    </w:p>
    <w:p w14:paraId="050553FF" w14:textId="6DA23844" w:rsidR="00D6544A" w:rsidRPr="00781A57" w:rsidRDefault="00D6544A" w:rsidP="009319DA">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 xml:space="preserve"> </w:t>
      </w:r>
    </w:p>
    <w:p w14:paraId="596DA3F0" w14:textId="7F4BD36F" w:rsidR="00D6544A" w:rsidRDefault="00D6544A" w:rsidP="009319DA">
      <w:pPr>
        <w:tabs>
          <w:tab w:val="right" w:pos="14222"/>
        </w:tabs>
        <w:spacing w:after="0"/>
        <w:jc w:val="both"/>
        <w:rPr>
          <w:rFonts w:ascii="Arial" w:eastAsia="Calibri" w:hAnsi="Arial" w:cs="Arial"/>
          <w:sz w:val="24"/>
          <w:szCs w:val="24"/>
          <w:lang w:eastAsia="en-US"/>
        </w:rPr>
      </w:pPr>
      <w:r w:rsidRPr="00781A57">
        <w:rPr>
          <w:rFonts w:ascii="Arial" w:eastAsia="Calibri" w:hAnsi="Arial" w:cs="Arial"/>
          <w:sz w:val="24"/>
          <w:szCs w:val="24"/>
          <w:lang w:eastAsia="en-US"/>
        </w:rPr>
        <w:t>De acuerdo a lo expuesto, se determinó la siguiente observación:</w:t>
      </w:r>
    </w:p>
    <w:p w14:paraId="406CF122" w14:textId="77777777" w:rsidR="009319DA" w:rsidRPr="00781A57" w:rsidRDefault="009319DA" w:rsidP="009319DA">
      <w:pPr>
        <w:tabs>
          <w:tab w:val="right" w:pos="14222"/>
        </w:tabs>
        <w:spacing w:after="0"/>
        <w:jc w:val="both"/>
        <w:rPr>
          <w:rFonts w:ascii="Arial" w:eastAsia="Calibri" w:hAnsi="Arial" w:cs="Arial"/>
          <w:sz w:val="24"/>
          <w:szCs w:val="24"/>
          <w:lang w:eastAsia="en-US"/>
        </w:rPr>
      </w:pPr>
    </w:p>
    <w:p w14:paraId="44BD560C" w14:textId="43927C18" w:rsidR="009F6A51" w:rsidRDefault="009F6A51" w:rsidP="00290748">
      <w:pPr>
        <w:pStyle w:val="Prrafodelista"/>
        <w:numPr>
          <w:ilvl w:val="0"/>
          <w:numId w:val="13"/>
        </w:numPr>
        <w:spacing w:after="0"/>
        <w:jc w:val="both"/>
        <w:rPr>
          <w:rFonts w:ascii="Arial" w:hAnsi="Arial" w:cs="Arial"/>
          <w:sz w:val="24"/>
          <w:szCs w:val="24"/>
        </w:rPr>
      </w:pPr>
      <w:r w:rsidRPr="005A1617">
        <w:rPr>
          <w:rFonts w:ascii="Arial" w:hAnsi="Arial" w:cs="Arial"/>
          <w:sz w:val="24"/>
          <w:szCs w:val="24"/>
        </w:rPr>
        <w:t>Se constató que el formato de la cédula catastral utilizado por la Dirección de Catastro municipal, presentó debilidades en el cumplimiento de los requisitos establecidos en la normativa catastral, al observarse falta de un espacio para el nombramiento del representante legal autorizado y su domicilio para ese mismo efecto; falta de información referente a descripción del predio, donde se expresa que deberá contener, en su caso, los materiales de construcción utilizados, los servicios internos y externos con los que cuenta y demás datos que determine la Dirección de Catastro Municipal; y falta de información de la ubicación del predio referido a la red geodésica del estado que ubique su posición geográfica.</w:t>
      </w:r>
    </w:p>
    <w:p w14:paraId="65AF8500" w14:textId="3EC0B35C" w:rsidR="003B47C3" w:rsidRDefault="003B47C3" w:rsidP="001031A1">
      <w:pPr>
        <w:pStyle w:val="Prrafodelista"/>
        <w:ind w:left="360"/>
        <w:jc w:val="both"/>
        <w:rPr>
          <w:rFonts w:ascii="Arial" w:hAnsi="Arial" w:cs="Arial"/>
          <w:sz w:val="24"/>
          <w:szCs w:val="24"/>
        </w:rPr>
      </w:pPr>
    </w:p>
    <w:p w14:paraId="5208E573" w14:textId="62103007" w:rsidR="00CD076F" w:rsidRPr="00894848" w:rsidRDefault="00CD076F" w:rsidP="00CD076F">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3A573BC1" w14:textId="77777777" w:rsidR="00CD076F" w:rsidRPr="00894848" w:rsidRDefault="00CD076F" w:rsidP="00CD076F">
      <w:pPr>
        <w:spacing w:after="0"/>
        <w:jc w:val="both"/>
        <w:rPr>
          <w:rFonts w:ascii="Arial" w:hAnsi="Arial" w:cs="Arial"/>
          <w:sz w:val="24"/>
          <w:szCs w:val="24"/>
        </w:rPr>
      </w:pPr>
    </w:p>
    <w:p w14:paraId="3F9C1FD3" w14:textId="77777777" w:rsidR="00CD076F" w:rsidRDefault="00CD076F" w:rsidP="00CD076F">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55B99C67" w14:textId="77777777" w:rsidR="00CD076F" w:rsidRDefault="00CD076F" w:rsidP="00CD076F">
      <w:pPr>
        <w:spacing w:after="0"/>
        <w:jc w:val="both"/>
        <w:rPr>
          <w:rFonts w:ascii="Arial" w:hAnsi="Arial" w:cs="Arial"/>
          <w:b/>
          <w:sz w:val="24"/>
          <w:szCs w:val="24"/>
        </w:rPr>
      </w:pPr>
    </w:p>
    <w:p w14:paraId="13C533E9" w14:textId="77777777" w:rsidR="00F733E0" w:rsidRDefault="00F733E0" w:rsidP="00CD076F">
      <w:pPr>
        <w:spacing w:after="0"/>
        <w:jc w:val="both"/>
        <w:rPr>
          <w:rFonts w:ascii="Arial" w:hAnsi="Arial" w:cs="Arial"/>
          <w:b/>
          <w:sz w:val="24"/>
          <w:szCs w:val="24"/>
        </w:rPr>
      </w:pPr>
    </w:p>
    <w:p w14:paraId="788E0090" w14:textId="35F33546" w:rsidR="00CD076F" w:rsidRDefault="00CD076F" w:rsidP="00CD076F">
      <w:pPr>
        <w:spacing w:after="0"/>
        <w:jc w:val="both"/>
        <w:rPr>
          <w:rFonts w:ascii="Arial" w:hAnsi="Arial" w:cs="Arial"/>
          <w:b/>
          <w:sz w:val="24"/>
          <w:szCs w:val="24"/>
        </w:rPr>
      </w:pPr>
      <w:r w:rsidRPr="00807BF8">
        <w:rPr>
          <w:rFonts w:ascii="Arial" w:hAnsi="Arial" w:cs="Arial"/>
          <w:b/>
          <w:sz w:val="24"/>
          <w:szCs w:val="24"/>
        </w:rPr>
        <w:t xml:space="preserve">Para la observación </w:t>
      </w:r>
      <w:r>
        <w:rPr>
          <w:rFonts w:ascii="Arial" w:hAnsi="Arial" w:cs="Arial"/>
          <w:b/>
          <w:sz w:val="24"/>
          <w:szCs w:val="24"/>
        </w:rPr>
        <w:t>8</w:t>
      </w:r>
      <w:r w:rsidRPr="00807BF8">
        <w:rPr>
          <w:rFonts w:ascii="Arial" w:hAnsi="Arial" w:cs="Arial"/>
          <w:b/>
          <w:sz w:val="24"/>
          <w:szCs w:val="24"/>
        </w:rPr>
        <w:t xml:space="preserve"> </w:t>
      </w:r>
    </w:p>
    <w:p w14:paraId="7AB88095" w14:textId="77777777" w:rsidR="00CD076F" w:rsidRDefault="00CD076F" w:rsidP="00CD076F">
      <w:pPr>
        <w:spacing w:after="0"/>
        <w:jc w:val="both"/>
        <w:rPr>
          <w:rFonts w:ascii="Arial" w:hAnsi="Arial" w:cs="Arial"/>
          <w:sz w:val="24"/>
          <w:szCs w:val="24"/>
        </w:rPr>
      </w:pPr>
    </w:p>
    <w:p w14:paraId="1329C01B" w14:textId="77777777" w:rsidR="00CD076F" w:rsidRPr="00807BF8" w:rsidRDefault="00CD076F" w:rsidP="00CD076F">
      <w:pPr>
        <w:spacing w:after="0"/>
        <w:jc w:val="both"/>
        <w:rPr>
          <w:rFonts w:ascii="Arial" w:hAnsi="Arial" w:cs="Arial"/>
          <w:sz w:val="24"/>
          <w:szCs w:val="24"/>
        </w:rPr>
      </w:pPr>
      <w:r w:rsidRPr="00807BF8">
        <w:rPr>
          <w:rFonts w:ascii="Arial" w:hAnsi="Arial" w:cs="Arial"/>
          <w:sz w:val="24"/>
          <w:szCs w:val="24"/>
        </w:rPr>
        <w:t>Con la finalidad de que cada predio registrado en el padrón inmobiliario contenga los elementos principales que lo caracterizan, se deberá incluir en el formato de la cedula catastral, el registro de todos los datos que establece la normativa de catastro, siendo indispensable complementar la información faltante observada, presentando evidencia de dichas acciones.</w:t>
      </w:r>
    </w:p>
    <w:p w14:paraId="43BB758B" w14:textId="77777777" w:rsidR="00CD076F" w:rsidRDefault="00CD076F" w:rsidP="0085125A">
      <w:pPr>
        <w:jc w:val="both"/>
        <w:rPr>
          <w:rFonts w:ascii="Arial" w:hAnsi="Arial" w:cs="Arial"/>
          <w:sz w:val="24"/>
          <w:szCs w:val="24"/>
        </w:rPr>
      </w:pPr>
    </w:p>
    <w:p w14:paraId="2009ACCD" w14:textId="260C3DBA" w:rsidR="00CD076F" w:rsidRPr="00CD076F" w:rsidRDefault="00CD076F" w:rsidP="00F733E0">
      <w:pPr>
        <w:spacing w:after="0"/>
        <w:jc w:val="both"/>
        <w:rPr>
          <w:rFonts w:ascii="Arial" w:hAnsi="Arial" w:cs="Arial"/>
          <w:sz w:val="24"/>
          <w:szCs w:val="24"/>
        </w:rPr>
      </w:pPr>
      <w:r w:rsidRPr="004F03E5">
        <w:rPr>
          <w:rFonts w:ascii="Arial" w:hAnsi="Arial" w:cs="Arial"/>
          <w:sz w:val="24"/>
          <w:szCs w:val="24"/>
        </w:rPr>
        <w:t xml:space="preserve">Con motivo de la reunión de trabajo efectuada para la presentación de resultados finales de auditoría y observaciones preliminares, el H. Ayuntamiento del Municipio de Felipe Carrillo Puerto, estableció como fecha compromiso para </w:t>
      </w:r>
      <w:r>
        <w:rPr>
          <w:rFonts w:ascii="Arial" w:hAnsi="Arial" w:cs="Arial"/>
          <w:sz w:val="24"/>
          <w:szCs w:val="24"/>
        </w:rPr>
        <w:t>la atención de la recomendación 1 y 2 el 16 de julio de 2021 y para la 3 a la 8 el</w:t>
      </w:r>
      <w:r w:rsidRPr="004F03E5">
        <w:rPr>
          <w:rFonts w:ascii="Arial" w:hAnsi="Arial" w:cs="Arial"/>
          <w:sz w:val="24"/>
          <w:szCs w:val="24"/>
        </w:rPr>
        <w:t xml:space="preserve"> 20 de septiembre de 2021.</w:t>
      </w:r>
      <w:r w:rsidR="00F733E0">
        <w:rPr>
          <w:rFonts w:ascii="Arial" w:hAnsi="Arial" w:cs="Arial"/>
          <w:sz w:val="24"/>
          <w:szCs w:val="24"/>
        </w:rPr>
        <w:t xml:space="preserve"> </w:t>
      </w:r>
      <w:r w:rsidR="00F733E0" w:rsidRPr="00F733E0">
        <w:rPr>
          <w:rFonts w:ascii="Arial" w:hAnsi="Arial" w:cs="Arial"/>
          <w:sz w:val="24"/>
          <w:szCs w:val="24"/>
        </w:rPr>
        <w:t>Por lo antes expuesto, la atención a las recomendaciones de desempeño queda en seguimiento.</w:t>
      </w:r>
    </w:p>
    <w:p w14:paraId="637DAAC8" w14:textId="77777777" w:rsidR="00CD076F" w:rsidRDefault="00CD076F" w:rsidP="00F733E0">
      <w:pPr>
        <w:pStyle w:val="Prrafodelista"/>
        <w:spacing w:before="240" w:after="0"/>
        <w:ind w:left="360"/>
        <w:jc w:val="both"/>
        <w:rPr>
          <w:rFonts w:ascii="Arial" w:hAnsi="Arial" w:cs="Arial"/>
          <w:sz w:val="24"/>
          <w:szCs w:val="24"/>
        </w:rPr>
      </w:pPr>
    </w:p>
    <w:p w14:paraId="464A2982" w14:textId="23D4596D" w:rsidR="00665E0B" w:rsidRDefault="00665E0B" w:rsidP="00F733E0">
      <w:pPr>
        <w:spacing w:after="0"/>
        <w:jc w:val="both"/>
        <w:rPr>
          <w:rFonts w:ascii="Arial" w:hAnsi="Arial" w:cs="Arial"/>
          <w:b/>
          <w:color w:val="000000" w:themeColor="text1"/>
          <w:sz w:val="24"/>
          <w:szCs w:val="24"/>
        </w:rPr>
      </w:pPr>
      <w:r w:rsidRPr="00665E0B">
        <w:rPr>
          <w:rFonts w:ascii="Arial" w:hAnsi="Arial" w:cs="Arial"/>
          <w:b/>
          <w:color w:val="000000" w:themeColor="text1"/>
          <w:sz w:val="24"/>
          <w:szCs w:val="24"/>
        </w:rPr>
        <w:t>Normatividad Relacionada con las Observaciones</w:t>
      </w:r>
    </w:p>
    <w:p w14:paraId="247770F5" w14:textId="77777777" w:rsidR="00F733E0" w:rsidRPr="00665E0B" w:rsidRDefault="00F733E0" w:rsidP="00F733E0">
      <w:pPr>
        <w:spacing w:after="0"/>
        <w:jc w:val="both"/>
        <w:rPr>
          <w:rFonts w:ascii="Arial" w:hAnsi="Arial" w:cs="Arial"/>
          <w:b/>
          <w:color w:val="000000" w:themeColor="text1"/>
          <w:sz w:val="24"/>
          <w:szCs w:val="24"/>
        </w:rPr>
      </w:pPr>
    </w:p>
    <w:p w14:paraId="47450E5E" w14:textId="77777777" w:rsidR="00665E0B" w:rsidRPr="00665E0B" w:rsidRDefault="00665E0B" w:rsidP="00665E0B">
      <w:pPr>
        <w:pStyle w:val="Textonotapie"/>
        <w:spacing w:line="276" w:lineRule="auto"/>
        <w:rPr>
          <w:rFonts w:ascii="Arial" w:hAnsi="Arial" w:cs="Arial"/>
          <w:sz w:val="24"/>
          <w:szCs w:val="24"/>
        </w:rPr>
      </w:pPr>
      <w:r w:rsidRPr="00665E0B">
        <w:rPr>
          <w:rFonts w:ascii="Arial" w:hAnsi="Arial" w:cs="Arial"/>
          <w:sz w:val="24"/>
          <w:szCs w:val="24"/>
        </w:rPr>
        <w:t xml:space="preserve">Ley de Catastro del Estado de Quintana Roo, artículos 7, 8, 11, 12, 20 fracción II y III, 21 fracción II, 22 y 23. </w:t>
      </w:r>
    </w:p>
    <w:p w14:paraId="3F451306" w14:textId="77777777" w:rsidR="00665E0B" w:rsidRPr="00665E0B" w:rsidRDefault="00665E0B" w:rsidP="00665E0B">
      <w:pPr>
        <w:pStyle w:val="Textonotapie"/>
        <w:spacing w:line="276" w:lineRule="auto"/>
        <w:rPr>
          <w:rFonts w:ascii="Arial" w:hAnsi="Arial" w:cs="Arial"/>
          <w:sz w:val="24"/>
          <w:szCs w:val="24"/>
        </w:rPr>
      </w:pPr>
      <w:r w:rsidRPr="00665E0B">
        <w:rPr>
          <w:rFonts w:ascii="Arial" w:hAnsi="Arial" w:cs="Arial"/>
          <w:sz w:val="24"/>
          <w:szCs w:val="24"/>
        </w:rPr>
        <w:t>Reglamento de la Ley de Catastro del Estado de Quintana Roo, artículo 8, 10 y 22.</w:t>
      </w:r>
    </w:p>
    <w:p w14:paraId="2C6EB964" w14:textId="1273E1A9" w:rsidR="00781A57" w:rsidRDefault="00781A57" w:rsidP="00F733E0">
      <w:pPr>
        <w:spacing w:before="240" w:after="0"/>
        <w:jc w:val="both"/>
        <w:rPr>
          <w:rFonts w:ascii="Arial" w:hAnsi="Arial" w:cs="Arial"/>
          <w:b/>
          <w:sz w:val="24"/>
          <w:szCs w:val="24"/>
        </w:rPr>
      </w:pPr>
    </w:p>
    <w:p w14:paraId="4D0C2CDA" w14:textId="37432D45" w:rsidR="00FE31BE" w:rsidRPr="00781A57" w:rsidRDefault="00A93DFB" w:rsidP="00304844">
      <w:pPr>
        <w:pStyle w:val="Ttulo2"/>
        <w:jc w:val="both"/>
        <w:rPr>
          <w:rFonts w:cs="Arial"/>
          <w:szCs w:val="24"/>
        </w:rPr>
      </w:pPr>
      <w:r w:rsidRPr="00781A57">
        <w:rPr>
          <w:rFonts w:cs="Arial"/>
          <w:szCs w:val="24"/>
        </w:rPr>
        <w:t>I.</w:t>
      </w:r>
      <w:r w:rsidR="00B509D6">
        <w:rPr>
          <w:rFonts w:cs="Arial"/>
          <w:szCs w:val="24"/>
        </w:rPr>
        <w:t>4</w:t>
      </w:r>
      <w:r w:rsidR="00A10290" w:rsidRPr="00781A57">
        <w:rPr>
          <w:rFonts w:cs="Arial"/>
          <w:szCs w:val="24"/>
        </w:rPr>
        <w:t>.</w:t>
      </w:r>
      <w:r w:rsidRPr="00781A57">
        <w:rPr>
          <w:rFonts w:cs="Arial"/>
          <w:szCs w:val="24"/>
        </w:rPr>
        <w:t xml:space="preserve"> </w:t>
      </w:r>
      <w:r w:rsidR="00B3210C" w:rsidRPr="00781A57">
        <w:rPr>
          <w:rFonts w:cs="Arial"/>
          <w:szCs w:val="24"/>
        </w:rPr>
        <w:t>COMENTARIOS DEL ENTE FISCALIZADO</w:t>
      </w:r>
      <w:bookmarkEnd w:id="13"/>
    </w:p>
    <w:p w14:paraId="5C824750" w14:textId="77777777" w:rsidR="00432F39" w:rsidRPr="00781A57" w:rsidRDefault="00432F39" w:rsidP="00664495">
      <w:pPr>
        <w:spacing w:after="0"/>
        <w:jc w:val="both"/>
        <w:rPr>
          <w:rFonts w:ascii="Arial" w:hAnsi="Arial" w:cs="Arial"/>
          <w:sz w:val="24"/>
          <w:szCs w:val="24"/>
        </w:rPr>
      </w:pPr>
    </w:p>
    <w:p w14:paraId="02DB191B" w14:textId="3A5A9AEF" w:rsidR="00B75D92" w:rsidRPr="00A24B35" w:rsidRDefault="00CC64CD" w:rsidP="00240622">
      <w:pPr>
        <w:spacing w:after="0"/>
        <w:jc w:val="both"/>
        <w:rPr>
          <w:rFonts w:ascii="Arial" w:hAnsi="Arial" w:cs="Arial"/>
          <w:bCs/>
          <w:sz w:val="24"/>
          <w:szCs w:val="24"/>
        </w:rPr>
      </w:pPr>
      <w:r w:rsidRPr="00781A57">
        <w:rPr>
          <w:rFonts w:ascii="Arial" w:hAnsi="Arial" w:cs="Arial"/>
          <w:sz w:val="24"/>
          <w:szCs w:val="24"/>
        </w:rPr>
        <w:t>Es importante señalar que la documentación proporcionada por el ente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w:t>
      </w:r>
      <w:r>
        <w:rPr>
          <w:rFonts w:ascii="Arial" w:hAnsi="Arial" w:cs="Arial"/>
          <w:sz w:val="24"/>
          <w:szCs w:val="24"/>
        </w:rPr>
        <w:t xml:space="preserve"> presentó a esta entidad fiscalizadora para efectos de la elaboración definitiva de este Informe.</w:t>
      </w:r>
    </w:p>
    <w:p w14:paraId="276BD8FB" w14:textId="5C3D09D1" w:rsidR="00A10290" w:rsidRDefault="00A10290" w:rsidP="00F733E0">
      <w:pPr>
        <w:spacing w:before="240" w:after="0"/>
        <w:jc w:val="both"/>
        <w:rPr>
          <w:rFonts w:ascii="Arial" w:hAnsi="Arial" w:cs="Arial"/>
          <w:color w:val="002060"/>
          <w:sz w:val="24"/>
          <w:szCs w:val="24"/>
        </w:rPr>
      </w:pPr>
    </w:p>
    <w:p w14:paraId="2CAE6CCC" w14:textId="77777777" w:rsidR="00F733E0" w:rsidRPr="00F733E0" w:rsidRDefault="00F733E0" w:rsidP="00F733E0">
      <w:pPr>
        <w:spacing w:before="240" w:after="0"/>
        <w:jc w:val="both"/>
        <w:rPr>
          <w:rFonts w:ascii="Arial" w:hAnsi="Arial" w:cs="Arial"/>
          <w:color w:val="002060"/>
          <w:sz w:val="24"/>
          <w:szCs w:val="24"/>
        </w:rPr>
      </w:pPr>
    </w:p>
    <w:p w14:paraId="04F4E390" w14:textId="67FA6EF9" w:rsidR="000A2B61" w:rsidRPr="001C5235" w:rsidRDefault="00A25B0F" w:rsidP="007F403B">
      <w:pPr>
        <w:pStyle w:val="Ttulo2"/>
        <w:jc w:val="both"/>
        <w:rPr>
          <w:rFonts w:cs="Arial"/>
          <w:szCs w:val="24"/>
        </w:rPr>
      </w:pPr>
      <w:bookmarkStart w:id="14" w:name="_Toc11413514"/>
      <w:r>
        <w:rPr>
          <w:rFonts w:cs="Arial"/>
          <w:bCs/>
          <w:szCs w:val="24"/>
        </w:rPr>
        <w:t>I</w:t>
      </w:r>
      <w:r w:rsidR="00A10290">
        <w:rPr>
          <w:rFonts w:cs="Arial"/>
          <w:bCs/>
          <w:szCs w:val="24"/>
        </w:rPr>
        <w:t>.</w:t>
      </w:r>
      <w:r w:rsidR="00582F43">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14"/>
    </w:p>
    <w:p w14:paraId="41CAC8E7" w14:textId="77777777" w:rsidR="004B5B6F" w:rsidRPr="001C5235"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340BAF" w:rsidRPr="00E84C8C" w14:paraId="79ED10EA" w14:textId="77777777" w:rsidTr="00E800F0">
        <w:trPr>
          <w:trHeight w:val="247"/>
        </w:trPr>
        <w:tc>
          <w:tcPr>
            <w:tcW w:w="63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1B8A2B99"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1EB752B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528CDE90" w14:textId="77777777" w:rsidTr="00681CC5">
        <w:trPr>
          <w:trHeight w:val="247"/>
        </w:trPr>
        <w:tc>
          <w:tcPr>
            <w:tcW w:w="6374" w:type="dxa"/>
            <w:tcBorders>
              <w:right w:val="nil"/>
            </w:tcBorders>
            <w:shd w:val="clear" w:color="000000" w:fill="D9D9D9"/>
            <w:noWrap/>
            <w:vAlign w:val="center"/>
          </w:tcPr>
          <w:p w14:paraId="16AEEA6E" w14:textId="590FF4AE" w:rsidR="00340BAF" w:rsidRPr="00CD076F" w:rsidRDefault="00423AF5" w:rsidP="00423AF5">
            <w:pPr>
              <w:spacing w:after="0"/>
              <w:rPr>
                <w:rFonts w:ascii="Arial" w:hAnsi="Arial" w:cs="Arial"/>
                <w:b/>
                <w:bCs/>
                <w:sz w:val="20"/>
                <w:szCs w:val="24"/>
                <w:lang w:val="es-ES"/>
              </w:rPr>
            </w:pPr>
            <w:r w:rsidRPr="00CD076F">
              <w:rPr>
                <w:rFonts w:ascii="Arial" w:hAnsi="Arial" w:cs="Arial"/>
                <w:b/>
                <w:bCs/>
                <w:sz w:val="20"/>
                <w:szCs w:val="24"/>
              </w:rPr>
              <w:t>Auditoría al</w:t>
            </w:r>
            <w:r w:rsidR="00681CC5" w:rsidRPr="00CD076F">
              <w:rPr>
                <w:rFonts w:ascii="Arial" w:hAnsi="Arial" w:cs="Arial"/>
                <w:b/>
                <w:bCs/>
                <w:sz w:val="20"/>
                <w:szCs w:val="24"/>
              </w:rPr>
              <w:t xml:space="preserve"> Desempeño </w:t>
            </w:r>
            <w:r w:rsidRPr="00CD076F">
              <w:rPr>
                <w:rFonts w:ascii="Arial" w:hAnsi="Arial" w:cs="Arial"/>
                <w:b/>
                <w:bCs/>
                <w:sz w:val="20"/>
                <w:szCs w:val="24"/>
              </w:rPr>
              <w:t>de</w:t>
            </w:r>
            <w:r w:rsidR="00681CC5" w:rsidRPr="00CD076F">
              <w:rPr>
                <w:rFonts w:ascii="Arial" w:hAnsi="Arial" w:cs="Arial"/>
                <w:b/>
                <w:bCs/>
                <w:sz w:val="20"/>
                <w:szCs w:val="24"/>
              </w:rPr>
              <w:t xml:space="preserve"> las acciones, programas y p</w:t>
            </w:r>
            <w:r w:rsidR="00976E70">
              <w:rPr>
                <w:rFonts w:ascii="Arial" w:hAnsi="Arial" w:cs="Arial"/>
                <w:b/>
                <w:bCs/>
                <w:sz w:val="20"/>
                <w:szCs w:val="24"/>
              </w:rPr>
              <w:t xml:space="preserve">rocesos en materia de Catastro </w:t>
            </w:r>
            <w:r w:rsidR="00681CC5" w:rsidRPr="00CD076F">
              <w:rPr>
                <w:rFonts w:ascii="Arial" w:hAnsi="Arial" w:cs="Arial"/>
                <w:b/>
                <w:bCs/>
                <w:sz w:val="20"/>
                <w:szCs w:val="24"/>
              </w:rPr>
              <w:t>municipal</w:t>
            </w:r>
            <w:r w:rsidRPr="00CD076F">
              <w:rPr>
                <w:rFonts w:ascii="Arial" w:hAnsi="Arial" w:cs="Arial"/>
                <w:b/>
                <w:bCs/>
                <w:sz w:val="20"/>
                <w:szCs w:val="24"/>
              </w:rPr>
              <w:t>.</w:t>
            </w:r>
            <w:r w:rsidR="00976E70" w:rsidRPr="00976E70">
              <w:rPr>
                <w:rFonts w:ascii="Arial" w:hAnsi="Arial" w:cs="Arial"/>
                <w:b/>
                <w:sz w:val="24"/>
                <w:szCs w:val="24"/>
              </w:rPr>
              <w:t xml:space="preserve"> </w:t>
            </w:r>
            <w:r w:rsidR="00976E70" w:rsidRPr="00976E70">
              <w:rPr>
                <w:rFonts w:ascii="Arial" w:hAnsi="Arial" w:cs="Arial"/>
                <w:b/>
                <w:bCs/>
                <w:sz w:val="20"/>
                <w:szCs w:val="24"/>
              </w:rPr>
              <w:t>20-AEMD-B-GOB-073-163</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tcPr>
          <w:p w14:paraId="4F643688" w14:textId="77777777" w:rsidR="00340BAF" w:rsidRPr="00E84C8C" w:rsidRDefault="00340BAF" w:rsidP="007F403B">
            <w:pPr>
              <w:spacing w:after="0"/>
              <w:jc w:val="both"/>
              <w:rPr>
                <w:rFonts w:ascii="Arial" w:hAnsi="Arial" w:cs="Arial"/>
                <w:b/>
                <w:bCs/>
                <w:szCs w:val="24"/>
                <w:highlight w:val="lightGray"/>
                <w:lang w:val="es-ES"/>
              </w:rPr>
            </w:pPr>
          </w:p>
        </w:tc>
      </w:tr>
      <w:tr w:rsidR="00681CC5" w:rsidRPr="00E84C8C" w14:paraId="69BDF03A" w14:textId="77777777" w:rsidTr="00625048">
        <w:trPr>
          <w:trHeight w:val="247"/>
        </w:trPr>
        <w:tc>
          <w:tcPr>
            <w:tcW w:w="6374" w:type="dxa"/>
            <w:tcBorders>
              <w:right w:val="single" w:sz="4" w:space="0" w:color="BFBFBF" w:themeColor="background1" w:themeShade="BF"/>
            </w:tcBorders>
            <w:shd w:val="clear" w:color="auto" w:fill="auto"/>
            <w:vAlign w:val="center"/>
          </w:tcPr>
          <w:p w14:paraId="01432E61" w14:textId="3E3984B6" w:rsidR="00681CC5" w:rsidRPr="00CD076F" w:rsidRDefault="00681CC5" w:rsidP="00290748">
            <w:pPr>
              <w:pStyle w:val="Prrafodelista"/>
              <w:numPr>
                <w:ilvl w:val="0"/>
                <w:numId w:val="7"/>
              </w:numPr>
              <w:spacing w:after="0"/>
              <w:jc w:val="both"/>
              <w:rPr>
                <w:rFonts w:ascii="Arial" w:hAnsi="Arial" w:cs="Arial"/>
                <w:sz w:val="20"/>
              </w:rPr>
            </w:pPr>
            <w:r w:rsidRPr="00CD076F">
              <w:rPr>
                <w:rFonts w:ascii="Arial" w:hAnsi="Arial" w:cs="Arial"/>
                <w:b/>
                <w:sz w:val="20"/>
              </w:rPr>
              <w:t>Control interno / Ambiente de control en materia de Catastro municipal</w:t>
            </w:r>
          </w:p>
        </w:tc>
        <w:tc>
          <w:tcPr>
            <w:tcW w:w="2525" w:type="dxa"/>
            <w:shd w:val="clear" w:color="auto" w:fill="auto"/>
            <w:vAlign w:val="center"/>
          </w:tcPr>
          <w:p w14:paraId="09570094" w14:textId="1BD21058" w:rsidR="00681CC5" w:rsidRPr="00E84C8C" w:rsidRDefault="00681CC5" w:rsidP="00681CC5">
            <w:pPr>
              <w:spacing w:after="0"/>
              <w:jc w:val="both"/>
              <w:rPr>
                <w:rFonts w:ascii="Arial" w:hAnsi="Arial" w:cs="Arial"/>
                <w:szCs w:val="24"/>
                <w:lang w:val="es-ES"/>
              </w:rPr>
            </w:pPr>
            <w:r w:rsidRPr="003319B6">
              <w:rPr>
                <w:rFonts w:ascii="Arial" w:hAnsi="Arial" w:cs="Arial"/>
                <w:sz w:val="20"/>
                <w:szCs w:val="18"/>
                <w:lang w:val="es-ES"/>
              </w:rPr>
              <w:t>Seguimiento</w:t>
            </w:r>
          </w:p>
        </w:tc>
      </w:tr>
      <w:tr w:rsidR="00681CC5" w:rsidRPr="00E84C8C" w14:paraId="30168269" w14:textId="77777777" w:rsidTr="00625048">
        <w:trPr>
          <w:trHeight w:val="247"/>
        </w:trPr>
        <w:tc>
          <w:tcPr>
            <w:tcW w:w="6374" w:type="dxa"/>
            <w:shd w:val="clear" w:color="auto" w:fill="auto"/>
            <w:vAlign w:val="center"/>
          </w:tcPr>
          <w:p w14:paraId="2180485F" w14:textId="4F082439" w:rsidR="00681CC5" w:rsidRPr="00CD076F" w:rsidRDefault="00681CC5" w:rsidP="00290748">
            <w:pPr>
              <w:pStyle w:val="Prrafodelista"/>
              <w:numPr>
                <w:ilvl w:val="0"/>
                <w:numId w:val="7"/>
              </w:numPr>
              <w:spacing w:after="0"/>
              <w:jc w:val="both"/>
              <w:rPr>
                <w:rFonts w:ascii="Arial" w:hAnsi="Arial" w:cs="Arial"/>
                <w:sz w:val="20"/>
                <w:szCs w:val="24"/>
              </w:rPr>
            </w:pPr>
            <w:r w:rsidRPr="00CD076F">
              <w:rPr>
                <w:rFonts w:ascii="Arial" w:hAnsi="Arial" w:cs="Arial"/>
                <w:b/>
                <w:sz w:val="20"/>
                <w:szCs w:val="24"/>
              </w:rPr>
              <w:t>Capacitación en materia de Catastro</w:t>
            </w:r>
          </w:p>
        </w:tc>
        <w:tc>
          <w:tcPr>
            <w:tcW w:w="2525" w:type="dxa"/>
            <w:shd w:val="clear" w:color="auto" w:fill="auto"/>
          </w:tcPr>
          <w:p w14:paraId="516523AD" w14:textId="2D2ED477" w:rsidR="00681CC5" w:rsidRPr="003319B6" w:rsidRDefault="00681CC5" w:rsidP="00681CC5">
            <w:pPr>
              <w:spacing w:after="0"/>
              <w:jc w:val="both"/>
              <w:rPr>
                <w:rFonts w:ascii="Arial" w:hAnsi="Arial" w:cs="Arial"/>
                <w:sz w:val="20"/>
                <w:szCs w:val="24"/>
                <w:lang w:val="es-ES"/>
              </w:rPr>
            </w:pPr>
            <w:r w:rsidRPr="003319B6">
              <w:rPr>
                <w:rFonts w:ascii="Arial" w:hAnsi="Arial" w:cs="Arial"/>
                <w:sz w:val="20"/>
                <w:szCs w:val="18"/>
                <w:lang w:val="es-ES"/>
              </w:rPr>
              <w:t>Seguimiento</w:t>
            </w:r>
          </w:p>
        </w:tc>
      </w:tr>
      <w:tr w:rsidR="00681CC5" w:rsidRPr="00E84C8C" w14:paraId="27051B50" w14:textId="77777777" w:rsidTr="00625048">
        <w:trPr>
          <w:trHeight w:val="247"/>
        </w:trPr>
        <w:tc>
          <w:tcPr>
            <w:tcW w:w="6374" w:type="dxa"/>
            <w:shd w:val="clear" w:color="auto" w:fill="auto"/>
            <w:vAlign w:val="center"/>
          </w:tcPr>
          <w:p w14:paraId="415C1568" w14:textId="322A18B3" w:rsidR="00681CC5" w:rsidRPr="00CD076F" w:rsidRDefault="00681CC5" w:rsidP="00290748">
            <w:pPr>
              <w:pStyle w:val="Prrafodelista"/>
              <w:numPr>
                <w:ilvl w:val="0"/>
                <w:numId w:val="7"/>
              </w:numPr>
              <w:spacing w:after="0"/>
              <w:jc w:val="both"/>
              <w:rPr>
                <w:rFonts w:ascii="Arial" w:hAnsi="Arial" w:cs="Arial"/>
                <w:sz w:val="20"/>
                <w:szCs w:val="24"/>
              </w:rPr>
            </w:pPr>
            <w:r w:rsidRPr="00CD076F">
              <w:rPr>
                <w:rFonts w:ascii="Arial" w:hAnsi="Arial" w:cs="Arial"/>
                <w:b/>
                <w:sz w:val="20"/>
                <w:szCs w:val="24"/>
              </w:rPr>
              <w:t>Procesos Catastrales</w:t>
            </w:r>
          </w:p>
        </w:tc>
        <w:tc>
          <w:tcPr>
            <w:tcW w:w="2525" w:type="dxa"/>
            <w:shd w:val="clear" w:color="auto" w:fill="auto"/>
          </w:tcPr>
          <w:p w14:paraId="04AE1FC2" w14:textId="37CB9580" w:rsidR="00681CC5" w:rsidRPr="003319B6" w:rsidRDefault="00681CC5" w:rsidP="00681CC5">
            <w:pPr>
              <w:spacing w:after="0"/>
              <w:jc w:val="both"/>
              <w:rPr>
                <w:rFonts w:ascii="Arial" w:hAnsi="Arial" w:cs="Arial"/>
                <w:sz w:val="20"/>
                <w:szCs w:val="24"/>
                <w:lang w:val="es-ES"/>
              </w:rPr>
            </w:pPr>
            <w:r w:rsidRPr="003319B6">
              <w:rPr>
                <w:rFonts w:ascii="Arial" w:hAnsi="Arial" w:cs="Arial"/>
                <w:sz w:val="20"/>
                <w:szCs w:val="18"/>
                <w:lang w:val="es-ES"/>
              </w:rPr>
              <w:t>Seguimiento</w:t>
            </w:r>
          </w:p>
        </w:tc>
      </w:tr>
      <w:tr w:rsidR="00361076" w:rsidRPr="00E84C8C" w14:paraId="6316D28B"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B317307" w14:textId="6B3CBEA9" w:rsidR="00361076" w:rsidRPr="00CD076F" w:rsidRDefault="00417DB6" w:rsidP="00417DB6">
            <w:pPr>
              <w:spacing w:after="0"/>
              <w:jc w:val="both"/>
              <w:rPr>
                <w:rFonts w:ascii="Arial" w:hAnsi="Arial" w:cs="Arial"/>
                <w:sz w:val="20"/>
                <w:szCs w:val="24"/>
                <w:lang w:val="es-ES"/>
              </w:rPr>
            </w:pPr>
            <w:r>
              <w:rPr>
                <w:rFonts w:ascii="Arial" w:hAnsi="Arial" w:cs="Arial"/>
                <w:b/>
                <w:bCs/>
                <w:sz w:val="20"/>
                <w:szCs w:val="24"/>
                <w:lang w:val="es-ES"/>
              </w:rPr>
              <w:t>Recomendación de</w:t>
            </w:r>
            <w:r w:rsidR="00361076" w:rsidRPr="00CD076F">
              <w:rPr>
                <w:rFonts w:ascii="Arial" w:hAnsi="Arial" w:cs="Arial"/>
                <w:b/>
                <w:bCs/>
                <w:sz w:val="20"/>
                <w:szCs w:val="24"/>
                <w:lang w:val="es-ES"/>
              </w:rPr>
              <w:t xml:space="preserve"> Desempeño:</w:t>
            </w:r>
            <w:r w:rsidR="00361076" w:rsidRPr="00CD076F">
              <w:rPr>
                <w:rFonts w:ascii="Arial" w:hAnsi="Arial" w:cs="Arial"/>
                <w:sz w:val="20"/>
                <w:szCs w:val="24"/>
                <w:lang w:val="es-ES"/>
              </w:rPr>
              <w:t xml:space="preserve"> Es el tipo de </w:t>
            </w:r>
            <w:r w:rsidR="00A10290" w:rsidRPr="00CD076F">
              <w:rPr>
                <w:rFonts w:ascii="Arial" w:hAnsi="Arial" w:cs="Arial"/>
                <w:sz w:val="20"/>
                <w:szCs w:val="24"/>
                <w:lang w:val="es-ES"/>
              </w:rPr>
              <w:t>sugerencias que se emite a los Entes</w:t>
            </w:r>
            <w:r w:rsidR="00D6582D" w:rsidRPr="00CD076F">
              <w:rPr>
                <w:rFonts w:ascii="Arial" w:hAnsi="Arial" w:cs="Arial"/>
                <w:sz w:val="20"/>
                <w:szCs w:val="24"/>
                <w:lang w:val="es-ES"/>
              </w:rPr>
              <w:t xml:space="preserve"> </w:t>
            </w:r>
            <w:r w:rsidR="00A10290" w:rsidRPr="00CD076F">
              <w:rPr>
                <w:rFonts w:ascii="Arial" w:hAnsi="Arial" w:cs="Arial"/>
                <w:sz w:val="20"/>
                <w:szCs w:val="24"/>
                <w:lang w:val="es-ES"/>
              </w:rPr>
              <w:t>Públicos Fiscalizado</w:t>
            </w:r>
            <w:r w:rsidR="00361076" w:rsidRPr="00CD076F">
              <w:rPr>
                <w:rFonts w:ascii="Arial" w:hAnsi="Arial" w:cs="Arial"/>
                <w:sz w:val="20"/>
                <w:szCs w:val="24"/>
                <w:lang w:val="es-ES"/>
              </w:rPr>
              <w:t xml:space="preserve">s para promover el cumplimiento de los objetivos y metas de las instituciones, </w:t>
            </w:r>
            <w:r w:rsidR="00A10290" w:rsidRPr="00CD076F">
              <w:rPr>
                <w:rFonts w:ascii="Arial" w:hAnsi="Arial" w:cs="Arial"/>
                <w:sz w:val="20"/>
                <w:szCs w:val="24"/>
                <w:lang w:val="es-ES"/>
              </w:rPr>
              <w:t xml:space="preserve">sus </w:t>
            </w:r>
            <w:r w:rsidR="00361076" w:rsidRPr="00CD076F">
              <w:rPr>
                <w:rFonts w:ascii="Arial" w:hAnsi="Arial" w:cs="Arial"/>
                <w:sz w:val="20"/>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4EFAFD20" w14:textId="77777777" w:rsidTr="001C5235">
        <w:trPr>
          <w:trHeight w:val="247"/>
        </w:trPr>
        <w:tc>
          <w:tcPr>
            <w:tcW w:w="8899" w:type="dxa"/>
            <w:gridSpan w:val="2"/>
            <w:tcBorders>
              <w:bottom w:val="nil"/>
            </w:tcBorders>
            <w:shd w:val="clear" w:color="auto" w:fill="auto"/>
            <w:vAlign w:val="center"/>
            <w:hideMark/>
          </w:tcPr>
          <w:p w14:paraId="4F321275" w14:textId="1C75C4E2" w:rsidR="00E84C8C" w:rsidRPr="00CD076F" w:rsidRDefault="00361076" w:rsidP="00681CC5">
            <w:pPr>
              <w:spacing w:after="0"/>
              <w:jc w:val="both"/>
              <w:rPr>
                <w:rFonts w:ascii="Arial" w:hAnsi="Arial" w:cs="Arial"/>
                <w:sz w:val="20"/>
                <w:szCs w:val="24"/>
                <w:lang w:val="es-ES"/>
              </w:rPr>
            </w:pPr>
            <w:r w:rsidRPr="00CD076F">
              <w:rPr>
                <w:rFonts w:ascii="Arial" w:hAnsi="Arial" w:cs="Arial"/>
                <w:b/>
                <w:bCs/>
                <w:sz w:val="20"/>
                <w:szCs w:val="24"/>
                <w:lang w:val="es-ES"/>
              </w:rPr>
              <w:t>Atendido</w:t>
            </w:r>
            <w:r w:rsidRPr="00CD076F">
              <w:rPr>
                <w:rFonts w:ascii="Arial" w:hAnsi="Arial" w:cs="Arial"/>
                <w:sz w:val="20"/>
                <w:szCs w:val="24"/>
                <w:lang w:val="es-ES"/>
              </w:rPr>
              <w:t>: Informac</w:t>
            </w:r>
            <w:r w:rsidR="00A10290" w:rsidRPr="00CD076F">
              <w:rPr>
                <w:rFonts w:ascii="Arial" w:hAnsi="Arial" w:cs="Arial"/>
                <w:sz w:val="20"/>
                <w:szCs w:val="24"/>
                <w:lang w:val="es-ES"/>
              </w:rPr>
              <w:t>ión remitida por los Entes Públicos</w:t>
            </w:r>
            <w:r w:rsidR="00D6582D" w:rsidRPr="00CD076F">
              <w:rPr>
                <w:rFonts w:ascii="Arial" w:hAnsi="Arial" w:cs="Arial"/>
                <w:sz w:val="20"/>
                <w:szCs w:val="24"/>
                <w:lang w:val="es-ES"/>
              </w:rPr>
              <w:t xml:space="preserve"> F</w:t>
            </w:r>
            <w:r w:rsidR="00A10290" w:rsidRPr="00CD076F">
              <w:rPr>
                <w:rFonts w:ascii="Arial" w:hAnsi="Arial" w:cs="Arial"/>
                <w:sz w:val="20"/>
                <w:szCs w:val="24"/>
                <w:lang w:val="es-ES"/>
              </w:rPr>
              <w:t>iscalizado</w:t>
            </w:r>
            <w:r w:rsidRPr="00CD076F">
              <w:rPr>
                <w:rFonts w:ascii="Arial" w:hAnsi="Arial" w:cs="Arial"/>
                <w:sz w:val="20"/>
                <w:szCs w:val="24"/>
                <w:lang w:val="es-ES"/>
              </w:rPr>
              <w:t>s en atención a los resultados preliminares.</w:t>
            </w:r>
          </w:p>
        </w:tc>
      </w:tr>
      <w:tr w:rsidR="00361076" w:rsidRPr="00E84C8C" w14:paraId="3906C6BD"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2499BD7A" w14:textId="532ECBDD" w:rsidR="00E84C8C" w:rsidRPr="00CD076F" w:rsidRDefault="00361076" w:rsidP="00681CC5">
            <w:pPr>
              <w:spacing w:after="0"/>
              <w:jc w:val="both"/>
              <w:rPr>
                <w:rFonts w:ascii="Arial" w:hAnsi="Arial" w:cs="Arial"/>
                <w:sz w:val="20"/>
                <w:szCs w:val="24"/>
                <w:lang w:val="es-ES"/>
              </w:rPr>
            </w:pPr>
            <w:r w:rsidRPr="00CD076F">
              <w:rPr>
                <w:rFonts w:ascii="Arial" w:hAnsi="Arial" w:cs="Arial"/>
                <w:b/>
                <w:bCs/>
                <w:sz w:val="20"/>
                <w:szCs w:val="24"/>
                <w:lang w:val="es-ES"/>
              </w:rPr>
              <w:t>No atendido</w:t>
            </w:r>
            <w:r w:rsidRPr="00CD076F">
              <w:rPr>
                <w:rFonts w:ascii="Arial" w:hAnsi="Arial" w:cs="Arial"/>
                <w:sz w:val="20"/>
                <w:szCs w:val="24"/>
                <w:lang w:val="es-ES"/>
              </w:rPr>
              <w:t>: Las observaciones que no se atendieron en la reunión de trabajo d</w:t>
            </w:r>
            <w:r w:rsidR="00A10290" w:rsidRPr="00CD076F">
              <w:rPr>
                <w:rFonts w:ascii="Arial" w:hAnsi="Arial" w:cs="Arial"/>
                <w:sz w:val="20"/>
                <w:szCs w:val="24"/>
                <w:lang w:val="es-ES"/>
              </w:rPr>
              <w:t>e resultados preliminares por los Entes Púbicos Fiscalizado</w:t>
            </w:r>
            <w:r w:rsidRPr="00CD076F">
              <w:rPr>
                <w:rFonts w:ascii="Arial" w:hAnsi="Arial" w:cs="Arial"/>
                <w:sz w:val="20"/>
                <w:szCs w:val="24"/>
                <w:lang w:val="es-ES"/>
              </w:rPr>
              <w:t>s.</w:t>
            </w:r>
          </w:p>
        </w:tc>
      </w:tr>
      <w:tr w:rsidR="00361076" w:rsidRPr="00E84C8C" w14:paraId="5E3BBF70" w14:textId="77777777" w:rsidTr="001C5235">
        <w:trPr>
          <w:trHeight w:val="247"/>
        </w:trPr>
        <w:tc>
          <w:tcPr>
            <w:tcW w:w="8899" w:type="dxa"/>
            <w:gridSpan w:val="2"/>
            <w:tcBorders>
              <w:top w:val="nil"/>
            </w:tcBorders>
            <w:shd w:val="clear" w:color="auto" w:fill="auto"/>
            <w:vAlign w:val="center"/>
            <w:hideMark/>
          </w:tcPr>
          <w:p w14:paraId="1683ED85" w14:textId="64AB9591" w:rsidR="00361076" w:rsidRPr="00CD076F" w:rsidRDefault="00361076" w:rsidP="00D6582D">
            <w:pPr>
              <w:spacing w:after="0"/>
              <w:jc w:val="both"/>
              <w:rPr>
                <w:rFonts w:ascii="Arial" w:hAnsi="Arial" w:cs="Arial"/>
                <w:sz w:val="20"/>
                <w:szCs w:val="24"/>
                <w:lang w:val="es-ES"/>
              </w:rPr>
            </w:pPr>
            <w:r w:rsidRPr="00CD076F">
              <w:rPr>
                <w:rFonts w:ascii="Arial" w:hAnsi="Arial" w:cs="Arial"/>
                <w:b/>
                <w:bCs/>
                <w:sz w:val="20"/>
                <w:szCs w:val="24"/>
                <w:lang w:val="es-ES"/>
              </w:rPr>
              <w:t>Seguimiento de las Recomendaciones</w:t>
            </w:r>
            <w:r w:rsidRPr="00CD076F">
              <w:rPr>
                <w:rFonts w:ascii="Arial" w:hAnsi="Arial" w:cs="Arial"/>
                <w:sz w:val="20"/>
                <w:szCs w:val="24"/>
                <w:lang w:val="es-ES"/>
              </w:rPr>
              <w:t xml:space="preserve">: Las observaciones en las que se estableció una </w:t>
            </w:r>
            <w:r w:rsidR="008716F7" w:rsidRPr="00CD076F">
              <w:rPr>
                <w:rFonts w:ascii="Arial" w:hAnsi="Arial" w:cs="Arial"/>
                <w:sz w:val="20"/>
                <w:szCs w:val="24"/>
                <w:lang w:val="es-ES"/>
              </w:rPr>
              <w:t>fecha compromiso por parte de los Entes Públicos</w:t>
            </w:r>
            <w:r w:rsidRPr="00CD076F">
              <w:rPr>
                <w:rFonts w:ascii="Arial" w:hAnsi="Arial" w:cs="Arial"/>
                <w:sz w:val="20"/>
                <w:szCs w:val="24"/>
                <w:lang w:val="es-ES"/>
              </w:rPr>
              <w:t xml:space="preserve"> </w:t>
            </w:r>
            <w:r w:rsidR="00D6582D" w:rsidRPr="00CD076F">
              <w:rPr>
                <w:rFonts w:ascii="Arial" w:hAnsi="Arial" w:cs="Arial"/>
                <w:sz w:val="20"/>
                <w:szCs w:val="24"/>
                <w:lang w:val="es-ES"/>
              </w:rPr>
              <w:t>F</w:t>
            </w:r>
            <w:r w:rsidR="008716F7" w:rsidRPr="00CD076F">
              <w:rPr>
                <w:rFonts w:ascii="Arial" w:hAnsi="Arial" w:cs="Arial"/>
                <w:sz w:val="20"/>
                <w:szCs w:val="24"/>
                <w:lang w:val="es-ES"/>
              </w:rPr>
              <w:t>iscalizado</w:t>
            </w:r>
            <w:r w:rsidRPr="00CD076F">
              <w:rPr>
                <w:rFonts w:ascii="Arial" w:hAnsi="Arial" w:cs="Arial"/>
                <w:sz w:val="20"/>
                <w:szCs w:val="24"/>
                <w:lang w:val="es-ES"/>
              </w:rPr>
              <w:t>s para su atención en la mejora e implementación de las recomendaciones.</w:t>
            </w:r>
          </w:p>
        </w:tc>
      </w:tr>
    </w:tbl>
    <w:p w14:paraId="21823F15" w14:textId="3DF5A0BF" w:rsidR="00B75D92" w:rsidRDefault="00B75D92" w:rsidP="007F403B">
      <w:pPr>
        <w:spacing w:after="0"/>
        <w:jc w:val="both"/>
        <w:rPr>
          <w:rFonts w:ascii="Arial" w:hAnsi="Arial" w:cs="Arial"/>
          <w:b/>
          <w:bCs/>
          <w:sz w:val="24"/>
          <w:szCs w:val="24"/>
        </w:rPr>
      </w:pPr>
    </w:p>
    <w:p w14:paraId="132494E2" w14:textId="6A6C2C47" w:rsidR="009319DA" w:rsidRDefault="009319DA" w:rsidP="007F403B">
      <w:pPr>
        <w:spacing w:after="0"/>
        <w:jc w:val="both"/>
        <w:rPr>
          <w:rFonts w:ascii="Arial" w:hAnsi="Arial" w:cs="Arial"/>
          <w:b/>
          <w:bCs/>
          <w:sz w:val="24"/>
          <w:szCs w:val="24"/>
        </w:rPr>
      </w:pPr>
    </w:p>
    <w:p w14:paraId="52EBA1A5" w14:textId="205B999C" w:rsidR="00F733E0" w:rsidRDefault="00F733E0" w:rsidP="007F403B">
      <w:pPr>
        <w:spacing w:after="0"/>
        <w:jc w:val="both"/>
        <w:rPr>
          <w:rFonts w:ascii="Arial" w:hAnsi="Arial" w:cs="Arial"/>
          <w:b/>
          <w:bCs/>
          <w:sz w:val="24"/>
          <w:szCs w:val="24"/>
        </w:rPr>
      </w:pPr>
    </w:p>
    <w:p w14:paraId="7520B3DC" w14:textId="127B3C33" w:rsidR="00F733E0" w:rsidRDefault="00F733E0" w:rsidP="007F403B">
      <w:pPr>
        <w:spacing w:after="0"/>
        <w:jc w:val="both"/>
        <w:rPr>
          <w:rFonts w:ascii="Arial" w:hAnsi="Arial" w:cs="Arial"/>
          <w:b/>
          <w:bCs/>
          <w:sz w:val="24"/>
          <w:szCs w:val="24"/>
        </w:rPr>
      </w:pPr>
    </w:p>
    <w:p w14:paraId="1CC12C9F" w14:textId="01884305" w:rsidR="00F733E0" w:rsidRDefault="00F733E0" w:rsidP="007F403B">
      <w:pPr>
        <w:spacing w:after="0"/>
        <w:jc w:val="both"/>
        <w:rPr>
          <w:rFonts w:ascii="Arial" w:hAnsi="Arial" w:cs="Arial"/>
          <w:b/>
          <w:bCs/>
          <w:sz w:val="24"/>
          <w:szCs w:val="24"/>
        </w:rPr>
      </w:pPr>
    </w:p>
    <w:p w14:paraId="637FC1E6" w14:textId="70F616A8" w:rsidR="00F733E0" w:rsidRDefault="00F733E0" w:rsidP="007F403B">
      <w:pPr>
        <w:spacing w:after="0"/>
        <w:jc w:val="both"/>
        <w:rPr>
          <w:rFonts w:ascii="Arial" w:hAnsi="Arial" w:cs="Arial"/>
          <w:b/>
          <w:bCs/>
          <w:sz w:val="24"/>
          <w:szCs w:val="24"/>
        </w:rPr>
      </w:pPr>
    </w:p>
    <w:p w14:paraId="2BD01249" w14:textId="016E9E05" w:rsidR="00F733E0" w:rsidRDefault="00F733E0" w:rsidP="007F403B">
      <w:pPr>
        <w:spacing w:after="0"/>
        <w:jc w:val="both"/>
        <w:rPr>
          <w:rFonts w:ascii="Arial" w:hAnsi="Arial" w:cs="Arial"/>
          <w:b/>
          <w:bCs/>
          <w:sz w:val="24"/>
          <w:szCs w:val="24"/>
        </w:rPr>
      </w:pPr>
    </w:p>
    <w:p w14:paraId="0BB0D985" w14:textId="6D191C91" w:rsidR="00F733E0" w:rsidRDefault="00F733E0" w:rsidP="007F403B">
      <w:pPr>
        <w:spacing w:after="0"/>
        <w:jc w:val="both"/>
        <w:rPr>
          <w:rFonts w:ascii="Arial" w:hAnsi="Arial" w:cs="Arial"/>
          <w:b/>
          <w:bCs/>
          <w:sz w:val="24"/>
          <w:szCs w:val="24"/>
        </w:rPr>
      </w:pPr>
    </w:p>
    <w:p w14:paraId="7769D9FD" w14:textId="62540AF3" w:rsidR="00F733E0" w:rsidRDefault="00F733E0" w:rsidP="007F403B">
      <w:pPr>
        <w:spacing w:after="0"/>
        <w:jc w:val="both"/>
        <w:rPr>
          <w:rFonts w:ascii="Arial" w:hAnsi="Arial" w:cs="Arial"/>
          <w:b/>
          <w:bCs/>
          <w:sz w:val="24"/>
          <w:szCs w:val="24"/>
        </w:rPr>
      </w:pPr>
    </w:p>
    <w:p w14:paraId="4D3500F1" w14:textId="3647D87C" w:rsidR="00F733E0" w:rsidRDefault="00F733E0" w:rsidP="007F403B">
      <w:pPr>
        <w:spacing w:after="0"/>
        <w:jc w:val="both"/>
        <w:rPr>
          <w:rFonts w:ascii="Arial" w:hAnsi="Arial" w:cs="Arial"/>
          <w:b/>
          <w:bCs/>
          <w:sz w:val="24"/>
          <w:szCs w:val="24"/>
        </w:rPr>
      </w:pPr>
    </w:p>
    <w:p w14:paraId="7D48E229" w14:textId="42D6B726" w:rsidR="00F733E0" w:rsidRDefault="00F733E0" w:rsidP="007F403B">
      <w:pPr>
        <w:spacing w:after="0"/>
        <w:jc w:val="both"/>
        <w:rPr>
          <w:rFonts w:ascii="Arial" w:hAnsi="Arial" w:cs="Arial"/>
          <w:b/>
          <w:bCs/>
          <w:sz w:val="24"/>
          <w:szCs w:val="24"/>
        </w:rPr>
      </w:pPr>
    </w:p>
    <w:p w14:paraId="423CF6FC" w14:textId="0EDCEF33" w:rsidR="00F733E0" w:rsidRDefault="00F733E0" w:rsidP="007F403B">
      <w:pPr>
        <w:spacing w:after="0"/>
        <w:jc w:val="both"/>
        <w:rPr>
          <w:rFonts w:ascii="Arial" w:hAnsi="Arial" w:cs="Arial"/>
          <w:b/>
          <w:bCs/>
          <w:sz w:val="24"/>
          <w:szCs w:val="24"/>
        </w:rPr>
      </w:pPr>
    </w:p>
    <w:p w14:paraId="4CD12F46" w14:textId="74441D85" w:rsidR="00F733E0" w:rsidRDefault="00F733E0" w:rsidP="007F403B">
      <w:pPr>
        <w:spacing w:after="0"/>
        <w:jc w:val="both"/>
        <w:rPr>
          <w:rFonts w:ascii="Arial" w:hAnsi="Arial" w:cs="Arial"/>
          <w:b/>
          <w:bCs/>
          <w:sz w:val="24"/>
          <w:szCs w:val="24"/>
        </w:rPr>
      </w:pPr>
    </w:p>
    <w:p w14:paraId="742D8022" w14:textId="7C455157" w:rsidR="00D86EC2" w:rsidRDefault="00D86EC2" w:rsidP="007F403B">
      <w:pPr>
        <w:spacing w:after="0"/>
        <w:jc w:val="both"/>
        <w:rPr>
          <w:rFonts w:ascii="Arial" w:hAnsi="Arial" w:cs="Arial"/>
          <w:b/>
          <w:bCs/>
          <w:sz w:val="24"/>
          <w:szCs w:val="24"/>
        </w:rPr>
      </w:pPr>
    </w:p>
    <w:p w14:paraId="0A4E7B28" w14:textId="77777777" w:rsidR="00D86EC2" w:rsidRDefault="00D86EC2" w:rsidP="007F403B">
      <w:pPr>
        <w:spacing w:after="0"/>
        <w:jc w:val="both"/>
        <w:rPr>
          <w:rFonts w:ascii="Arial" w:hAnsi="Arial" w:cs="Arial"/>
          <w:b/>
          <w:bCs/>
          <w:sz w:val="24"/>
          <w:szCs w:val="24"/>
        </w:rPr>
      </w:pPr>
    </w:p>
    <w:p w14:paraId="43512247" w14:textId="77777777" w:rsidR="00F733E0" w:rsidRDefault="00F733E0" w:rsidP="007F403B">
      <w:pPr>
        <w:spacing w:after="0"/>
        <w:jc w:val="both"/>
        <w:rPr>
          <w:rFonts w:ascii="Arial" w:hAnsi="Arial" w:cs="Arial"/>
          <w:b/>
          <w:bCs/>
          <w:sz w:val="24"/>
          <w:szCs w:val="24"/>
        </w:rPr>
      </w:pPr>
    </w:p>
    <w:p w14:paraId="600B5EC3" w14:textId="4A4C09C5" w:rsidR="00970F97" w:rsidRDefault="00442886" w:rsidP="00970F97">
      <w:pPr>
        <w:spacing w:after="0"/>
        <w:jc w:val="both"/>
        <w:rPr>
          <w:rFonts w:ascii="Arial" w:hAnsi="Arial" w:cs="Arial"/>
          <w:b/>
          <w:bCs/>
          <w:sz w:val="24"/>
          <w:szCs w:val="24"/>
        </w:rPr>
      </w:pPr>
      <w:r>
        <w:rPr>
          <w:rFonts w:ascii="Arial" w:hAnsi="Arial" w:cs="Arial"/>
          <w:b/>
          <w:bCs/>
          <w:sz w:val="24"/>
          <w:szCs w:val="24"/>
        </w:rPr>
        <w:lastRenderedPageBreak/>
        <w:t>I</w:t>
      </w:r>
      <w:r w:rsidR="00970F97">
        <w:rPr>
          <w:rFonts w:ascii="Arial" w:hAnsi="Arial" w:cs="Arial"/>
          <w:b/>
          <w:bCs/>
          <w:sz w:val="24"/>
          <w:szCs w:val="24"/>
        </w:rPr>
        <w:t xml:space="preserve">I. </w:t>
      </w:r>
      <w:r w:rsidR="00423AF5">
        <w:rPr>
          <w:rFonts w:ascii="Arial" w:hAnsi="Arial" w:cs="Arial"/>
          <w:b/>
          <w:bCs/>
          <w:sz w:val="24"/>
          <w:szCs w:val="24"/>
        </w:rPr>
        <w:t>AUDITORÍA AL</w:t>
      </w:r>
      <w:r w:rsidR="00970F97" w:rsidRPr="00A8663B">
        <w:rPr>
          <w:rFonts w:ascii="Arial" w:hAnsi="Arial" w:cs="Arial"/>
          <w:b/>
          <w:bCs/>
          <w:sz w:val="24"/>
          <w:szCs w:val="24"/>
        </w:rPr>
        <w:t xml:space="preserve"> DESEMPEÑO DEL PROGRAMA PRESUPUESTARIO E005 DESARROLLO HUMANO INTEGRAL Y SU MATRIZ</w:t>
      </w:r>
      <w:r w:rsidR="00834AFA">
        <w:rPr>
          <w:rFonts w:ascii="Arial" w:hAnsi="Arial" w:cs="Arial"/>
          <w:b/>
          <w:bCs/>
          <w:sz w:val="24"/>
          <w:szCs w:val="24"/>
        </w:rPr>
        <w:t xml:space="preserve"> DE INDICADORES PARA RESULTADOS.</w:t>
      </w:r>
      <w:r w:rsidR="00970F97" w:rsidRPr="00A8663B">
        <w:rPr>
          <w:rFonts w:ascii="Arial" w:hAnsi="Arial" w:cs="Arial"/>
          <w:b/>
          <w:bCs/>
          <w:sz w:val="24"/>
          <w:szCs w:val="24"/>
        </w:rPr>
        <w:t xml:space="preserve"> </w:t>
      </w:r>
      <w:r w:rsidR="00D72046" w:rsidRPr="00D72046">
        <w:rPr>
          <w:rFonts w:ascii="Arial" w:hAnsi="Arial" w:cs="Arial"/>
          <w:b/>
          <w:bCs/>
          <w:sz w:val="24"/>
          <w:szCs w:val="24"/>
        </w:rPr>
        <w:t>20-AEMD-B-GOB-073-164</w:t>
      </w:r>
      <w:r w:rsidR="00D72046">
        <w:rPr>
          <w:rFonts w:ascii="Arial" w:hAnsi="Arial" w:cs="Arial"/>
          <w:b/>
          <w:bCs/>
          <w:sz w:val="24"/>
          <w:szCs w:val="24"/>
        </w:rPr>
        <w:t>.</w:t>
      </w:r>
    </w:p>
    <w:p w14:paraId="4501472A" w14:textId="77777777" w:rsidR="00582F43" w:rsidRDefault="00582F43" w:rsidP="00A21D62">
      <w:pPr>
        <w:spacing w:after="0"/>
        <w:jc w:val="both"/>
        <w:rPr>
          <w:rFonts w:ascii="Arial" w:hAnsi="Arial" w:cs="Arial"/>
          <w:sz w:val="24"/>
          <w:szCs w:val="24"/>
        </w:rPr>
      </w:pPr>
    </w:p>
    <w:p w14:paraId="19A54A14" w14:textId="69739B0A" w:rsidR="00A21D62" w:rsidRPr="00DF5277" w:rsidRDefault="00A65268" w:rsidP="00A21D62">
      <w:pPr>
        <w:pStyle w:val="Ttulo2"/>
        <w:spacing w:before="0"/>
        <w:rPr>
          <w:rFonts w:cs="Arial"/>
          <w:szCs w:val="24"/>
        </w:rPr>
      </w:pPr>
      <w:r>
        <w:rPr>
          <w:rFonts w:cs="Arial"/>
          <w:szCs w:val="24"/>
        </w:rPr>
        <w:t xml:space="preserve">II.1 </w:t>
      </w:r>
      <w:r w:rsidR="00A21D62" w:rsidRPr="00133041">
        <w:rPr>
          <w:rFonts w:cs="Arial"/>
          <w:szCs w:val="24"/>
        </w:rPr>
        <w:t>ANTECEDENTES</w:t>
      </w:r>
    </w:p>
    <w:p w14:paraId="75179783" w14:textId="77777777" w:rsidR="00A21D62" w:rsidRPr="00DF5277" w:rsidRDefault="00A21D62" w:rsidP="00A21D62">
      <w:pPr>
        <w:pStyle w:val="Ttulo2"/>
        <w:spacing w:before="0"/>
        <w:rPr>
          <w:rFonts w:cs="Arial"/>
          <w:bCs/>
          <w:szCs w:val="24"/>
        </w:rPr>
      </w:pPr>
    </w:p>
    <w:p w14:paraId="251C69EA" w14:textId="5E8C6F5A"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14:paraId="4C98BDB1" w14:textId="77777777" w:rsidR="00582F43" w:rsidRDefault="00582F43" w:rsidP="009319DA">
      <w:pPr>
        <w:autoSpaceDE w:val="0"/>
        <w:autoSpaceDN w:val="0"/>
        <w:adjustRightInd w:val="0"/>
        <w:spacing w:after="0"/>
        <w:jc w:val="both"/>
        <w:rPr>
          <w:rFonts w:ascii="Arial" w:hAnsi="Arial" w:cs="Arial"/>
          <w:sz w:val="24"/>
          <w:szCs w:val="24"/>
        </w:rPr>
      </w:pPr>
    </w:p>
    <w:p w14:paraId="067C0AB0" w14:textId="77777777" w:rsidR="00A21D62" w:rsidRPr="00A21D62" w:rsidRDefault="00A21D62" w:rsidP="00582F43">
      <w:pPr>
        <w:autoSpaceDE w:val="0"/>
        <w:autoSpaceDN w:val="0"/>
        <w:adjustRightInd w:val="0"/>
        <w:spacing w:after="0"/>
        <w:ind w:left="709"/>
        <w:jc w:val="both"/>
        <w:rPr>
          <w:rFonts w:ascii="Arial" w:hAnsi="Arial" w:cs="Arial"/>
          <w:sz w:val="24"/>
          <w:szCs w:val="24"/>
        </w:rPr>
      </w:pPr>
      <w:r w:rsidRPr="00A21D62">
        <w:rPr>
          <w:rFonts w:ascii="Arial" w:hAnsi="Arial" w:cs="Arial"/>
          <w:sz w:val="24"/>
          <w:szCs w:val="24"/>
        </w:rPr>
        <w:sym w:font="Symbol" w:char="F0B7"/>
      </w:r>
      <w:r w:rsidRPr="00A21D62">
        <w:rPr>
          <w:rFonts w:ascii="Arial" w:hAnsi="Arial" w:cs="Arial"/>
          <w:sz w:val="24"/>
          <w:szCs w:val="24"/>
        </w:rPr>
        <w:t xml:space="preserve"> La necesidad de hacer más con los mismos recursos, y </w:t>
      </w:r>
    </w:p>
    <w:p w14:paraId="5FB2BA5B" w14:textId="15D935C7" w:rsidR="00A21D62" w:rsidRDefault="00A21D62" w:rsidP="00582F43">
      <w:pPr>
        <w:autoSpaceDE w:val="0"/>
        <w:autoSpaceDN w:val="0"/>
        <w:adjustRightInd w:val="0"/>
        <w:spacing w:after="0"/>
        <w:ind w:left="709"/>
        <w:jc w:val="both"/>
        <w:rPr>
          <w:rFonts w:ascii="Arial" w:hAnsi="Arial" w:cs="Arial"/>
          <w:sz w:val="24"/>
          <w:szCs w:val="24"/>
        </w:rPr>
      </w:pPr>
      <w:r w:rsidRPr="00A21D62">
        <w:rPr>
          <w:rFonts w:ascii="Arial" w:hAnsi="Arial" w:cs="Arial"/>
          <w:sz w:val="24"/>
          <w:szCs w:val="24"/>
        </w:rPr>
        <w:sym w:font="Symbol" w:char="F0B7"/>
      </w:r>
      <w:r w:rsidRPr="00A21D62">
        <w:rPr>
          <w:rFonts w:ascii="Arial" w:hAnsi="Arial" w:cs="Arial"/>
          <w:sz w:val="24"/>
          <w:szCs w:val="24"/>
        </w:rPr>
        <w:t xml:space="preserve"> La necesidad de rendir cuentas a los ciudadanos, cada vez más exigentes con la eficiencia, en la asignación y uso de los recursos públicos. </w:t>
      </w:r>
    </w:p>
    <w:p w14:paraId="48F0C0C6" w14:textId="77777777" w:rsidR="009319DA" w:rsidRPr="00A21D62" w:rsidRDefault="009319DA" w:rsidP="009319DA">
      <w:pPr>
        <w:autoSpaceDE w:val="0"/>
        <w:autoSpaceDN w:val="0"/>
        <w:adjustRightInd w:val="0"/>
        <w:spacing w:after="0"/>
        <w:jc w:val="both"/>
        <w:rPr>
          <w:rFonts w:ascii="Arial" w:hAnsi="Arial" w:cs="Arial"/>
          <w:sz w:val="24"/>
          <w:szCs w:val="24"/>
        </w:rPr>
      </w:pPr>
    </w:p>
    <w:p w14:paraId="43518BE2" w14:textId="574AF6A4"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71E4CA71" w14:textId="77777777" w:rsidR="009319DA" w:rsidRPr="000E64CA" w:rsidRDefault="009319DA" w:rsidP="009319DA">
      <w:pPr>
        <w:autoSpaceDE w:val="0"/>
        <w:autoSpaceDN w:val="0"/>
        <w:adjustRightInd w:val="0"/>
        <w:spacing w:after="0"/>
        <w:jc w:val="both"/>
        <w:rPr>
          <w:rFonts w:ascii="Arial" w:hAnsi="Arial" w:cs="Arial"/>
          <w:sz w:val="26"/>
          <w:szCs w:val="26"/>
        </w:rPr>
      </w:pPr>
    </w:p>
    <w:p w14:paraId="2FEF9698" w14:textId="39B797A8"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5341EA09" w14:textId="77777777" w:rsidR="009319DA" w:rsidRPr="000E64CA" w:rsidRDefault="009319DA" w:rsidP="009319DA">
      <w:pPr>
        <w:autoSpaceDE w:val="0"/>
        <w:autoSpaceDN w:val="0"/>
        <w:adjustRightInd w:val="0"/>
        <w:spacing w:after="0"/>
        <w:jc w:val="both"/>
        <w:rPr>
          <w:rFonts w:ascii="Arial" w:hAnsi="Arial" w:cs="Arial"/>
          <w:sz w:val="26"/>
          <w:szCs w:val="26"/>
        </w:rPr>
      </w:pPr>
    </w:p>
    <w:p w14:paraId="2B1869CB" w14:textId="3B8F2581"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Conforme a lo dispuesto en la normatividad en la materia</w:t>
      </w:r>
      <w:r w:rsidRPr="00A21D62">
        <w:rPr>
          <w:rStyle w:val="Refdenotaalpie"/>
          <w:rFonts w:ascii="Arial" w:hAnsi="Arial" w:cs="Arial"/>
          <w:sz w:val="24"/>
          <w:szCs w:val="24"/>
        </w:rPr>
        <w:footnoteReference w:id="37"/>
      </w:r>
      <w:r w:rsidRPr="00A21D62">
        <w:rPr>
          <w:rFonts w:ascii="Arial" w:hAnsi="Arial" w:cs="Arial"/>
          <w:sz w:val="24"/>
          <w:szCs w:val="24"/>
        </w:rPr>
        <w:t xml:space="preserve">, las dependencias y entidades de los tres órdenes de gobierno, deberán observar una administración por resultados para cumplir con oportunidad y eficiencia las metas y objetivos previstos en sus respectivos programas presupuestarios. Para ello, el proceso de </w:t>
      </w:r>
      <w:r w:rsidRPr="00A21D62">
        <w:rPr>
          <w:rFonts w:ascii="Arial" w:hAnsi="Arial" w:cs="Arial"/>
          <w:sz w:val="24"/>
          <w:szCs w:val="24"/>
        </w:rPr>
        <w:lastRenderedPageBreak/>
        <w:t>planeación, programación y presupuestación de sus Presupuestos de Egresos se realizará bajo el enfoque de Gestión para Resultados, el cual se considera una estrategia que usa información del desempeño para mejorar la toma de decisiones, incluye herramientas de planeación estratégica, uso de modelos lógicos, monitoreo y la evaluación de los resultados.</w:t>
      </w:r>
    </w:p>
    <w:p w14:paraId="550D4F19" w14:textId="77777777" w:rsidR="009319DA" w:rsidRPr="00A21D62" w:rsidRDefault="009319DA" w:rsidP="009319DA">
      <w:pPr>
        <w:autoSpaceDE w:val="0"/>
        <w:autoSpaceDN w:val="0"/>
        <w:adjustRightInd w:val="0"/>
        <w:spacing w:after="0"/>
        <w:jc w:val="both"/>
        <w:rPr>
          <w:rFonts w:ascii="Arial" w:hAnsi="Arial" w:cs="Arial"/>
          <w:sz w:val="24"/>
          <w:szCs w:val="24"/>
        </w:rPr>
      </w:pPr>
    </w:p>
    <w:p w14:paraId="629F5A06" w14:textId="57A74EAD"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El PbR como instrumento de la GpR, consiste en un conjunto de actividades y herramientas que permitirá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488214F8" w14:textId="77777777" w:rsidR="009319DA" w:rsidRPr="00A21D62" w:rsidRDefault="009319DA" w:rsidP="009319DA">
      <w:pPr>
        <w:autoSpaceDE w:val="0"/>
        <w:autoSpaceDN w:val="0"/>
        <w:adjustRightInd w:val="0"/>
        <w:spacing w:after="0"/>
        <w:jc w:val="both"/>
        <w:rPr>
          <w:rFonts w:ascii="Arial" w:hAnsi="Arial" w:cs="Arial"/>
          <w:sz w:val="24"/>
          <w:szCs w:val="24"/>
        </w:rPr>
      </w:pPr>
    </w:p>
    <w:p w14:paraId="37D090D0" w14:textId="6D944FD1"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El PbR pretende que las definiciones de los programas presupuestarios se deriven de un proceso secuencial alineado con la planeación – programación, estableciendo objetivos, metas e indicadores en esta lógica, a efecto de hacer más eficiente la asignación de recursos, considerando la evaluación de los resultados alcanzados y la manera en que las dependencias y entidades ejercen los recursos públicos.</w:t>
      </w:r>
    </w:p>
    <w:p w14:paraId="6DC703A1" w14:textId="77777777" w:rsidR="009319DA" w:rsidRPr="00A21D62" w:rsidRDefault="009319DA" w:rsidP="009319DA">
      <w:pPr>
        <w:autoSpaceDE w:val="0"/>
        <w:autoSpaceDN w:val="0"/>
        <w:adjustRightInd w:val="0"/>
        <w:spacing w:after="0"/>
        <w:jc w:val="both"/>
        <w:rPr>
          <w:rFonts w:ascii="Arial" w:hAnsi="Arial" w:cs="Arial"/>
          <w:sz w:val="24"/>
          <w:szCs w:val="24"/>
        </w:rPr>
      </w:pPr>
    </w:p>
    <w:p w14:paraId="3D42C09C" w14:textId="16A2D0D7" w:rsidR="00A21D62" w:rsidRDefault="00A21D62" w:rsidP="009319DA">
      <w:p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Así mismo, dentro de este contexto la Metodología de Marco Lógico</w:t>
      </w:r>
      <w:r w:rsidRPr="00A21D62">
        <w:rPr>
          <w:rStyle w:val="Refdenotaalpie"/>
          <w:rFonts w:ascii="Arial" w:eastAsia="Calibri" w:hAnsi="Arial" w:cs="Arial"/>
          <w:sz w:val="24"/>
          <w:szCs w:val="24"/>
        </w:rPr>
        <w:footnoteReference w:id="38"/>
      </w:r>
      <w:r w:rsidRPr="00A21D62">
        <w:rPr>
          <w:rFonts w:ascii="Arial" w:eastAsia="Calibri" w:hAnsi="Arial" w:cs="Arial"/>
          <w:sz w:val="24"/>
          <w:szCs w:val="24"/>
        </w:rPr>
        <w:t xml:space="preserve"> (MML) es una herramienta que facilita el proceso de conceptualización, diseño, ejecución, monitoreo y evaluación de programas y proyectos. Su uso permite: </w:t>
      </w:r>
    </w:p>
    <w:p w14:paraId="7F327C2D" w14:textId="77777777" w:rsidR="009319DA" w:rsidRPr="00A21D62" w:rsidRDefault="009319DA" w:rsidP="009319DA">
      <w:pPr>
        <w:autoSpaceDE w:val="0"/>
        <w:autoSpaceDN w:val="0"/>
        <w:adjustRightInd w:val="0"/>
        <w:spacing w:after="0"/>
        <w:jc w:val="both"/>
        <w:rPr>
          <w:rFonts w:ascii="Arial" w:eastAsia="Calibri" w:hAnsi="Arial" w:cs="Arial"/>
          <w:sz w:val="24"/>
          <w:szCs w:val="24"/>
        </w:rPr>
      </w:pPr>
    </w:p>
    <w:p w14:paraId="7B026EC1" w14:textId="77777777" w:rsidR="00A21D62" w:rsidRPr="00A21D62" w:rsidRDefault="00A21D62" w:rsidP="00D926B6">
      <w:pPr>
        <w:pStyle w:val="Prrafodelista"/>
        <w:numPr>
          <w:ilvl w:val="0"/>
          <w:numId w:val="22"/>
        </w:num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 xml:space="preserve">Presentar de forma sistemática y lógica los objetivos de un programa y sus relaciones de causalidad; </w:t>
      </w:r>
    </w:p>
    <w:p w14:paraId="275FEDB5" w14:textId="77777777" w:rsidR="00A21D62" w:rsidRPr="00A21D62" w:rsidRDefault="00A21D62" w:rsidP="00D926B6">
      <w:pPr>
        <w:pStyle w:val="Prrafodelista"/>
        <w:numPr>
          <w:ilvl w:val="0"/>
          <w:numId w:val="22"/>
        </w:num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 xml:space="preserve">Identificar y definir los factores externos al programa que pueden influir en el cumplimiento de los objetivos; </w:t>
      </w:r>
    </w:p>
    <w:p w14:paraId="262EFB84" w14:textId="47ECD841" w:rsidR="00A21D62" w:rsidRDefault="00A21D62" w:rsidP="00D926B6">
      <w:pPr>
        <w:pStyle w:val="Prrafodelista"/>
        <w:numPr>
          <w:ilvl w:val="0"/>
          <w:numId w:val="22"/>
        </w:num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Evaluar el avance en la consecución de los objetivos, así como examinar el desempeño del programa en todas sus etapas.</w:t>
      </w:r>
    </w:p>
    <w:p w14:paraId="64310868" w14:textId="77777777" w:rsidR="009B31C4" w:rsidRPr="009B31C4" w:rsidRDefault="009B31C4" w:rsidP="009B31C4">
      <w:pPr>
        <w:autoSpaceDE w:val="0"/>
        <w:autoSpaceDN w:val="0"/>
        <w:adjustRightInd w:val="0"/>
        <w:spacing w:after="0"/>
        <w:jc w:val="both"/>
        <w:rPr>
          <w:rFonts w:ascii="Arial" w:eastAsia="Calibri" w:hAnsi="Arial" w:cs="Arial"/>
          <w:sz w:val="24"/>
          <w:szCs w:val="24"/>
        </w:rPr>
      </w:pPr>
    </w:p>
    <w:p w14:paraId="3C34F7E5" w14:textId="4107B511" w:rsidR="00A21D62" w:rsidRDefault="00A21D62" w:rsidP="009319DA">
      <w:pPr>
        <w:autoSpaceDE w:val="0"/>
        <w:autoSpaceDN w:val="0"/>
        <w:adjustRightInd w:val="0"/>
        <w:spacing w:after="0"/>
        <w:jc w:val="both"/>
        <w:rPr>
          <w:rFonts w:ascii="Arial" w:eastAsia="Calibri" w:hAnsi="Arial" w:cs="Arial"/>
          <w:sz w:val="24"/>
          <w:szCs w:val="24"/>
        </w:rPr>
      </w:pPr>
      <w:r w:rsidRPr="00A21D62">
        <w:rPr>
          <w:rFonts w:ascii="Arial" w:eastAsia="Calibri" w:hAnsi="Arial" w:cs="Arial"/>
          <w:sz w:val="24"/>
          <w:szCs w:val="24"/>
        </w:rPr>
        <w:t xml:space="preserve">La Matriz de Indicadores para Resultados (MIR) es una herramienta que permite vincular los distintos instrumentos para el diseño, organización, ejecución, </w:t>
      </w:r>
      <w:r w:rsidRPr="00A21D62">
        <w:rPr>
          <w:rFonts w:ascii="Arial" w:eastAsia="Calibri" w:hAnsi="Arial" w:cs="Arial"/>
          <w:sz w:val="24"/>
          <w:szCs w:val="24"/>
        </w:rPr>
        <w:lastRenderedPageBreak/>
        <w:t>seguimiento, evaluación y mejora de los programas, resultado de un proceso de planeación realizado con base en la Metodología del Marco Lógico</w:t>
      </w:r>
      <w:r w:rsidRPr="00A21D62">
        <w:rPr>
          <w:rFonts w:ascii="Arial" w:eastAsia="Calibri" w:hAnsi="Arial" w:cs="Arial"/>
          <w:sz w:val="24"/>
          <w:szCs w:val="24"/>
          <w:vertAlign w:val="superscript"/>
        </w:rPr>
        <w:footnoteReference w:id="39"/>
      </w:r>
      <w:r w:rsidRPr="00A21D62">
        <w:rPr>
          <w:rFonts w:ascii="Arial" w:eastAsia="Calibri" w:hAnsi="Arial" w:cs="Arial"/>
          <w:sz w:val="24"/>
          <w:szCs w:val="24"/>
        </w:rPr>
        <w:t>.</w:t>
      </w:r>
    </w:p>
    <w:p w14:paraId="5FBA34BA" w14:textId="77777777" w:rsidR="009319DA" w:rsidRPr="00A21D62" w:rsidRDefault="009319DA" w:rsidP="009319DA">
      <w:pPr>
        <w:autoSpaceDE w:val="0"/>
        <w:autoSpaceDN w:val="0"/>
        <w:adjustRightInd w:val="0"/>
        <w:spacing w:after="0"/>
        <w:jc w:val="both"/>
        <w:rPr>
          <w:rFonts w:ascii="Arial" w:eastAsia="Calibri" w:hAnsi="Arial" w:cs="Arial"/>
          <w:sz w:val="24"/>
          <w:szCs w:val="24"/>
        </w:rPr>
      </w:pPr>
    </w:p>
    <w:p w14:paraId="22BD6704" w14:textId="5EFDB2BE"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De acuerdo a este marco, es indispensable que las entidades federativas y los municipios adopten la Metodología del Marco Lógico y su concreción en la Matriz de Indicadores para Resultados, para que se convierta en el mecanismo estandarizado para la planeación y programación de las acciones públicas de la administración municipal, y sea la base para evaluar el desempeño de las políticas públicas y los programas presupuestarios en el logro de los resultados.</w:t>
      </w:r>
    </w:p>
    <w:p w14:paraId="45BF1F08" w14:textId="77777777" w:rsidR="009319DA" w:rsidRPr="00A21D62" w:rsidRDefault="009319DA" w:rsidP="009319DA">
      <w:pPr>
        <w:autoSpaceDE w:val="0"/>
        <w:autoSpaceDN w:val="0"/>
        <w:adjustRightInd w:val="0"/>
        <w:spacing w:after="0"/>
        <w:jc w:val="both"/>
        <w:rPr>
          <w:rFonts w:ascii="Arial" w:hAnsi="Arial" w:cs="Arial"/>
          <w:sz w:val="24"/>
          <w:szCs w:val="24"/>
        </w:rPr>
      </w:pPr>
    </w:p>
    <w:p w14:paraId="5CD479B8" w14:textId="0C959E11" w:rsidR="00A21D62" w:rsidRDefault="00A21D62" w:rsidP="009319DA">
      <w:pPr>
        <w:autoSpaceDE w:val="0"/>
        <w:autoSpaceDN w:val="0"/>
        <w:adjustRightInd w:val="0"/>
        <w:spacing w:after="0"/>
        <w:jc w:val="both"/>
        <w:rPr>
          <w:rFonts w:ascii="Arial" w:hAnsi="Arial" w:cs="Arial"/>
          <w:sz w:val="24"/>
          <w:szCs w:val="24"/>
        </w:rPr>
      </w:pPr>
      <w:r w:rsidRPr="00A21D62">
        <w:rPr>
          <w:rFonts w:ascii="Arial" w:hAnsi="Arial" w:cs="Arial"/>
          <w:sz w:val="24"/>
          <w:szCs w:val="24"/>
        </w:rPr>
        <w:t>El Plan Municipal de Desarrollo de Felipe Carrillo Puerto, establece que se deberá implementar el Presupuesto basado en Resultados, que consiste en que los ayuntamientos establezcan de manera específica qué objetivos se alcanzarán con los recursos públicos que se asignarán a cada uno de los programas que se definan en el desarrollo de las políticas públicas municipales</w:t>
      </w:r>
      <w:r w:rsidRPr="00A21D62">
        <w:rPr>
          <w:rStyle w:val="Refdenotaalpie"/>
          <w:rFonts w:ascii="Arial" w:hAnsi="Arial" w:cs="Arial"/>
          <w:sz w:val="24"/>
          <w:szCs w:val="24"/>
        </w:rPr>
        <w:footnoteReference w:id="40"/>
      </w:r>
      <w:r w:rsidRPr="00A21D62">
        <w:rPr>
          <w:rFonts w:ascii="Arial" w:hAnsi="Arial" w:cs="Arial"/>
          <w:sz w:val="24"/>
          <w:szCs w:val="24"/>
        </w:rPr>
        <w:t>.</w:t>
      </w:r>
    </w:p>
    <w:p w14:paraId="62DDB828" w14:textId="77777777" w:rsidR="009319DA" w:rsidRPr="00A21D62" w:rsidRDefault="009319DA" w:rsidP="009319DA">
      <w:pPr>
        <w:autoSpaceDE w:val="0"/>
        <w:autoSpaceDN w:val="0"/>
        <w:adjustRightInd w:val="0"/>
        <w:spacing w:after="0"/>
        <w:jc w:val="both"/>
        <w:rPr>
          <w:rFonts w:ascii="Arial" w:hAnsi="Arial" w:cs="Arial"/>
          <w:sz w:val="24"/>
          <w:szCs w:val="24"/>
        </w:rPr>
      </w:pPr>
    </w:p>
    <w:p w14:paraId="09C81079" w14:textId="1AEB7C0B" w:rsidR="00A21D62" w:rsidRPr="00A21D62" w:rsidRDefault="00A21D62" w:rsidP="00A21D62">
      <w:pPr>
        <w:spacing w:after="0"/>
        <w:jc w:val="both"/>
        <w:rPr>
          <w:rFonts w:ascii="Arial" w:hAnsi="Arial" w:cs="Arial"/>
          <w:b/>
          <w:bCs/>
          <w:sz w:val="24"/>
          <w:szCs w:val="24"/>
        </w:rPr>
      </w:pPr>
      <w:r w:rsidRPr="00A21D62">
        <w:rPr>
          <w:rFonts w:ascii="Arial" w:hAnsi="Arial" w:cs="Arial"/>
          <w:sz w:val="24"/>
          <w:szCs w:val="24"/>
        </w:rPr>
        <w:t>Ba</w:t>
      </w:r>
      <w:r w:rsidR="00417DB6">
        <w:rPr>
          <w:rFonts w:ascii="Arial" w:hAnsi="Arial" w:cs="Arial"/>
          <w:sz w:val="24"/>
          <w:szCs w:val="24"/>
        </w:rPr>
        <w:t>jo este contexto, la Auditoría de</w:t>
      </w:r>
      <w:r w:rsidRPr="00A21D62">
        <w:rPr>
          <w:rFonts w:ascii="Arial" w:hAnsi="Arial" w:cs="Arial"/>
          <w:sz w:val="24"/>
          <w:szCs w:val="24"/>
        </w:rPr>
        <w:t xml:space="preserve"> Desempeño a realizarse al Programa presupuestario E005 Desarrollo humano integral y su matriz de indicadores para resultados, está orientada a fiscalizar que se haya realizado el proceso de planeación-programación con enfoque de PbR, verificando que la matriz se haya formulado de acuerdo con la Metodología del Marco Lógico, considerando un lenguaje incluyente con perspectiva de género y la capacitación de los servidores públicos en materia de Presupuesto basado en Resultados, Matrices de Indicadores para Resultados y Metodología del Marco Lógico.</w:t>
      </w:r>
    </w:p>
    <w:p w14:paraId="46689E3F" w14:textId="1C761792" w:rsidR="00A8663B" w:rsidRDefault="00A8663B" w:rsidP="007F403B">
      <w:pPr>
        <w:spacing w:after="0"/>
        <w:jc w:val="both"/>
        <w:rPr>
          <w:rFonts w:ascii="Arial" w:hAnsi="Arial" w:cs="Arial"/>
          <w:b/>
          <w:bCs/>
          <w:sz w:val="24"/>
          <w:szCs w:val="24"/>
        </w:rPr>
      </w:pPr>
    </w:p>
    <w:p w14:paraId="3E96C360" w14:textId="77777777" w:rsidR="009319DA" w:rsidRDefault="009319DA" w:rsidP="007F403B">
      <w:pPr>
        <w:spacing w:after="0"/>
        <w:jc w:val="both"/>
        <w:rPr>
          <w:rFonts w:ascii="Arial" w:hAnsi="Arial" w:cs="Arial"/>
          <w:b/>
          <w:bCs/>
          <w:sz w:val="24"/>
          <w:szCs w:val="24"/>
        </w:rPr>
      </w:pPr>
    </w:p>
    <w:p w14:paraId="2E8F112F" w14:textId="34C9DB58" w:rsidR="00970F97" w:rsidRDefault="00970F97" w:rsidP="00970F97">
      <w:pPr>
        <w:pStyle w:val="Ttulo2"/>
        <w:spacing w:before="0"/>
        <w:jc w:val="both"/>
        <w:rPr>
          <w:rFonts w:cs="Arial"/>
          <w:szCs w:val="24"/>
        </w:rPr>
      </w:pPr>
      <w:r>
        <w:rPr>
          <w:rFonts w:cs="Arial"/>
          <w:szCs w:val="24"/>
        </w:rPr>
        <w:t>I</w:t>
      </w:r>
      <w:r w:rsidR="00D933CF">
        <w:rPr>
          <w:rFonts w:cs="Arial"/>
          <w:szCs w:val="24"/>
        </w:rPr>
        <w:t>I</w:t>
      </w:r>
      <w:r w:rsidR="00A65268">
        <w:rPr>
          <w:rFonts w:cs="Arial"/>
          <w:szCs w:val="24"/>
        </w:rPr>
        <w:t>.2</w:t>
      </w:r>
      <w:r>
        <w:rPr>
          <w:rFonts w:cs="Arial"/>
          <w:szCs w:val="24"/>
        </w:rPr>
        <w:t xml:space="preserve">. </w:t>
      </w:r>
      <w:r w:rsidRPr="001C5235">
        <w:rPr>
          <w:rFonts w:cs="Arial"/>
          <w:szCs w:val="24"/>
        </w:rPr>
        <w:t>ASPECTOS GENERALES DE AUDITORÍA</w:t>
      </w:r>
    </w:p>
    <w:p w14:paraId="41930BEB" w14:textId="07BD75FA" w:rsidR="00970F97" w:rsidRDefault="00970F97" w:rsidP="00970F97">
      <w:pPr>
        <w:spacing w:after="0"/>
      </w:pPr>
    </w:p>
    <w:p w14:paraId="413D1A07" w14:textId="77777777" w:rsidR="00970F97" w:rsidRDefault="00970F97" w:rsidP="00D926B6">
      <w:pPr>
        <w:pStyle w:val="Ttulo3"/>
        <w:numPr>
          <w:ilvl w:val="0"/>
          <w:numId w:val="23"/>
        </w:numPr>
        <w:spacing w:before="0" w:beforeAutospacing="0" w:after="0" w:afterAutospacing="0"/>
        <w:jc w:val="both"/>
        <w:rPr>
          <w:rFonts w:cs="Arial"/>
          <w:szCs w:val="24"/>
        </w:rPr>
      </w:pPr>
      <w:r w:rsidRPr="001C5235">
        <w:rPr>
          <w:rFonts w:cs="Arial"/>
          <w:szCs w:val="24"/>
        </w:rPr>
        <w:t>Título de la auditoría.</w:t>
      </w:r>
    </w:p>
    <w:p w14:paraId="601C4859" w14:textId="77777777" w:rsidR="00970F97" w:rsidRDefault="00970F97" w:rsidP="009319DA">
      <w:pPr>
        <w:spacing w:after="0"/>
        <w:rPr>
          <w:rFonts w:cs="Arial"/>
          <w:szCs w:val="24"/>
        </w:rPr>
      </w:pPr>
    </w:p>
    <w:p w14:paraId="381054F3" w14:textId="2772BF9A" w:rsidR="00970F97" w:rsidRPr="00F73CAA" w:rsidRDefault="00970F97" w:rsidP="00186120">
      <w:pPr>
        <w:tabs>
          <w:tab w:val="left" w:pos="1418"/>
        </w:tabs>
        <w:spacing w:after="0"/>
        <w:jc w:val="both"/>
        <w:rPr>
          <w:rFonts w:ascii="Arial" w:hAnsi="Arial" w:cs="Arial"/>
          <w:sz w:val="24"/>
          <w:szCs w:val="24"/>
        </w:rPr>
      </w:pPr>
      <w:r w:rsidRPr="00F73CAA">
        <w:rPr>
          <w:rFonts w:ascii="Arial" w:hAnsi="Arial" w:cs="Arial"/>
          <w:bCs/>
          <w:sz w:val="24"/>
          <w:szCs w:val="24"/>
        </w:rPr>
        <w:t xml:space="preserve">La auditoría que se realizó en materia de desempeño al </w:t>
      </w:r>
      <w:r w:rsidRPr="00F73CAA">
        <w:rPr>
          <w:rFonts w:ascii="Arial" w:hAnsi="Arial" w:cs="Arial"/>
          <w:b/>
          <w:bCs/>
          <w:sz w:val="24"/>
          <w:szCs w:val="24"/>
        </w:rPr>
        <w:t>H. Ayuntamiento del Municipio de Felipe Carrillo Puerto</w:t>
      </w:r>
      <w:r w:rsidRPr="00F73CAA">
        <w:rPr>
          <w:rFonts w:ascii="Arial" w:hAnsi="Arial" w:cs="Arial"/>
          <w:b/>
          <w:bCs/>
          <w:iCs/>
          <w:sz w:val="24"/>
          <w:szCs w:val="24"/>
        </w:rPr>
        <w:t>,</w:t>
      </w:r>
      <w:r w:rsidRPr="00F73CAA">
        <w:rPr>
          <w:rFonts w:ascii="Arial" w:hAnsi="Arial" w:cs="Arial"/>
          <w:sz w:val="24"/>
          <w:szCs w:val="24"/>
        </w:rPr>
        <w:t xml:space="preserve"> de manera especial y enunciativa </w:t>
      </w:r>
      <w:r w:rsidR="001C310A" w:rsidRPr="00F73CAA">
        <w:rPr>
          <w:rFonts w:ascii="Arial" w:hAnsi="Arial" w:cs="Arial"/>
          <w:sz w:val="24"/>
          <w:szCs w:val="24"/>
        </w:rPr>
        <w:t>más</w:t>
      </w:r>
      <w:r w:rsidRPr="00F73CAA">
        <w:rPr>
          <w:rFonts w:ascii="Arial" w:hAnsi="Arial" w:cs="Arial"/>
          <w:sz w:val="24"/>
          <w:szCs w:val="24"/>
        </w:rPr>
        <w:t xml:space="preserve"> no limitativa, fue la siguiente:</w:t>
      </w:r>
    </w:p>
    <w:p w14:paraId="108A6AC1" w14:textId="77777777" w:rsidR="00BB0C0E" w:rsidRDefault="00BB0C0E" w:rsidP="009319DA">
      <w:pPr>
        <w:spacing w:after="0"/>
        <w:rPr>
          <w:rFonts w:ascii="Arial" w:hAnsi="Arial" w:cs="Arial"/>
          <w:b/>
          <w:sz w:val="24"/>
          <w:szCs w:val="24"/>
        </w:rPr>
      </w:pPr>
    </w:p>
    <w:p w14:paraId="61D3DBBD" w14:textId="434C04FA" w:rsidR="00970F97" w:rsidRPr="00417DB6" w:rsidRDefault="00186120" w:rsidP="00417DB6">
      <w:pPr>
        <w:spacing w:after="0"/>
        <w:jc w:val="both"/>
        <w:rPr>
          <w:rFonts w:ascii="Arial" w:hAnsi="Arial" w:cs="Arial"/>
          <w:b/>
          <w:sz w:val="24"/>
          <w:szCs w:val="24"/>
        </w:rPr>
      </w:pPr>
      <w:r w:rsidRPr="00417DB6">
        <w:rPr>
          <w:rFonts w:ascii="Arial" w:hAnsi="Arial" w:cs="Arial"/>
          <w:b/>
          <w:sz w:val="24"/>
          <w:szCs w:val="24"/>
        </w:rPr>
        <w:t>Auditoría al Desempeño del programa presupuestario E005 Desarrollo humano integral y su matriz</w:t>
      </w:r>
      <w:r w:rsidR="00111FAB" w:rsidRPr="00417DB6">
        <w:rPr>
          <w:rFonts w:ascii="Arial" w:hAnsi="Arial" w:cs="Arial"/>
          <w:b/>
          <w:sz w:val="24"/>
          <w:szCs w:val="24"/>
        </w:rPr>
        <w:t xml:space="preserve"> de indicadores para resultados, 20-AEMD-B-GOB-073-164.</w:t>
      </w:r>
    </w:p>
    <w:p w14:paraId="32CC8DD2" w14:textId="77777777" w:rsidR="009319DA" w:rsidRPr="000E64CA" w:rsidRDefault="009319DA" w:rsidP="00186120">
      <w:pPr>
        <w:spacing w:after="0"/>
        <w:rPr>
          <w:rFonts w:cs="Arial"/>
          <w:sz w:val="24"/>
          <w:szCs w:val="24"/>
        </w:rPr>
      </w:pPr>
    </w:p>
    <w:p w14:paraId="17A1D1C1" w14:textId="4351A8C7" w:rsidR="00970F97" w:rsidRDefault="00970F97" w:rsidP="00D926B6">
      <w:pPr>
        <w:pStyle w:val="Ttulo3"/>
        <w:numPr>
          <w:ilvl w:val="0"/>
          <w:numId w:val="23"/>
        </w:numPr>
        <w:spacing w:before="0" w:beforeAutospacing="0" w:after="0" w:afterAutospacing="0"/>
        <w:jc w:val="both"/>
        <w:rPr>
          <w:rFonts w:cs="Arial"/>
          <w:szCs w:val="24"/>
        </w:rPr>
      </w:pPr>
      <w:r w:rsidRPr="001C5235">
        <w:rPr>
          <w:rFonts w:cs="Arial"/>
          <w:szCs w:val="24"/>
        </w:rPr>
        <w:t>Objetivo</w:t>
      </w:r>
    </w:p>
    <w:p w14:paraId="2EC4A42C" w14:textId="77777777" w:rsidR="00A65268" w:rsidRPr="001C5235" w:rsidRDefault="00A65268" w:rsidP="00A65268">
      <w:pPr>
        <w:pStyle w:val="Ttulo3"/>
        <w:spacing w:before="0" w:beforeAutospacing="0" w:after="0" w:afterAutospacing="0"/>
        <w:jc w:val="both"/>
        <w:rPr>
          <w:rFonts w:cs="Arial"/>
          <w:szCs w:val="24"/>
        </w:rPr>
      </w:pPr>
    </w:p>
    <w:p w14:paraId="2F56EFDC" w14:textId="7BD6BBA1" w:rsidR="00186120" w:rsidRDefault="00186120" w:rsidP="009319DA">
      <w:pPr>
        <w:spacing w:after="0"/>
        <w:jc w:val="both"/>
        <w:rPr>
          <w:rFonts w:ascii="Arial" w:hAnsi="Arial" w:cs="Arial"/>
          <w:sz w:val="24"/>
          <w:szCs w:val="24"/>
        </w:rPr>
      </w:pPr>
      <w:r w:rsidRPr="00186120">
        <w:rPr>
          <w:rFonts w:ascii="Arial" w:hAnsi="Arial" w:cs="Arial"/>
          <w:sz w:val="24"/>
          <w:szCs w:val="24"/>
        </w:rPr>
        <w:t>Fiscalizar que la Matriz de Indicador</w:t>
      </w:r>
      <w:r w:rsidR="00834AFA">
        <w:rPr>
          <w:rFonts w:ascii="Arial" w:hAnsi="Arial" w:cs="Arial"/>
          <w:sz w:val="24"/>
          <w:szCs w:val="24"/>
        </w:rPr>
        <w:t>es</w:t>
      </w:r>
      <w:r w:rsidRPr="00186120">
        <w:rPr>
          <w:rFonts w:ascii="Arial" w:hAnsi="Arial" w:cs="Arial"/>
          <w:sz w:val="24"/>
          <w:szCs w:val="24"/>
        </w:rPr>
        <w:t xml:space="preserve"> para Resultados</w:t>
      </w:r>
      <w:r w:rsidRPr="00186120">
        <w:rPr>
          <w:rFonts w:ascii="Arial" w:hAnsi="Arial" w:cs="Arial"/>
          <w:sz w:val="24"/>
          <w:szCs w:val="24"/>
          <w:lang w:val="es-ES"/>
        </w:rPr>
        <w:t xml:space="preserve"> del Programa presupuestarios E005 </w:t>
      </w:r>
      <w:r w:rsidRPr="00186120">
        <w:rPr>
          <w:rFonts w:ascii="Arial" w:hAnsi="Arial" w:cs="Arial"/>
          <w:bCs/>
          <w:sz w:val="24"/>
          <w:szCs w:val="24"/>
        </w:rPr>
        <w:t>Desarrollo Humano Integral</w:t>
      </w:r>
      <w:r w:rsidRPr="00186120">
        <w:rPr>
          <w:rFonts w:ascii="Arial" w:hAnsi="Arial" w:cs="Arial"/>
          <w:sz w:val="24"/>
          <w:szCs w:val="24"/>
        </w:rPr>
        <w:t xml:space="preserve"> del </w:t>
      </w:r>
      <w:r w:rsidRPr="00186120">
        <w:rPr>
          <w:rFonts w:ascii="Arial" w:hAnsi="Arial" w:cs="Arial"/>
          <w:b/>
          <w:sz w:val="24"/>
          <w:szCs w:val="24"/>
        </w:rPr>
        <w:t>H. Ayuntamiento del municipio de Felipe Carrillo Puerto</w:t>
      </w:r>
      <w:r w:rsidRPr="00186120">
        <w:rPr>
          <w:rFonts w:ascii="Arial" w:hAnsi="Arial" w:cs="Arial"/>
          <w:sz w:val="24"/>
          <w:szCs w:val="24"/>
        </w:rPr>
        <w:t xml:space="preserve"> se haya elaborado de acuerdo con la Metodología del Marco Lógico, considerando un lenguaje incluyente con perspectiva de género y se encuentre alineado con el Plan Municipal de Desarrollo 2018-2021 y los programas que de éste se deriven y se hayan realizado acciones de capacitación en materia de Presupuesto basado en Resultados, Matriz de Indicadores para Resultados y Metodología del Marco Lógico.</w:t>
      </w:r>
    </w:p>
    <w:p w14:paraId="04DAF153" w14:textId="77777777" w:rsidR="00970F97" w:rsidRDefault="00970F97" w:rsidP="00970F97">
      <w:pPr>
        <w:widowControl w:val="0"/>
        <w:autoSpaceDE w:val="0"/>
        <w:autoSpaceDN w:val="0"/>
        <w:adjustRightInd w:val="0"/>
        <w:spacing w:after="0"/>
        <w:jc w:val="both"/>
        <w:rPr>
          <w:rFonts w:ascii="Arial" w:hAnsi="Arial" w:cs="Arial"/>
          <w:sz w:val="24"/>
          <w:szCs w:val="24"/>
        </w:rPr>
      </w:pPr>
    </w:p>
    <w:p w14:paraId="736C29B7" w14:textId="77777777" w:rsidR="00970F97" w:rsidRPr="001C5235" w:rsidRDefault="00970F97" w:rsidP="00D926B6">
      <w:pPr>
        <w:pStyle w:val="Ttulo3"/>
        <w:numPr>
          <w:ilvl w:val="0"/>
          <w:numId w:val="23"/>
        </w:numPr>
        <w:spacing w:before="0" w:beforeAutospacing="0" w:after="0" w:afterAutospacing="0"/>
        <w:jc w:val="both"/>
        <w:rPr>
          <w:rFonts w:eastAsia="Calibri" w:cs="Arial"/>
          <w:szCs w:val="24"/>
        </w:rPr>
      </w:pPr>
      <w:r w:rsidRPr="001C5235">
        <w:rPr>
          <w:rFonts w:eastAsia="Calibri" w:cs="Arial"/>
          <w:szCs w:val="24"/>
        </w:rPr>
        <w:t>Alcance</w:t>
      </w:r>
    </w:p>
    <w:p w14:paraId="1789459F" w14:textId="77777777" w:rsidR="00970F97" w:rsidRPr="001C5235" w:rsidRDefault="00970F97" w:rsidP="003A2C8E">
      <w:pPr>
        <w:spacing w:after="0"/>
        <w:rPr>
          <w:rFonts w:eastAsia="Calibri" w:cs="Arial"/>
          <w:szCs w:val="24"/>
        </w:rPr>
      </w:pPr>
    </w:p>
    <w:p w14:paraId="0840AD39" w14:textId="6453A2E8" w:rsidR="00970F97" w:rsidRDefault="00186120" w:rsidP="009319DA">
      <w:pPr>
        <w:spacing w:after="0"/>
        <w:jc w:val="both"/>
        <w:rPr>
          <w:rFonts w:ascii="Arial" w:hAnsi="Arial" w:cs="Arial"/>
          <w:sz w:val="24"/>
          <w:szCs w:val="24"/>
        </w:rPr>
      </w:pPr>
      <w:r w:rsidRPr="00186120">
        <w:rPr>
          <w:rFonts w:ascii="Arial" w:hAnsi="Arial" w:cs="Arial"/>
          <w:sz w:val="24"/>
          <w:szCs w:val="24"/>
          <w:lang w:val="es-ES"/>
        </w:rPr>
        <w:t xml:space="preserve">La auditoría se basó en una revisión y análisis de la Matriz de Indicadores para Resultados del Programa presupuestario E005 </w:t>
      </w:r>
      <w:r w:rsidRPr="00186120">
        <w:rPr>
          <w:rFonts w:ascii="Arial" w:hAnsi="Arial" w:cs="Arial"/>
          <w:bCs/>
          <w:sz w:val="24"/>
          <w:szCs w:val="24"/>
        </w:rPr>
        <w:t>Desarrollo Humano Integral</w:t>
      </w:r>
      <w:r w:rsidRPr="00186120">
        <w:rPr>
          <w:rFonts w:ascii="Arial" w:hAnsi="Arial" w:cs="Arial"/>
          <w:sz w:val="24"/>
          <w:szCs w:val="24"/>
          <w:lang w:val="es-ES"/>
        </w:rPr>
        <w:t xml:space="preserve"> del </w:t>
      </w:r>
      <w:r w:rsidRPr="00186120">
        <w:rPr>
          <w:rFonts w:ascii="Arial" w:hAnsi="Arial" w:cs="Arial"/>
          <w:b/>
          <w:sz w:val="24"/>
          <w:szCs w:val="24"/>
          <w:lang w:val="es-ES"/>
        </w:rPr>
        <w:t>H. Ayuntamiento</w:t>
      </w:r>
      <w:r w:rsidRPr="00186120">
        <w:rPr>
          <w:rFonts w:ascii="Arial" w:hAnsi="Arial" w:cs="Arial"/>
          <w:b/>
          <w:sz w:val="24"/>
          <w:szCs w:val="24"/>
        </w:rPr>
        <w:t xml:space="preserve"> del municipio</w:t>
      </w:r>
      <w:r w:rsidRPr="00186120">
        <w:rPr>
          <w:rFonts w:ascii="Arial" w:hAnsi="Arial" w:cs="Arial"/>
          <w:b/>
          <w:sz w:val="24"/>
          <w:szCs w:val="24"/>
          <w:lang w:val="es-ES"/>
        </w:rPr>
        <w:t xml:space="preserve"> de Felipe Carrillo Puerto</w:t>
      </w:r>
      <w:r w:rsidRPr="00186120">
        <w:rPr>
          <w:rFonts w:ascii="Arial" w:hAnsi="Arial" w:cs="Arial"/>
          <w:sz w:val="24"/>
          <w:szCs w:val="24"/>
          <w:lang w:val="es-ES"/>
        </w:rPr>
        <w:t xml:space="preserve"> para</w:t>
      </w:r>
      <w:r w:rsidRPr="00186120">
        <w:rPr>
          <w:rFonts w:ascii="Arial" w:hAnsi="Arial" w:cs="Arial"/>
          <w:sz w:val="24"/>
          <w:szCs w:val="24"/>
        </w:rPr>
        <w:t xml:space="preserve"> el ejercicio fiscal 2020, comprendiendo el análisis del cumplimiento de la Metodología del Marco Lógico en la Planeación-Programación y Presupuestación del programa, considerando un lenguaje incluyente con perspectiva de género y la capacitación en materia del Presupuesto basado en Resultados, Matriz de Indicadores para Resultados y Metodología del Marco Lógico.</w:t>
      </w:r>
    </w:p>
    <w:p w14:paraId="779D9650" w14:textId="77777777" w:rsidR="009319DA" w:rsidRPr="00F73CAA" w:rsidRDefault="009319DA" w:rsidP="009319DA">
      <w:pPr>
        <w:spacing w:after="0"/>
        <w:jc w:val="both"/>
        <w:rPr>
          <w:rFonts w:ascii="Arial" w:hAnsi="Arial" w:cs="Arial"/>
          <w:sz w:val="24"/>
          <w:szCs w:val="24"/>
        </w:rPr>
      </w:pPr>
    </w:p>
    <w:p w14:paraId="3442099F" w14:textId="33CEB3EB" w:rsidR="00970F97" w:rsidRDefault="00970F97" w:rsidP="00970F97">
      <w:pPr>
        <w:spacing w:after="0"/>
        <w:jc w:val="both"/>
        <w:rPr>
          <w:rFonts w:ascii="Arial" w:hAnsi="Arial" w:cs="Arial"/>
          <w:bCs/>
          <w:sz w:val="24"/>
          <w:szCs w:val="24"/>
        </w:rPr>
      </w:pPr>
      <w:r w:rsidRPr="00F73CAA">
        <w:rPr>
          <w:rFonts w:ascii="Arial" w:hAnsi="Arial" w:cs="Arial"/>
          <w:sz w:val="24"/>
          <w:szCs w:val="24"/>
        </w:rPr>
        <w:t xml:space="preserve">La auditoría se realizó de conformidad con la normativa aplicable a la Fiscalización Superior de la Cuenta Pública, </w:t>
      </w:r>
      <w:r w:rsidR="0090225E">
        <w:rPr>
          <w:rFonts w:ascii="Arial" w:hAnsi="Arial" w:cs="Arial"/>
          <w:sz w:val="24"/>
          <w:szCs w:val="24"/>
        </w:rPr>
        <w:t xml:space="preserve">en base a </w:t>
      </w:r>
      <w:r w:rsidRPr="00F73CAA">
        <w:rPr>
          <w:rFonts w:ascii="Arial" w:hAnsi="Arial" w:cs="Arial"/>
          <w:sz w:val="24"/>
          <w:szCs w:val="24"/>
        </w:rPr>
        <w:t xml:space="preserve">la Norma Profesional de Auditoría del Sistema Nacional de Fiscalización No.300 Principios Fundamentales de la Auditoría de Desempeño, así como lo relativo a los procesos y procedimientos de Auditoría en Materia de Desempeño de la Auditoría Superior del Estado de Quintana Roo, para asegurar el logro del objetivo y el alcance establecido. Los datos proporcionados por el </w:t>
      </w:r>
      <w:r w:rsidRPr="00F73CAA">
        <w:rPr>
          <w:rFonts w:ascii="Arial" w:hAnsi="Arial" w:cs="Arial"/>
          <w:b/>
          <w:sz w:val="24"/>
          <w:szCs w:val="24"/>
          <w:lang w:val="es-ES"/>
        </w:rPr>
        <w:t>H. Ayuntamiento</w:t>
      </w:r>
      <w:r w:rsidRPr="00F73CAA">
        <w:rPr>
          <w:rFonts w:ascii="Arial" w:hAnsi="Arial" w:cs="Arial"/>
          <w:b/>
          <w:sz w:val="24"/>
          <w:szCs w:val="24"/>
        </w:rPr>
        <w:t xml:space="preserve"> del Municipio</w:t>
      </w:r>
      <w:r w:rsidRPr="00F73CAA">
        <w:rPr>
          <w:rFonts w:ascii="Arial" w:hAnsi="Arial" w:cs="Arial"/>
          <w:b/>
          <w:sz w:val="24"/>
          <w:szCs w:val="24"/>
          <w:lang w:val="es-ES"/>
        </w:rPr>
        <w:t xml:space="preserve"> de </w:t>
      </w:r>
      <w:r w:rsidRPr="00F73CAA">
        <w:rPr>
          <w:rFonts w:ascii="Arial" w:hAnsi="Arial" w:cs="Arial"/>
          <w:b/>
          <w:sz w:val="24"/>
          <w:szCs w:val="24"/>
        </w:rPr>
        <w:t xml:space="preserve">Felipe Carrillo Puerto </w:t>
      </w:r>
      <w:r w:rsidRPr="00F73CAA">
        <w:rPr>
          <w:rFonts w:ascii="Arial" w:hAnsi="Arial" w:cs="Arial"/>
          <w:sz w:val="24"/>
          <w:szCs w:val="24"/>
        </w:rPr>
        <w:t xml:space="preserve">fueron en lo general, suficientes, de calidad, confiables y consistentes para aplicar los procedimientos establecidos y para sustentar los hallazgos y la opinión de la </w:t>
      </w:r>
      <w:r w:rsidRPr="00F73CAA">
        <w:rPr>
          <w:rFonts w:ascii="Arial" w:hAnsi="Arial" w:cs="Arial"/>
          <w:sz w:val="24"/>
          <w:szCs w:val="24"/>
        </w:rPr>
        <w:lastRenderedPageBreak/>
        <w:t xml:space="preserve">Auditoría Superior del Estado sobre el análisis y revisión </w:t>
      </w:r>
      <w:r w:rsidR="00834AFA" w:rsidRPr="00834AFA">
        <w:rPr>
          <w:rFonts w:ascii="Arial" w:hAnsi="Arial" w:cs="Arial"/>
          <w:bCs/>
          <w:sz w:val="24"/>
          <w:szCs w:val="24"/>
        </w:rPr>
        <w:t>del programa presupuestario E005 Desarrollo humano integral y su matriz de indicadores para resultados</w:t>
      </w:r>
      <w:r w:rsidR="00834AFA">
        <w:rPr>
          <w:rFonts w:ascii="Arial" w:hAnsi="Arial" w:cs="Arial"/>
          <w:bCs/>
          <w:sz w:val="24"/>
          <w:szCs w:val="24"/>
        </w:rPr>
        <w:t>.</w:t>
      </w:r>
    </w:p>
    <w:p w14:paraId="1A51163C" w14:textId="77777777" w:rsidR="00834AFA" w:rsidRPr="00F73CAA" w:rsidRDefault="00834AFA" w:rsidP="00970F97">
      <w:pPr>
        <w:spacing w:after="0"/>
        <w:jc w:val="both"/>
        <w:rPr>
          <w:rFonts w:ascii="Arial" w:hAnsi="Arial" w:cs="Arial"/>
          <w:bCs/>
          <w:sz w:val="24"/>
          <w:szCs w:val="24"/>
        </w:rPr>
      </w:pPr>
    </w:p>
    <w:p w14:paraId="785CB2D0" w14:textId="77777777" w:rsidR="00970F97" w:rsidRDefault="00970F97" w:rsidP="00D926B6">
      <w:pPr>
        <w:pStyle w:val="Ttulo3"/>
        <w:numPr>
          <w:ilvl w:val="0"/>
          <w:numId w:val="23"/>
        </w:numPr>
        <w:spacing w:before="0" w:beforeAutospacing="0" w:after="0" w:afterAutospacing="0"/>
        <w:jc w:val="both"/>
        <w:rPr>
          <w:rFonts w:cs="Arial"/>
          <w:szCs w:val="24"/>
          <w:lang w:eastAsia="es-ES"/>
        </w:rPr>
      </w:pPr>
      <w:r w:rsidRPr="001C5235">
        <w:rPr>
          <w:rFonts w:cs="Arial"/>
          <w:szCs w:val="24"/>
          <w:lang w:eastAsia="es-ES"/>
        </w:rPr>
        <w:t>Criterios de Selecció</w:t>
      </w:r>
      <w:r>
        <w:rPr>
          <w:rFonts w:cs="Arial"/>
          <w:szCs w:val="24"/>
          <w:lang w:eastAsia="es-ES"/>
        </w:rPr>
        <w:t>n</w:t>
      </w:r>
    </w:p>
    <w:p w14:paraId="1744DF49" w14:textId="77777777" w:rsidR="00970F97" w:rsidRDefault="00970F97" w:rsidP="003A2C8E">
      <w:pPr>
        <w:spacing w:after="0"/>
        <w:ind w:left="360"/>
        <w:rPr>
          <w:rFonts w:ascii="Arial" w:hAnsi="Arial" w:cs="Arial"/>
          <w:b/>
        </w:rPr>
      </w:pPr>
    </w:p>
    <w:p w14:paraId="72E25F9E" w14:textId="6FB2EDCC" w:rsidR="00970F97" w:rsidRPr="00925047" w:rsidRDefault="00186120" w:rsidP="00834AFA">
      <w:pPr>
        <w:pStyle w:val="Ttulo3"/>
        <w:spacing w:before="0" w:beforeAutospacing="0" w:after="0" w:afterAutospacing="0" w:line="276" w:lineRule="auto"/>
        <w:jc w:val="both"/>
        <w:rPr>
          <w:rFonts w:cs="Arial"/>
          <w:szCs w:val="24"/>
          <w:lang w:eastAsia="es-ES"/>
        </w:rPr>
      </w:pPr>
      <w:r w:rsidRPr="00186120">
        <w:rPr>
          <w:rFonts w:eastAsiaTheme="minorEastAsia" w:cs="Arial"/>
          <w:b w:val="0"/>
          <w:bCs w:val="0"/>
          <w:szCs w:val="24"/>
        </w:rPr>
        <w:t>Esta auditoría se seleccionó con base en los criterios cuantitativos y cualitativos establecidos en la Normativa Institucional de la Auditoría Superior del Estado de Quintana Roo para la integración del Programa Anual de Auditorías, Visitas e Inspecciones correspondiente al año 2021, que comprende la Fiscalización Superio</w:t>
      </w:r>
      <w:r w:rsidR="0049672B">
        <w:rPr>
          <w:rFonts w:eastAsiaTheme="minorEastAsia" w:cs="Arial"/>
          <w:b w:val="0"/>
          <w:bCs w:val="0"/>
          <w:szCs w:val="24"/>
        </w:rPr>
        <w:t>r de la Cuenta Pública del 2020.</w:t>
      </w:r>
    </w:p>
    <w:p w14:paraId="38E1DF2D" w14:textId="77777777" w:rsidR="003A2C8E" w:rsidRPr="00AA3D4D" w:rsidRDefault="003A2C8E" w:rsidP="00970F97">
      <w:pPr>
        <w:spacing w:after="0"/>
        <w:jc w:val="both"/>
        <w:rPr>
          <w:rFonts w:ascii="Arial" w:hAnsi="Arial" w:cs="Arial"/>
        </w:rPr>
      </w:pPr>
    </w:p>
    <w:p w14:paraId="2D7FAB7E" w14:textId="36299FBB" w:rsidR="003A2C8E" w:rsidRDefault="00970F97" w:rsidP="00D926B6">
      <w:pPr>
        <w:pStyle w:val="Ttulo3"/>
        <w:numPr>
          <w:ilvl w:val="0"/>
          <w:numId w:val="23"/>
        </w:numPr>
        <w:spacing w:before="0" w:beforeAutospacing="0" w:after="0" w:afterAutospacing="0"/>
        <w:jc w:val="both"/>
        <w:rPr>
          <w:rFonts w:cs="Arial"/>
          <w:szCs w:val="24"/>
        </w:rPr>
      </w:pPr>
      <w:r w:rsidRPr="003A2C8E">
        <w:rPr>
          <w:rFonts w:cs="Arial"/>
          <w:szCs w:val="24"/>
        </w:rPr>
        <w:t>Áreas Revisadas</w:t>
      </w:r>
    </w:p>
    <w:p w14:paraId="75E1AA30" w14:textId="77777777" w:rsidR="003A2C8E" w:rsidRPr="003A2C8E" w:rsidRDefault="003A2C8E" w:rsidP="003A2C8E">
      <w:pPr>
        <w:pStyle w:val="Ttulo3"/>
        <w:spacing w:before="0" w:beforeAutospacing="0" w:after="0" w:afterAutospacing="0"/>
        <w:ind w:left="360"/>
        <w:jc w:val="both"/>
        <w:rPr>
          <w:rFonts w:cs="Arial"/>
          <w:szCs w:val="24"/>
        </w:rPr>
      </w:pPr>
    </w:p>
    <w:p w14:paraId="73832A5F" w14:textId="2C5C6371" w:rsidR="0049672B" w:rsidRDefault="00186120" w:rsidP="00970F97">
      <w:pPr>
        <w:spacing w:after="0"/>
        <w:jc w:val="both"/>
        <w:rPr>
          <w:rFonts w:ascii="Arial" w:hAnsi="Arial" w:cs="Arial"/>
          <w:sz w:val="24"/>
          <w:szCs w:val="24"/>
        </w:rPr>
      </w:pPr>
      <w:r>
        <w:rPr>
          <w:rFonts w:ascii="Arial" w:hAnsi="Arial" w:cs="Arial"/>
          <w:sz w:val="24"/>
          <w:szCs w:val="24"/>
        </w:rPr>
        <w:t>Dirección de Planeación</w:t>
      </w:r>
      <w:r w:rsidR="00970F97" w:rsidRPr="00F73CAA">
        <w:rPr>
          <w:rFonts w:ascii="Arial" w:hAnsi="Arial" w:cs="Arial"/>
          <w:sz w:val="24"/>
          <w:szCs w:val="24"/>
        </w:rPr>
        <w:t xml:space="preserve"> Municipal</w:t>
      </w:r>
      <w:r w:rsidR="00834AFA">
        <w:rPr>
          <w:rFonts w:ascii="Arial" w:hAnsi="Arial" w:cs="Arial"/>
          <w:sz w:val="24"/>
          <w:szCs w:val="24"/>
        </w:rPr>
        <w:t xml:space="preserve"> y </w:t>
      </w:r>
      <w:r w:rsidR="0049672B">
        <w:rPr>
          <w:rFonts w:ascii="Arial" w:hAnsi="Arial" w:cs="Arial"/>
          <w:sz w:val="24"/>
          <w:szCs w:val="24"/>
        </w:rPr>
        <w:t>Secretaria de Administración Publica</w:t>
      </w:r>
      <w:r w:rsidR="0049672B" w:rsidRPr="0049672B">
        <w:rPr>
          <w:rFonts w:ascii="Arial" w:hAnsi="Arial" w:cs="Arial"/>
          <w:sz w:val="24"/>
          <w:szCs w:val="24"/>
        </w:rPr>
        <w:t xml:space="preserve"> </w:t>
      </w:r>
      <w:r w:rsidR="0049672B" w:rsidRPr="00F73CAA">
        <w:rPr>
          <w:rFonts w:ascii="Arial" w:hAnsi="Arial" w:cs="Arial"/>
          <w:sz w:val="24"/>
          <w:szCs w:val="24"/>
        </w:rPr>
        <w:t xml:space="preserve">del H. Ayuntamiento de </w:t>
      </w:r>
      <w:r w:rsidR="0049672B">
        <w:rPr>
          <w:rFonts w:ascii="Arial" w:hAnsi="Arial" w:cs="Arial"/>
          <w:sz w:val="24"/>
          <w:szCs w:val="24"/>
        </w:rPr>
        <w:t>Felipe Carrillo Puerto</w:t>
      </w:r>
    </w:p>
    <w:p w14:paraId="0C0A5778" w14:textId="77777777" w:rsidR="003A2C8E" w:rsidRPr="00AA3D4D" w:rsidRDefault="003A2C8E" w:rsidP="00970F97">
      <w:pPr>
        <w:spacing w:after="0"/>
        <w:jc w:val="both"/>
        <w:rPr>
          <w:rFonts w:ascii="Arial" w:hAnsi="Arial" w:cs="Arial"/>
        </w:rPr>
      </w:pPr>
    </w:p>
    <w:p w14:paraId="67F9166E" w14:textId="77777777" w:rsidR="00970F97" w:rsidRPr="000B6B7D" w:rsidRDefault="00970F97" w:rsidP="00D926B6">
      <w:pPr>
        <w:pStyle w:val="Ttulo3"/>
        <w:numPr>
          <w:ilvl w:val="0"/>
          <w:numId w:val="23"/>
        </w:numPr>
        <w:spacing w:before="0" w:beforeAutospacing="0" w:after="0" w:afterAutospacing="0"/>
        <w:jc w:val="both"/>
        <w:rPr>
          <w:rFonts w:cs="Arial"/>
          <w:szCs w:val="24"/>
        </w:rPr>
      </w:pPr>
      <w:r w:rsidRPr="001C5235">
        <w:rPr>
          <w:rFonts w:cs="Arial"/>
          <w:szCs w:val="24"/>
        </w:rPr>
        <w:t>Procedimientos de Auditoría Aplicados</w:t>
      </w:r>
      <w:r w:rsidRPr="00275F20">
        <w:rPr>
          <w:rFonts w:cs="Arial"/>
          <w:szCs w:val="24"/>
          <w:lang w:eastAsia="es-ES"/>
        </w:rPr>
        <w:t>.</w:t>
      </w:r>
    </w:p>
    <w:p w14:paraId="7FD3DD78" w14:textId="77777777" w:rsidR="00B3402A" w:rsidRDefault="00B3402A" w:rsidP="003A2C8E">
      <w:pPr>
        <w:spacing w:after="0"/>
        <w:rPr>
          <w:rFonts w:ascii="Arial" w:hAnsi="Arial" w:cs="Arial"/>
          <w:b/>
          <w:sz w:val="24"/>
        </w:rPr>
      </w:pPr>
    </w:p>
    <w:p w14:paraId="59DE6BC7" w14:textId="2FEF065D" w:rsidR="00970F97" w:rsidRPr="00B3402A" w:rsidRDefault="00B3402A" w:rsidP="003A2C8E">
      <w:pPr>
        <w:spacing w:after="0"/>
        <w:rPr>
          <w:rFonts w:ascii="Arial" w:hAnsi="Arial" w:cs="Arial"/>
          <w:b/>
          <w:sz w:val="24"/>
        </w:rPr>
      </w:pPr>
      <w:r w:rsidRPr="00B3402A">
        <w:rPr>
          <w:rFonts w:ascii="Arial" w:hAnsi="Arial" w:cs="Arial"/>
          <w:b/>
          <w:sz w:val="24"/>
        </w:rPr>
        <w:t>Eficacia</w:t>
      </w:r>
    </w:p>
    <w:p w14:paraId="44D987C3" w14:textId="612FE3F9" w:rsidR="00970F97" w:rsidRPr="00186120" w:rsidRDefault="00B321A5" w:rsidP="00D926B6">
      <w:pPr>
        <w:pStyle w:val="Prrafodelista"/>
        <w:numPr>
          <w:ilvl w:val="0"/>
          <w:numId w:val="24"/>
        </w:numPr>
        <w:tabs>
          <w:tab w:val="left" w:pos="426"/>
        </w:tabs>
        <w:autoSpaceDE w:val="0"/>
        <w:autoSpaceDN w:val="0"/>
        <w:adjustRightInd w:val="0"/>
        <w:spacing w:after="0"/>
        <w:ind w:left="284" w:hanging="284"/>
        <w:jc w:val="both"/>
        <w:rPr>
          <w:rFonts w:ascii="Arial" w:hAnsi="Arial" w:cs="Arial"/>
          <w:b/>
          <w:sz w:val="24"/>
          <w:szCs w:val="24"/>
        </w:rPr>
      </w:pPr>
      <w:r>
        <w:rPr>
          <w:rFonts w:ascii="Arial" w:hAnsi="Arial" w:cs="Arial"/>
          <w:b/>
          <w:sz w:val="24"/>
          <w:szCs w:val="24"/>
        </w:rPr>
        <w:t xml:space="preserve">PbR / </w:t>
      </w:r>
      <w:r w:rsidR="00186120" w:rsidRPr="00186120">
        <w:rPr>
          <w:rFonts w:ascii="Arial" w:hAnsi="Arial" w:cs="Arial"/>
          <w:b/>
          <w:sz w:val="24"/>
          <w:szCs w:val="24"/>
        </w:rPr>
        <w:t>Planeación – Programación y Presupuestación</w:t>
      </w:r>
    </w:p>
    <w:p w14:paraId="683A0ED7" w14:textId="020EF32E" w:rsidR="00970F97" w:rsidRPr="009319DA" w:rsidRDefault="009319DA" w:rsidP="00DC1861">
      <w:pPr>
        <w:pStyle w:val="Prrafodelista"/>
        <w:numPr>
          <w:ilvl w:val="1"/>
          <w:numId w:val="54"/>
        </w:numPr>
        <w:spacing w:after="0"/>
        <w:ind w:left="567"/>
        <w:jc w:val="both"/>
        <w:rPr>
          <w:rFonts w:ascii="Arial" w:eastAsia="Times New Roman" w:hAnsi="Arial" w:cs="Arial"/>
          <w:b/>
          <w:bCs/>
          <w:sz w:val="24"/>
          <w:szCs w:val="24"/>
          <w:lang w:eastAsia="es-ES"/>
        </w:rPr>
      </w:pPr>
      <w:r w:rsidRPr="009319DA">
        <w:rPr>
          <w:rFonts w:ascii="Arial" w:eastAsia="Times New Roman" w:hAnsi="Arial" w:cs="Arial"/>
          <w:b/>
          <w:bCs/>
          <w:sz w:val="24"/>
          <w:szCs w:val="24"/>
          <w:lang w:eastAsia="es-ES"/>
        </w:rPr>
        <w:t>Lineamientos para la planeación-programación y presupuesto</w:t>
      </w:r>
    </w:p>
    <w:p w14:paraId="2E3393D6" w14:textId="23B2556C" w:rsidR="009319DA" w:rsidRPr="001B6642" w:rsidRDefault="00186120" w:rsidP="00DC1861">
      <w:pPr>
        <w:pStyle w:val="Prrafodelista"/>
        <w:numPr>
          <w:ilvl w:val="2"/>
          <w:numId w:val="54"/>
        </w:numPr>
        <w:tabs>
          <w:tab w:val="left" w:pos="851"/>
        </w:tabs>
        <w:ind w:left="1276"/>
        <w:jc w:val="both"/>
        <w:rPr>
          <w:rFonts w:ascii="Arial" w:eastAsia="Calibri" w:hAnsi="Arial" w:cs="Arial"/>
          <w:iCs/>
          <w:sz w:val="24"/>
          <w:szCs w:val="24"/>
        </w:rPr>
      </w:pPr>
      <w:r w:rsidRPr="009319DA">
        <w:rPr>
          <w:rFonts w:ascii="Arial" w:eastAsia="Calibri" w:hAnsi="Arial" w:cs="Arial"/>
          <w:iCs/>
          <w:sz w:val="24"/>
          <w:szCs w:val="24"/>
        </w:rPr>
        <w:t xml:space="preserve">Verificar que el H. Ayuntamiento del municipio de Felipe carrillo Puerto, </w:t>
      </w:r>
      <w:r w:rsidR="00C11F56">
        <w:rPr>
          <w:rFonts w:ascii="Arial" w:eastAsia="Calibri" w:hAnsi="Arial" w:cs="Arial"/>
          <w:iCs/>
          <w:sz w:val="24"/>
          <w:szCs w:val="24"/>
        </w:rPr>
        <w:t>haya contado</w:t>
      </w:r>
      <w:r w:rsidRPr="009319DA">
        <w:rPr>
          <w:rFonts w:ascii="Arial" w:eastAsia="Calibri" w:hAnsi="Arial" w:cs="Arial"/>
          <w:iCs/>
          <w:sz w:val="24"/>
          <w:szCs w:val="24"/>
        </w:rPr>
        <w:t xml:space="preserve"> con metodologías y</w:t>
      </w:r>
      <w:r w:rsidR="00B321A5">
        <w:rPr>
          <w:rFonts w:ascii="Arial" w:eastAsia="Calibri" w:hAnsi="Arial" w:cs="Arial"/>
          <w:iCs/>
          <w:sz w:val="24"/>
          <w:szCs w:val="24"/>
        </w:rPr>
        <w:t>/o</w:t>
      </w:r>
      <w:r w:rsidRPr="009319DA">
        <w:rPr>
          <w:rFonts w:ascii="Arial" w:eastAsia="Calibri" w:hAnsi="Arial" w:cs="Arial"/>
          <w:iCs/>
          <w:sz w:val="24"/>
          <w:szCs w:val="24"/>
        </w:rPr>
        <w:t xml:space="preserve"> lineamientos que regularon las acciones de Planeación-Programación y Presupuesto, con un enfoque de Presupuesto basado en Resultados, y utilizando la Metodología del Marco Lógico, y verificar en su caso, la forma y medios utilizados para su difusión.</w:t>
      </w:r>
    </w:p>
    <w:p w14:paraId="671C93E0" w14:textId="6F88743B" w:rsidR="009319DA" w:rsidRPr="009319DA" w:rsidRDefault="00A41307" w:rsidP="00DC1861">
      <w:pPr>
        <w:pStyle w:val="Prrafodelista"/>
        <w:numPr>
          <w:ilvl w:val="1"/>
          <w:numId w:val="54"/>
        </w:numPr>
        <w:spacing w:after="0"/>
        <w:ind w:left="567"/>
        <w:jc w:val="both"/>
        <w:rPr>
          <w:rFonts w:ascii="Arial" w:hAnsi="Arial" w:cs="Arial"/>
          <w:b/>
          <w:sz w:val="24"/>
          <w:szCs w:val="24"/>
        </w:rPr>
      </w:pPr>
      <w:r>
        <w:rPr>
          <w:rFonts w:ascii="Arial" w:hAnsi="Arial" w:cs="Arial"/>
          <w:b/>
          <w:sz w:val="24"/>
          <w:szCs w:val="24"/>
        </w:rPr>
        <w:t xml:space="preserve"> </w:t>
      </w:r>
      <w:r w:rsidR="009319DA" w:rsidRPr="009319DA">
        <w:rPr>
          <w:rFonts w:ascii="Arial" w:hAnsi="Arial" w:cs="Arial"/>
          <w:b/>
          <w:sz w:val="24"/>
          <w:szCs w:val="24"/>
        </w:rPr>
        <w:t>Integración del Presupuesto de Egresos municipal</w:t>
      </w:r>
    </w:p>
    <w:p w14:paraId="02DF8097" w14:textId="38B4F8EE" w:rsidR="00186120" w:rsidRDefault="00186120" w:rsidP="00DC1861">
      <w:pPr>
        <w:pStyle w:val="Prrafodelista"/>
        <w:numPr>
          <w:ilvl w:val="2"/>
          <w:numId w:val="54"/>
        </w:numPr>
        <w:ind w:left="1276"/>
        <w:jc w:val="both"/>
        <w:rPr>
          <w:rFonts w:ascii="Arial" w:eastAsia="Calibri" w:hAnsi="Arial" w:cs="Arial"/>
          <w:iCs/>
          <w:sz w:val="24"/>
          <w:szCs w:val="24"/>
        </w:rPr>
      </w:pPr>
      <w:r w:rsidRPr="009319DA">
        <w:rPr>
          <w:rFonts w:ascii="Arial" w:eastAsia="Calibri" w:hAnsi="Arial" w:cs="Arial"/>
          <w:iCs/>
          <w:sz w:val="24"/>
          <w:szCs w:val="24"/>
        </w:rPr>
        <w:t>Corroborar que la integración del Presupuesto de Egresos aprobado para el H. Ayuntamiento del municipio de Felipe carrillo Puerto, para el ejercicio fiscal 2020, se realizó con el enfoque de Presupuesto basado en Resultados (PbR).</w:t>
      </w:r>
    </w:p>
    <w:p w14:paraId="40E784E3" w14:textId="1967C863" w:rsidR="00AA3D4D" w:rsidRPr="00A41307" w:rsidRDefault="00A41307" w:rsidP="00DC1861">
      <w:pPr>
        <w:pStyle w:val="Prrafodelista"/>
        <w:numPr>
          <w:ilvl w:val="1"/>
          <w:numId w:val="54"/>
        </w:numPr>
        <w:spacing w:after="0"/>
        <w:ind w:left="567"/>
        <w:jc w:val="both"/>
        <w:rPr>
          <w:rFonts w:ascii="Arial" w:eastAsia="Calibri" w:hAnsi="Arial" w:cs="Arial"/>
          <w:b/>
          <w:iCs/>
          <w:sz w:val="24"/>
          <w:szCs w:val="24"/>
        </w:rPr>
      </w:pPr>
      <w:r>
        <w:rPr>
          <w:rFonts w:ascii="Arial" w:eastAsia="Calibri" w:hAnsi="Arial" w:cs="Arial"/>
          <w:b/>
          <w:iCs/>
          <w:sz w:val="24"/>
          <w:szCs w:val="24"/>
        </w:rPr>
        <w:t xml:space="preserve"> </w:t>
      </w:r>
      <w:r w:rsidR="001B6642" w:rsidRPr="00A41307">
        <w:rPr>
          <w:rFonts w:ascii="Arial" w:eastAsia="Calibri" w:hAnsi="Arial" w:cs="Arial"/>
          <w:b/>
          <w:iCs/>
          <w:sz w:val="24"/>
          <w:szCs w:val="24"/>
        </w:rPr>
        <w:t>Formulación de la MIR</w:t>
      </w:r>
    </w:p>
    <w:p w14:paraId="1D106FAC" w14:textId="1020AF47" w:rsidR="00186120" w:rsidRPr="00BB0C0E" w:rsidRDefault="00186120" w:rsidP="00DC1861">
      <w:pPr>
        <w:pStyle w:val="Prrafodelista"/>
        <w:numPr>
          <w:ilvl w:val="2"/>
          <w:numId w:val="54"/>
        </w:numPr>
        <w:spacing w:after="0"/>
        <w:ind w:left="1276"/>
        <w:jc w:val="both"/>
        <w:rPr>
          <w:rFonts w:ascii="Arial" w:eastAsia="Calibri" w:hAnsi="Arial" w:cs="Arial"/>
          <w:b/>
          <w:iCs/>
          <w:sz w:val="24"/>
          <w:szCs w:val="24"/>
        </w:rPr>
      </w:pPr>
      <w:r w:rsidRPr="00AA3D4D">
        <w:rPr>
          <w:rFonts w:ascii="Arial" w:eastAsia="Calibri" w:hAnsi="Arial" w:cs="Arial"/>
          <w:iCs/>
          <w:sz w:val="24"/>
          <w:szCs w:val="24"/>
        </w:rPr>
        <w:t xml:space="preserve">Realizar el Análisis de la Lógica Vertical y la Lógica Horizontal de las MIR para determinar la congruencia entre los objetivos de los cuatro </w:t>
      </w:r>
      <w:r w:rsidRPr="00AA3D4D">
        <w:rPr>
          <w:rFonts w:ascii="Arial" w:eastAsia="Calibri" w:hAnsi="Arial" w:cs="Arial"/>
          <w:iCs/>
          <w:sz w:val="24"/>
          <w:szCs w:val="24"/>
        </w:rPr>
        <w:lastRenderedPageBreak/>
        <w:t xml:space="preserve">niveles de la MIR, así como la congruencia, suficiencia y confiablidad de los Indicadores, Medios de Verificación y Supuestos. </w:t>
      </w:r>
    </w:p>
    <w:p w14:paraId="20302C11" w14:textId="1E7F60E7" w:rsidR="001B6642" w:rsidRPr="001B6642" w:rsidRDefault="001B6642" w:rsidP="00DC1861">
      <w:pPr>
        <w:pStyle w:val="Prrafodelista"/>
        <w:numPr>
          <w:ilvl w:val="1"/>
          <w:numId w:val="54"/>
        </w:numPr>
        <w:spacing w:after="0"/>
        <w:ind w:left="567"/>
        <w:jc w:val="both"/>
        <w:rPr>
          <w:rFonts w:ascii="Arial" w:eastAsia="Calibri" w:hAnsi="Arial" w:cs="Arial"/>
          <w:b/>
          <w:iCs/>
          <w:sz w:val="24"/>
          <w:szCs w:val="24"/>
        </w:rPr>
      </w:pPr>
      <w:r w:rsidRPr="001B6642">
        <w:rPr>
          <w:rFonts w:ascii="Arial" w:hAnsi="Arial" w:cs="Arial"/>
          <w:b/>
          <w:sz w:val="24"/>
          <w:szCs w:val="24"/>
        </w:rPr>
        <w:t>Alineación de los Programas</w:t>
      </w:r>
      <w:r w:rsidR="00A41307">
        <w:rPr>
          <w:rFonts w:ascii="Arial" w:hAnsi="Arial" w:cs="Arial"/>
          <w:b/>
          <w:sz w:val="24"/>
          <w:szCs w:val="24"/>
        </w:rPr>
        <w:t xml:space="preserve"> </w:t>
      </w:r>
      <w:r w:rsidRPr="001B6642">
        <w:rPr>
          <w:rFonts w:ascii="Arial" w:hAnsi="Arial" w:cs="Arial"/>
          <w:b/>
          <w:sz w:val="24"/>
          <w:szCs w:val="24"/>
        </w:rPr>
        <w:t>Presupuestarios con la Planeación Municipal.</w:t>
      </w:r>
    </w:p>
    <w:p w14:paraId="65B8C1FE" w14:textId="5BD621AB" w:rsidR="00186120" w:rsidRPr="001B6642" w:rsidRDefault="00186120" w:rsidP="00D25A55">
      <w:pPr>
        <w:pStyle w:val="Prrafodelista"/>
        <w:numPr>
          <w:ilvl w:val="2"/>
          <w:numId w:val="54"/>
        </w:numPr>
        <w:spacing w:after="0"/>
        <w:ind w:left="1276"/>
        <w:jc w:val="both"/>
        <w:rPr>
          <w:rFonts w:ascii="Arial" w:eastAsia="Calibri" w:hAnsi="Arial" w:cs="Arial"/>
          <w:b/>
          <w:iCs/>
          <w:sz w:val="24"/>
          <w:szCs w:val="24"/>
        </w:rPr>
      </w:pPr>
      <w:r w:rsidRPr="001B6642">
        <w:rPr>
          <w:rFonts w:ascii="Arial" w:eastAsia="Calibri" w:hAnsi="Arial" w:cs="Arial"/>
          <w:iCs/>
          <w:sz w:val="24"/>
          <w:szCs w:val="24"/>
        </w:rPr>
        <w:t>Verificar que los programas presupuestarios aprobados para el ejercicio fiscal 2020 se vincularon a los objetivos y estrategias establecidos en el Plan Municipal de Desarrollo 2018–2021 de Felipe Carrillo Puerto.</w:t>
      </w:r>
    </w:p>
    <w:p w14:paraId="04BB7967" w14:textId="327544CF" w:rsidR="001B6642" w:rsidRPr="001B6642" w:rsidRDefault="00A41307" w:rsidP="00D25A55">
      <w:pPr>
        <w:pStyle w:val="Prrafodelista"/>
        <w:numPr>
          <w:ilvl w:val="1"/>
          <w:numId w:val="54"/>
        </w:numPr>
        <w:spacing w:after="0"/>
        <w:ind w:left="567"/>
        <w:jc w:val="both"/>
        <w:rPr>
          <w:rFonts w:ascii="Arial" w:eastAsia="Calibri" w:hAnsi="Arial" w:cs="Arial"/>
          <w:b/>
          <w:iCs/>
          <w:sz w:val="24"/>
          <w:szCs w:val="24"/>
          <w:lang w:val="es-MX"/>
        </w:rPr>
      </w:pPr>
      <w:r>
        <w:rPr>
          <w:rFonts w:ascii="Arial" w:hAnsi="Arial" w:cs="Arial"/>
          <w:b/>
          <w:sz w:val="24"/>
          <w:szCs w:val="24"/>
        </w:rPr>
        <w:t xml:space="preserve"> </w:t>
      </w:r>
      <w:r w:rsidR="001B6642" w:rsidRPr="001B6642">
        <w:rPr>
          <w:rFonts w:ascii="Arial" w:hAnsi="Arial" w:cs="Arial"/>
          <w:b/>
          <w:sz w:val="24"/>
          <w:szCs w:val="24"/>
        </w:rPr>
        <w:t>Lenguaje con Perspectiva de Género.</w:t>
      </w:r>
    </w:p>
    <w:p w14:paraId="57E3B7DA" w14:textId="374EFCDA" w:rsidR="00970F97" w:rsidRPr="001B6642" w:rsidRDefault="00186120" w:rsidP="00D25A55">
      <w:pPr>
        <w:pStyle w:val="Prrafodelista"/>
        <w:numPr>
          <w:ilvl w:val="2"/>
          <w:numId w:val="54"/>
        </w:numPr>
        <w:spacing w:after="0"/>
        <w:ind w:left="1276"/>
        <w:jc w:val="both"/>
        <w:rPr>
          <w:rFonts w:ascii="Arial" w:eastAsia="Calibri" w:hAnsi="Arial" w:cs="Arial"/>
          <w:iCs/>
          <w:sz w:val="24"/>
          <w:szCs w:val="24"/>
        </w:rPr>
      </w:pPr>
      <w:r w:rsidRPr="001B6642">
        <w:rPr>
          <w:rFonts w:ascii="Arial" w:eastAsia="Calibri" w:hAnsi="Arial" w:cs="Arial"/>
          <w:iCs/>
          <w:sz w:val="24"/>
          <w:szCs w:val="24"/>
        </w:rPr>
        <w:t>Verificar que la Matriz de Indicadores para Resultados (MIR) consideró en su elaboración un lenguaje incluyente con perspectiva de género</w:t>
      </w:r>
    </w:p>
    <w:p w14:paraId="5365ECB6" w14:textId="77777777" w:rsidR="001B6642" w:rsidRPr="001B6642" w:rsidRDefault="001B6642" w:rsidP="001B6642">
      <w:pPr>
        <w:spacing w:after="0"/>
        <w:ind w:left="131"/>
        <w:jc w:val="both"/>
        <w:rPr>
          <w:rFonts w:ascii="Arial" w:eastAsia="Calibri" w:hAnsi="Arial" w:cs="Arial"/>
          <w:iCs/>
          <w:sz w:val="16"/>
          <w:szCs w:val="16"/>
        </w:rPr>
      </w:pPr>
    </w:p>
    <w:p w14:paraId="07D6D991" w14:textId="14D4EBA0" w:rsidR="001B6642" w:rsidRDefault="00B3402A" w:rsidP="00B3402A">
      <w:pPr>
        <w:contextualSpacing/>
        <w:rPr>
          <w:rFonts w:ascii="Arial" w:eastAsia="Arial Narrow" w:hAnsi="Arial" w:cs="Arial"/>
          <w:b/>
          <w:sz w:val="24"/>
          <w:szCs w:val="24"/>
          <w:lang w:val="es-ES"/>
        </w:rPr>
      </w:pPr>
      <w:r>
        <w:rPr>
          <w:rFonts w:ascii="Arial" w:eastAsia="Arial Narrow" w:hAnsi="Arial" w:cs="Arial"/>
          <w:b/>
          <w:sz w:val="24"/>
          <w:szCs w:val="24"/>
          <w:lang w:val="es-ES"/>
        </w:rPr>
        <w:t>Competencia de los actores</w:t>
      </w:r>
    </w:p>
    <w:p w14:paraId="6421779D" w14:textId="5558FF7F" w:rsidR="00970F97" w:rsidRDefault="00970F97" w:rsidP="001C310A">
      <w:pPr>
        <w:numPr>
          <w:ilvl w:val="0"/>
          <w:numId w:val="54"/>
        </w:numPr>
        <w:spacing w:after="0"/>
        <w:ind w:left="284" w:hanging="284"/>
        <w:contextualSpacing/>
        <w:rPr>
          <w:rFonts w:ascii="Arial" w:eastAsia="Arial Narrow" w:hAnsi="Arial" w:cs="Arial"/>
          <w:b/>
          <w:sz w:val="24"/>
          <w:szCs w:val="24"/>
          <w:lang w:val="es-ES"/>
        </w:rPr>
      </w:pPr>
      <w:r w:rsidRPr="00FC750A">
        <w:rPr>
          <w:rFonts w:ascii="Arial" w:eastAsia="Arial Narrow" w:hAnsi="Arial" w:cs="Arial"/>
          <w:b/>
          <w:sz w:val="24"/>
          <w:szCs w:val="24"/>
          <w:lang w:val="es-ES"/>
        </w:rPr>
        <w:t xml:space="preserve">Capacitación en materia </w:t>
      </w:r>
      <w:r w:rsidR="0049672B">
        <w:rPr>
          <w:rFonts w:ascii="Arial" w:eastAsia="Arial Narrow" w:hAnsi="Arial" w:cs="Arial"/>
          <w:b/>
          <w:sz w:val="24"/>
          <w:szCs w:val="24"/>
          <w:lang w:val="es-ES"/>
        </w:rPr>
        <w:t>de PbR</w:t>
      </w:r>
    </w:p>
    <w:p w14:paraId="081F5F37" w14:textId="001AC93F" w:rsidR="001B6642" w:rsidRPr="001B6642" w:rsidRDefault="001B6642" w:rsidP="00D25A55">
      <w:pPr>
        <w:pStyle w:val="Prrafodelista"/>
        <w:numPr>
          <w:ilvl w:val="1"/>
          <w:numId w:val="54"/>
        </w:numPr>
        <w:ind w:left="567"/>
        <w:rPr>
          <w:rFonts w:ascii="Arial" w:hAnsi="Arial" w:cs="Arial"/>
          <w:b/>
          <w:sz w:val="24"/>
          <w:szCs w:val="24"/>
        </w:rPr>
      </w:pPr>
      <w:r w:rsidRPr="001B6642">
        <w:rPr>
          <w:rFonts w:ascii="Arial" w:hAnsi="Arial" w:cs="Arial"/>
          <w:b/>
          <w:sz w:val="24"/>
          <w:szCs w:val="24"/>
        </w:rPr>
        <w:t>Diagnóstico de necesidades de capacitación</w:t>
      </w:r>
    </w:p>
    <w:p w14:paraId="766C9F21" w14:textId="32D74DA3" w:rsidR="00A148F3" w:rsidRPr="001B6642" w:rsidRDefault="00A148F3" w:rsidP="00D25A55">
      <w:pPr>
        <w:pStyle w:val="Prrafodelista"/>
        <w:numPr>
          <w:ilvl w:val="2"/>
          <w:numId w:val="54"/>
        </w:numPr>
        <w:ind w:left="1276"/>
        <w:jc w:val="both"/>
        <w:rPr>
          <w:rFonts w:ascii="Arial" w:eastAsia="Times New Roman" w:hAnsi="Arial" w:cs="Arial"/>
          <w:bCs/>
          <w:sz w:val="24"/>
          <w:szCs w:val="24"/>
          <w:lang w:eastAsia="es-ES"/>
        </w:rPr>
      </w:pPr>
      <w:r w:rsidRPr="001B6642">
        <w:rPr>
          <w:rFonts w:ascii="Arial" w:eastAsia="Times New Roman" w:hAnsi="Arial" w:cs="Arial"/>
          <w:bCs/>
          <w:sz w:val="24"/>
          <w:szCs w:val="24"/>
          <w:lang w:eastAsia="es-ES"/>
        </w:rPr>
        <w:t>Verificar si la Dirección de Planeación municipal, para el ejercicio fiscal 2020 elaboró un diagnóstico de detección de necesidades de capacitación para el personal adscrito a su área y si éste incluyo temas de capacitación en materia de Presupuesto basado en Resultados (PbR) para el desarrollo de competencias en la elaboración de la MIR.</w:t>
      </w:r>
    </w:p>
    <w:p w14:paraId="14078ABB" w14:textId="7B156E08" w:rsidR="001B6642" w:rsidRPr="001B6642" w:rsidRDefault="001B6642" w:rsidP="00D25A55">
      <w:pPr>
        <w:pStyle w:val="Prrafodelista"/>
        <w:numPr>
          <w:ilvl w:val="1"/>
          <w:numId w:val="54"/>
        </w:numPr>
        <w:tabs>
          <w:tab w:val="left" w:pos="851"/>
        </w:tabs>
        <w:spacing w:after="0"/>
        <w:ind w:left="567"/>
        <w:jc w:val="both"/>
        <w:rPr>
          <w:rFonts w:ascii="Arial" w:eastAsia="Times New Roman" w:hAnsi="Arial" w:cs="Arial"/>
          <w:b/>
          <w:bCs/>
          <w:sz w:val="24"/>
          <w:szCs w:val="24"/>
          <w:lang w:eastAsia="es-ES"/>
        </w:rPr>
      </w:pPr>
      <w:r w:rsidRPr="001B6642">
        <w:rPr>
          <w:rFonts w:ascii="Arial" w:hAnsi="Arial" w:cs="Arial"/>
          <w:b/>
          <w:color w:val="000000" w:themeColor="text1"/>
          <w:sz w:val="24"/>
          <w:szCs w:val="24"/>
        </w:rPr>
        <w:t>Capacitación en PbR</w:t>
      </w:r>
    </w:p>
    <w:p w14:paraId="2F7C1BEE" w14:textId="565F3417" w:rsidR="00970F97" w:rsidRPr="00A65268" w:rsidRDefault="00A148F3" w:rsidP="00D25A55">
      <w:pPr>
        <w:pStyle w:val="Prrafodelista"/>
        <w:numPr>
          <w:ilvl w:val="2"/>
          <w:numId w:val="54"/>
        </w:numPr>
        <w:tabs>
          <w:tab w:val="left" w:pos="851"/>
        </w:tabs>
        <w:spacing w:after="0"/>
        <w:ind w:left="1276"/>
        <w:jc w:val="both"/>
        <w:rPr>
          <w:rFonts w:ascii="Arial" w:hAnsi="Arial" w:cs="Arial"/>
          <w:b/>
        </w:rPr>
      </w:pPr>
      <w:r w:rsidRPr="00A65268">
        <w:rPr>
          <w:rFonts w:ascii="Arial" w:eastAsia="Times New Roman" w:hAnsi="Arial" w:cs="Arial"/>
          <w:bCs/>
          <w:sz w:val="24"/>
          <w:szCs w:val="24"/>
          <w:lang w:eastAsia="es-ES"/>
        </w:rPr>
        <w:t xml:space="preserve">Verificar la realización de cursos y/o talleres de capacitación durante el ejercicio fiscal 2020 para confirmar su enfoque en materia de PbR-SED que fortalezca el desarrollo de competencias del personal en el diseño de las MIR de los Programas presupuestarios, que coadyuve a una mejora continua en la implementación </w:t>
      </w:r>
      <w:r w:rsidR="00126082">
        <w:rPr>
          <w:rFonts w:ascii="Arial" w:eastAsia="Times New Roman" w:hAnsi="Arial" w:cs="Arial"/>
          <w:bCs/>
          <w:sz w:val="24"/>
          <w:szCs w:val="24"/>
          <w:lang w:eastAsia="es-ES"/>
        </w:rPr>
        <w:t xml:space="preserve">de </w:t>
      </w:r>
      <w:r w:rsidR="00126082">
        <w:rPr>
          <w:rFonts w:ascii="Arial" w:hAnsi="Arial" w:cs="Arial"/>
          <w:sz w:val="24"/>
          <w:szCs w:val="24"/>
        </w:rPr>
        <w:t>una Gestión orientada por Resultados</w:t>
      </w:r>
      <w:r w:rsidRPr="00A65268">
        <w:rPr>
          <w:rFonts w:ascii="Arial" w:eastAsia="Times New Roman" w:hAnsi="Arial" w:cs="Arial"/>
          <w:bCs/>
          <w:sz w:val="24"/>
          <w:szCs w:val="24"/>
          <w:lang w:eastAsia="es-ES"/>
        </w:rPr>
        <w:t>.</w:t>
      </w:r>
    </w:p>
    <w:p w14:paraId="4748351B" w14:textId="58881DA1" w:rsidR="00970F97" w:rsidRDefault="00970F97" w:rsidP="00D926B6">
      <w:pPr>
        <w:pStyle w:val="Ttulo3"/>
        <w:numPr>
          <w:ilvl w:val="0"/>
          <w:numId w:val="23"/>
        </w:numPr>
        <w:jc w:val="both"/>
        <w:rPr>
          <w:rFonts w:cs="Arial"/>
          <w:szCs w:val="24"/>
        </w:rPr>
      </w:pPr>
      <w:r>
        <w:rPr>
          <w:rFonts w:cs="Arial"/>
          <w:szCs w:val="24"/>
        </w:rPr>
        <w:t>Servidores P</w:t>
      </w:r>
      <w:r w:rsidRPr="000B6B7D">
        <w:rPr>
          <w:rFonts w:cs="Arial"/>
          <w:szCs w:val="24"/>
        </w:rPr>
        <w:t xml:space="preserve">úblicos </w:t>
      </w:r>
      <w:r>
        <w:rPr>
          <w:rFonts w:cs="Arial"/>
          <w:szCs w:val="24"/>
        </w:rPr>
        <w:t>que intervinieron en la A</w:t>
      </w:r>
      <w:r w:rsidRPr="000B6B7D">
        <w:rPr>
          <w:rFonts w:cs="Arial"/>
          <w:szCs w:val="24"/>
        </w:rPr>
        <w:t>uditoría</w:t>
      </w:r>
    </w:p>
    <w:p w14:paraId="2675D33A" w14:textId="5ECBCA75" w:rsidR="00F33DD4" w:rsidRDefault="00F33DD4" w:rsidP="00F33DD4">
      <w:pPr>
        <w:pStyle w:val="Ttulo3"/>
        <w:spacing w:line="276" w:lineRule="auto"/>
        <w:jc w:val="both"/>
        <w:rPr>
          <w:rFonts w:cs="Arial"/>
          <w:b w:val="0"/>
          <w:bCs w:val="0"/>
          <w:szCs w:val="24"/>
        </w:rPr>
      </w:pPr>
      <w:r w:rsidRPr="00F33DD4">
        <w:rPr>
          <w:rFonts w:cs="Arial"/>
          <w:b w:val="0"/>
          <w:bCs w:val="0"/>
          <w:szCs w:val="24"/>
        </w:rPr>
        <w:t>El personal designado, adscrito a la</w:t>
      </w:r>
      <w:r w:rsidR="00417DB6">
        <w:rPr>
          <w:rFonts w:cs="Arial"/>
          <w:b w:val="0"/>
          <w:bCs w:val="0"/>
          <w:szCs w:val="24"/>
        </w:rPr>
        <w:t xml:space="preserve"> Auditorí</w:t>
      </w:r>
      <w:r w:rsidR="004F5F76">
        <w:rPr>
          <w:rFonts w:cs="Arial"/>
          <w:b w:val="0"/>
          <w:bCs w:val="0"/>
          <w:szCs w:val="24"/>
        </w:rPr>
        <w:t>a Especial en Materia al</w:t>
      </w:r>
      <w:r w:rsidRPr="00F33DD4">
        <w:rPr>
          <w:rFonts w:cs="Arial"/>
          <w:b w:val="0"/>
          <w:bCs w:val="0"/>
          <w:szCs w:val="24"/>
        </w:rPr>
        <w:t xml:space="preserve"> Desempeño de esta Auditoría Superior del Estado, que actuó en el desarrollo y ejecución de la auditoría, visita e inspección en forma conjunta o separada, mismo que se acreditó como personal de este Órgano Técnico de fiscalización, se encuentra referido en la orden emitida con oficio número ASEQROO/ASE/AEMD/0434/03/2021 de fecha 26 de marzo de 2021, siendo los servidores públicos a cargo de coordinar y supervisar la auditoría los siguientes:</w:t>
      </w:r>
    </w:p>
    <w:p w14:paraId="706938D5" w14:textId="77777777" w:rsidR="00C11F56" w:rsidRDefault="00C11F56" w:rsidP="001C310A">
      <w:pPr>
        <w:pStyle w:val="Ttulo3"/>
        <w:spacing w:after="0" w:afterAutospacing="0" w:line="276" w:lineRule="auto"/>
        <w:jc w:val="both"/>
        <w:rPr>
          <w:rFonts w:cs="Arial"/>
          <w:b w:val="0"/>
          <w:bCs w:val="0"/>
          <w:szCs w:val="24"/>
        </w:rPr>
      </w:pPr>
    </w:p>
    <w:tbl>
      <w:tblPr>
        <w:tblStyle w:val="Tablaconcuadrcula"/>
        <w:tblW w:w="0" w:type="auto"/>
        <w:jc w:val="center"/>
        <w:tblLayout w:type="fixed"/>
        <w:tblLook w:val="04A0" w:firstRow="1" w:lastRow="0" w:firstColumn="1" w:lastColumn="0" w:noHBand="0" w:noVBand="1"/>
      </w:tblPr>
      <w:tblGrid>
        <w:gridCol w:w="4390"/>
        <w:gridCol w:w="4438"/>
      </w:tblGrid>
      <w:tr w:rsidR="00970F97" w:rsidRPr="003F0068" w14:paraId="44D141DB" w14:textId="77777777" w:rsidTr="0054407D">
        <w:trPr>
          <w:jc w:val="center"/>
        </w:trPr>
        <w:tc>
          <w:tcPr>
            <w:tcW w:w="4390" w:type="dxa"/>
            <w:shd w:val="clear" w:color="auto" w:fill="D9D9D9" w:themeFill="background1" w:themeFillShade="D9"/>
          </w:tcPr>
          <w:p w14:paraId="41B81B65" w14:textId="77777777" w:rsidR="00970F97" w:rsidRPr="003F0068" w:rsidRDefault="00970F97" w:rsidP="0054407D">
            <w:pPr>
              <w:jc w:val="center"/>
              <w:rPr>
                <w:rFonts w:ascii="Arial" w:hAnsi="Arial" w:cs="Arial"/>
                <w:b/>
                <w:bCs/>
                <w:sz w:val="20"/>
                <w:szCs w:val="20"/>
              </w:rPr>
            </w:pPr>
            <w:r w:rsidRPr="003F0068">
              <w:rPr>
                <w:rFonts w:ascii="Arial" w:hAnsi="Arial" w:cs="Arial"/>
                <w:b/>
                <w:bCs/>
                <w:sz w:val="20"/>
                <w:szCs w:val="20"/>
              </w:rPr>
              <w:t>NOMBRE</w:t>
            </w:r>
          </w:p>
        </w:tc>
        <w:tc>
          <w:tcPr>
            <w:tcW w:w="4438" w:type="dxa"/>
            <w:shd w:val="clear" w:color="auto" w:fill="D9D9D9" w:themeFill="background1" w:themeFillShade="D9"/>
          </w:tcPr>
          <w:p w14:paraId="4EFFC263" w14:textId="77777777" w:rsidR="00970F97" w:rsidRPr="003F0068" w:rsidRDefault="00970F97" w:rsidP="0054407D">
            <w:pPr>
              <w:jc w:val="center"/>
              <w:rPr>
                <w:rFonts w:ascii="Arial" w:hAnsi="Arial" w:cs="Arial"/>
                <w:b/>
                <w:bCs/>
                <w:sz w:val="20"/>
                <w:szCs w:val="20"/>
              </w:rPr>
            </w:pPr>
            <w:r w:rsidRPr="003F0068">
              <w:rPr>
                <w:rFonts w:ascii="Arial" w:hAnsi="Arial" w:cs="Arial"/>
                <w:b/>
                <w:bCs/>
                <w:sz w:val="20"/>
                <w:szCs w:val="20"/>
              </w:rPr>
              <w:t>CARGO</w:t>
            </w:r>
          </w:p>
        </w:tc>
      </w:tr>
      <w:tr w:rsidR="00970F97" w:rsidRPr="003F0068" w14:paraId="56668DB6" w14:textId="77777777" w:rsidTr="0054407D">
        <w:trPr>
          <w:trHeight w:val="454"/>
          <w:jc w:val="center"/>
        </w:trPr>
        <w:tc>
          <w:tcPr>
            <w:tcW w:w="4390" w:type="dxa"/>
            <w:vAlign w:val="center"/>
          </w:tcPr>
          <w:p w14:paraId="2AD84BFF" w14:textId="77777777" w:rsidR="00970F97" w:rsidRPr="003365D3" w:rsidRDefault="00970F97" w:rsidP="0054407D">
            <w:pPr>
              <w:jc w:val="both"/>
              <w:rPr>
                <w:rFonts w:ascii="Arial" w:hAnsi="Arial" w:cs="Arial"/>
                <w:b/>
                <w:bCs/>
                <w:szCs w:val="24"/>
              </w:rPr>
            </w:pPr>
            <w:r w:rsidRPr="003365D3">
              <w:rPr>
                <w:rFonts w:ascii="Arial" w:hAnsi="Arial" w:cs="Arial"/>
                <w:bCs/>
                <w:szCs w:val="24"/>
              </w:rPr>
              <w:t>L.C. Blanca Esther Rodríguez Angulo</w:t>
            </w:r>
          </w:p>
        </w:tc>
        <w:tc>
          <w:tcPr>
            <w:tcW w:w="4438" w:type="dxa"/>
            <w:vAlign w:val="center"/>
          </w:tcPr>
          <w:p w14:paraId="46E83C85" w14:textId="38E67ADD" w:rsidR="00970F97" w:rsidRPr="003365D3" w:rsidRDefault="00970F97" w:rsidP="0049672B">
            <w:pPr>
              <w:jc w:val="both"/>
              <w:rPr>
                <w:rFonts w:ascii="Arial" w:hAnsi="Arial" w:cs="Arial"/>
                <w:b/>
                <w:bCs/>
                <w:szCs w:val="24"/>
              </w:rPr>
            </w:pPr>
            <w:r w:rsidRPr="003365D3">
              <w:rPr>
                <w:rFonts w:ascii="Arial" w:eastAsia="Times New Roman" w:hAnsi="Arial" w:cs="Arial"/>
                <w:szCs w:val="24"/>
                <w:lang w:eastAsia="es-ES"/>
              </w:rPr>
              <w:t>Coordinadora de</w:t>
            </w:r>
            <w:r w:rsidR="0049672B" w:rsidRPr="003365D3">
              <w:rPr>
                <w:rFonts w:ascii="Arial" w:eastAsia="Times New Roman" w:hAnsi="Arial" w:cs="Arial"/>
                <w:szCs w:val="24"/>
                <w:lang w:eastAsia="es-ES"/>
              </w:rPr>
              <w:t xml:space="preserve"> la Dirección de</w:t>
            </w:r>
            <w:r w:rsidRPr="003365D3">
              <w:rPr>
                <w:rFonts w:ascii="Arial" w:eastAsia="Times New Roman" w:hAnsi="Arial" w:cs="Arial"/>
                <w:bCs/>
                <w:szCs w:val="24"/>
                <w:lang w:val="es-ES" w:eastAsia="es-ES"/>
              </w:rPr>
              <w:t xml:space="preserve"> Fiscalización en Materia al Desempeño </w:t>
            </w:r>
            <w:r w:rsidR="0049672B" w:rsidRPr="003365D3">
              <w:rPr>
                <w:rFonts w:ascii="Arial" w:eastAsia="Times New Roman" w:hAnsi="Arial" w:cs="Arial"/>
                <w:bCs/>
                <w:szCs w:val="24"/>
                <w:lang w:val="es-ES" w:eastAsia="es-ES"/>
              </w:rPr>
              <w:t>“</w:t>
            </w:r>
            <w:r w:rsidRPr="003365D3">
              <w:rPr>
                <w:rFonts w:ascii="Arial" w:eastAsia="Times New Roman" w:hAnsi="Arial" w:cs="Arial"/>
                <w:bCs/>
                <w:szCs w:val="24"/>
                <w:lang w:val="es-ES" w:eastAsia="es-ES"/>
              </w:rPr>
              <w:t>B</w:t>
            </w:r>
            <w:r w:rsidR="0049672B" w:rsidRPr="003365D3">
              <w:rPr>
                <w:rFonts w:ascii="Arial" w:eastAsia="Times New Roman" w:hAnsi="Arial" w:cs="Arial"/>
                <w:bCs/>
                <w:szCs w:val="24"/>
                <w:lang w:val="es-ES" w:eastAsia="es-ES"/>
              </w:rPr>
              <w:t>”</w:t>
            </w:r>
          </w:p>
        </w:tc>
      </w:tr>
      <w:tr w:rsidR="00970F97" w:rsidRPr="003F0068" w14:paraId="0EA701A0" w14:textId="77777777" w:rsidTr="0054407D">
        <w:trPr>
          <w:trHeight w:val="454"/>
          <w:jc w:val="center"/>
        </w:trPr>
        <w:tc>
          <w:tcPr>
            <w:tcW w:w="4390" w:type="dxa"/>
            <w:vAlign w:val="center"/>
          </w:tcPr>
          <w:p w14:paraId="37575F53" w14:textId="77777777" w:rsidR="00970F97" w:rsidRPr="003365D3" w:rsidRDefault="00970F97" w:rsidP="0054407D">
            <w:pPr>
              <w:autoSpaceDE w:val="0"/>
              <w:autoSpaceDN w:val="0"/>
              <w:adjustRightInd w:val="0"/>
              <w:jc w:val="both"/>
              <w:rPr>
                <w:rFonts w:ascii="Arial" w:eastAsia="Times New Roman" w:hAnsi="Arial" w:cs="Arial"/>
                <w:szCs w:val="24"/>
                <w:lang w:eastAsia="es-ES"/>
              </w:rPr>
            </w:pPr>
            <w:r w:rsidRPr="003365D3">
              <w:rPr>
                <w:rFonts w:ascii="Arial" w:eastAsia="Times New Roman" w:hAnsi="Arial" w:cs="Arial"/>
                <w:szCs w:val="24"/>
                <w:lang w:eastAsia="es-ES"/>
              </w:rPr>
              <w:t>L.C. Luz Del Alba Valdez Torres, C.F.P.</w:t>
            </w:r>
          </w:p>
          <w:p w14:paraId="2DF0D5AF" w14:textId="77777777" w:rsidR="00970F97" w:rsidRPr="003365D3" w:rsidRDefault="00970F97" w:rsidP="0054407D">
            <w:pPr>
              <w:jc w:val="both"/>
              <w:rPr>
                <w:rFonts w:ascii="Arial" w:hAnsi="Arial" w:cs="Arial"/>
                <w:szCs w:val="24"/>
              </w:rPr>
            </w:pPr>
          </w:p>
        </w:tc>
        <w:tc>
          <w:tcPr>
            <w:tcW w:w="4438" w:type="dxa"/>
            <w:vAlign w:val="center"/>
          </w:tcPr>
          <w:p w14:paraId="0B426EF2" w14:textId="039F549B" w:rsidR="00970F97" w:rsidRPr="003365D3" w:rsidRDefault="00970F97" w:rsidP="0054407D">
            <w:pPr>
              <w:jc w:val="both"/>
              <w:rPr>
                <w:rFonts w:ascii="Arial" w:eastAsia="Times New Roman" w:hAnsi="Arial" w:cs="Arial"/>
                <w:bCs/>
                <w:szCs w:val="24"/>
                <w:lang w:val="es-ES" w:eastAsia="es-ES"/>
              </w:rPr>
            </w:pPr>
            <w:r w:rsidRPr="003365D3">
              <w:rPr>
                <w:rFonts w:ascii="Arial" w:eastAsia="Times New Roman" w:hAnsi="Arial" w:cs="Arial"/>
                <w:szCs w:val="24"/>
                <w:lang w:eastAsia="es-ES"/>
              </w:rPr>
              <w:t>Supervisora</w:t>
            </w:r>
            <w:r w:rsidRPr="003365D3">
              <w:rPr>
                <w:rFonts w:ascii="Arial" w:eastAsia="Times New Roman" w:hAnsi="Arial" w:cs="Arial"/>
                <w:bCs/>
                <w:szCs w:val="24"/>
                <w:lang w:val="es-ES" w:eastAsia="es-ES"/>
              </w:rPr>
              <w:t xml:space="preserve"> de </w:t>
            </w:r>
            <w:r w:rsidR="0049672B" w:rsidRPr="003365D3">
              <w:rPr>
                <w:rFonts w:ascii="Arial" w:eastAsia="Times New Roman" w:hAnsi="Arial" w:cs="Arial"/>
                <w:bCs/>
                <w:szCs w:val="24"/>
                <w:lang w:val="es-ES" w:eastAsia="es-ES"/>
              </w:rPr>
              <w:t xml:space="preserve">la Dirección de </w:t>
            </w:r>
            <w:r w:rsidRPr="003365D3">
              <w:rPr>
                <w:rFonts w:ascii="Arial" w:eastAsia="Times New Roman" w:hAnsi="Arial" w:cs="Arial"/>
                <w:bCs/>
                <w:szCs w:val="24"/>
                <w:lang w:val="es-ES" w:eastAsia="es-ES"/>
              </w:rPr>
              <w:t xml:space="preserve">Fiscalización en Materia al Desempeño </w:t>
            </w:r>
            <w:r w:rsidR="0049672B" w:rsidRPr="003365D3">
              <w:rPr>
                <w:rFonts w:ascii="Arial" w:eastAsia="Times New Roman" w:hAnsi="Arial" w:cs="Arial"/>
                <w:bCs/>
                <w:szCs w:val="24"/>
                <w:lang w:val="es-ES" w:eastAsia="es-ES"/>
              </w:rPr>
              <w:t>“</w:t>
            </w:r>
            <w:r w:rsidRPr="003365D3">
              <w:rPr>
                <w:rFonts w:ascii="Arial" w:eastAsia="Times New Roman" w:hAnsi="Arial" w:cs="Arial"/>
                <w:bCs/>
                <w:szCs w:val="24"/>
                <w:lang w:val="es-ES" w:eastAsia="es-ES"/>
              </w:rPr>
              <w:t>B</w:t>
            </w:r>
            <w:r w:rsidR="0049672B" w:rsidRPr="003365D3">
              <w:rPr>
                <w:rFonts w:ascii="Arial" w:eastAsia="Times New Roman" w:hAnsi="Arial" w:cs="Arial"/>
                <w:bCs/>
                <w:szCs w:val="24"/>
                <w:lang w:val="es-ES" w:eastAsia="es-ES"/>
              </w:rPr>
              <w:t>”</w:t>
            </w:r>
          </w:p>
        </w:tc>
      </w:tr>
    </w:tbl>
    <w:p w14:paraId="37F60415" w14:textId="27127E86" w:rsidR="00970F97" w:rsidRDefault="00970F97" w:rsidP="00970F97">
      <w:pPr>
        <w:autoSpaceDE w:val="0"/>
        <w:autoSpaceDN w:val="0"/>
        <w:adjustRightInd w:val="0"/>
        <w:spacing w:after="0"/>
        <w:jc w:val="both"/>
        <w:rPr>
          <w:rFonts w:ascii="Arial" w:eastAsia="Times New Roman" w:hAnsi="Arial" w:cs="Arial"/>
          <w:sz w:val="24"/>
          <w:szCs w:val="24"/>
          <w:lang w:eastAsia="es-ES"/>
        </w:rPr>
      </w:pPr>
    </w:p>
    <w:p w14:paraId="0B8C9773" w14:textId="77777777" w:rsidR="00C11F56" w:rsidRDefault="00C11F56" w:rsidP="00970F97">
      <w:pPr>
        <w:autoSpaceDE w:val="0"/>
        <w:autoSpaceDN w:val="0"/>
        <w:adjustRightInd w:val="0"/>
        <w:spacing w:after="0"/>
        <w:jc w:val="both"/>
        <w:rPr>
          <w:rFonts w:ascii="Arial" w:eastAsia="Times New Roman" w:hAnsi="Arial" w:cs="Arial"/>
          <w:sz w:val="24"/>
          <w:szCs w:val="24"/>
          <w:lang w:eastAsia="es-ES"/>
        </w:rPr>
      </w:pPr>
    </w:p>
    <w:p w14:paraId="5CCE954C" w14:textId="2C2ABAC7" w:rsidR="00970F97" w:rsidRDefault="00970F97" w:rsidP="00970F97">
      <w:pPr>
        <w:pStyle w:val="Ttulo2"/>
        <w:spacing w:before="0"/>
        <w:jc w:val="both"/>
        <w:rPr>
          <w:rStyle w:val="Ttulo2Car"/>
          <w:rFonts w:cs="Arial"/>
          <w:b/>
          <w:szCs w:val="24"/>
        </w:rPr>
      </w:pPr>
      <w:r w:rsidRPr="001C5235">
        <w:rPr>
          <w:rFonts w:cs="Arial"/>
          <w:szCs w:val="24"/>
        </w:rPr>
        <w:t>I</w:t>
      </w:r>
      <w:r w:rsidR="00D933CF">
        <w:rPr>
          <w:rFonts w:cs="Arial"/>
          <w:szCs w:val="24"/>
        </w:rPr>
        <w:t>I</w:t>
      </w:r>
      <w:r w:rsidRPr="001C5235">
        <w:rPr>
          <w:rStyle w:val="Ttulo2Car"/>
          <w:rFonts w:cs="Arial"/>
          <w:b/>
          <w:szCs w:val="24"/>
        </w:rPr>
        <w:t>.</w:t>
      </w:r>
      <w:r w:rsidR="00A65268">
        <w:rPr>
          <w:rStyle w:val="Ttulo2Car"/>
          <w:rFonts w:cs="Arial"/>
          <w:b/>
          <w:szCs w:val="24"/>
        </w:rPr>
        <w:t>3</w:t>
      </w:r>
      <w:r>
        <w:rPr>
          <w:rStyle w:val="Ttulo2Car"/>
          <w:rFonts w:cs="Arial"/>
          <w:b/>
          <w:szCs w:val="24"/>
        </w:rPr>
        <w:t>.</w:t>
      </w:r>
      <w:r w:rsidRPr="001C5235">
        <w:rPr>
          <w:rStyle w:val="Ttulo2Car"/>
          <w:rFonts w:cs="Arial"/>
          <w:b/>
          <w:szCs w:val="24"/>
        </w:rPr>
        <w:t xml:space="preserve">  RESULTADOS</w:t>
      </w:r>
      <w:r>
        <w:rPr>
          <w:rStyle w:val="Ttulo2Car"/>
          <w:rFonts w:cs="Arial"/>
          <w:b/>
          <w:szCs w:val="24"/>
        </w:rPr>
        <w:t xml:space="preserve"> DE LA FISCALIZACIÓN EFECTUADA</w:t>
      </w:r>
    </w:p>
    <w:p w14:paraId="7C427F1D" w14:textId="77777777" w:rsidR="00970F97" w:rsidRPr="00925047" w:rsidRDefault="00970F97" w:rsidP="00970F97">
      <w:pPr>
        <w:spacing w:after="0"/>
      </w:pPr>
    </w:p>
    <w:p w14:paraId="1E137B11" w14:textId="77777777" w:rsidR="00970F97" w:rsidRDefault="00970F97" w:rsidP="00D926B6">
      <w:pPr>
        <w:pStyle w:val="Ttulo3"/>
        <w:numPr>
          <w:ilvl w:val="0"/>
          <w:numId w:val="57"/>
        </w:numPr>
        <w:spacing w:before="0" w:beforeAutospacing="0" w:after="0" w:afterAutospacing="0"/>
        <w:jc w:val="both"/>
        <w:rPr>
          <w:rFonts w:cs="Arial"/>
          <w:szCs w:val="24"/>
          <w:lang w:eastAsia="es-ES"/>
        </w:rPr>
      </w:pPr>
      <w:r w:rsidRPr="001C5235">
        <w:rPr>
          <w:rFonts w:cs="Arial"/>
          <w:szCs w:val="24"/>
          <w:lang w:eastAsia="es-ES"/>
        </w:rPr>
        <w:t xml:space="preserve">Resumen general de observaciones y </w:t>
      </w:r>
      <w:r>
        <w:rPr>
          <w:rFonts w:cs="Arial"/>
          <w:szCs w:val="24"/>
          <w:lang w:eastAsia="es-ES"/>
        </w:rPr>
        <w:t>recomendaciones</w:t>
      </w:r>
      <w:r w:rsidRPr="001C5235">
        <w:rPr>
          <w:rFonts w:cs="Arial"/>
          <w:szCs w:val="24"/>
          <w:lang w:eastAsia="es-ES"/>
        </w:rPr>
        <w:t xml:space="preserve"> emitidas en materia de desempeño.</w:t>
      </w:r>
    </w:p>
    <w:p w14:paraId="6C64F4A5" w14:textId="77777777" w:rsidR="00970F97" w:rsidRDefault="00970F97" w:rsidP="00970F97">
      <w:pPr>
        <w:pStyle w:val="Ttulo3"/>
        <w:spacing w:before="0" w:beforeAutospacing="0" w:after="0" w:afterAutospacing="0"/>
        <w:ind w:left="720"/>
        <w:jc w:val="both"/>
        <w:rPr>
          <w:rFonts w:cs="Arial"/>
          <w:szCs w:val="24"/>
          <w:lang w:eastAsia="es-ES"/>
        </w:rPr>
      </w:pPr>
    </w:p>
    <w:p w14:paraId="513D8A33" w14:textId="0F8845AA" w:rsidR="00073389" w:rsidRPr="00073389" w:rsidRDefault="00073389" w:rsidP="00073389">
      <w:pPr>
        <w:jc w:val="both"/>
        <w:rPr>
          <w:rFonts w:ascii="Arial" w:hAnsi="Arial" w:cs="Arial"/>
          <w:sz w:val="24"/>
          <w:szCs w:val="24"/>
        </w:rPr>
      </w:pPr>
      <w:r w:rsidRPr="00073389">
        <w:rPr>
          <w:rFonts w:ascii="Arial" w:hAnsi="Arial" w:cs="Arial"/>
          <w:sz w:val="24"/>
          <w:szCs w:val="24"/>
        </w:rPr>
        <w:t xml:space="preserve">De conformidad con los artículos 17, fracción II, </w:t>
      </w:r>
      <w:r w:rsidR="00846FE5" w:rsidRPr="00846FE5">
        <w:rPr>
          <w:rFonts w:ascii="Arial" w:hAnsi="Arial" w:cs="Arial"/>
          <w:sz w:val="24"/>
          <w:szCs w:val="24"/>
        </w:rPr>
        <w:t xml:space="preserve">38, 41, en su segundo párrafo </w:t>
      </w:r>
      <w:r w:rsidRPr="00073389">
        <w:rPr>
          <w:rFonts w:ascii="Arial" w:hAnsi="Arial" w:cs="Arial"/>
          <w:sz w:val="24"/>
          <w:szCs w:val="24"/>
        </w:rPr>
        <w:t>y 61, párrafo primero de la Ley de Fiscalización y Rendición de Cuentas del Estado de Quintana Roo, y artículos 4, 8 y 9, fracciones X</w:t>
      </w:r>
      <w:r w:rsidR="00846FE5">
        <w:rPr>
          <w:rFonts w:ascii="Arial" w:hAnsi="Arial" w:cs="Arial"/>
          <w:sz w:val="24"/>
          <w:szCs w:val="24"/>
        </w:rPr>
        <w:t>,</w:t>
      </w:r>
      <w:r w:rsidRPr="00073389">
        <w:rPr>
          <w:rFonts w:ascii="Arial" w:hAnsi="Arial" w:cs="Arial"/>
          <w:sz w:val="24"/>
          <w:szCs w:val="24"/>
        </w:rPr>
        <w:t xml:space="preserve"> </w:t>
      </w:r>
      <w:r w:rsidR="00846FE5" w:rsidRPr="00846FE5">
        <w:rPr>
          <w:rFonts w:ascii="Arial" w:hAnsi="Arial" w:cs="Arial"/>
          <w:sz w:val="24"/>
          <w:szCs w:val="24"/>
        </w:rPr>
        <w:t xml:space="preserve">XI, XVIII </w:t>
      </w:r>
      <w:r w:rsidRPr="00073389">
        <w:rPr>
          <w:rFonts w:ascii="Arial" w:hAnsi="Arial" w:cs="Arial"/>
          <w:sz w:val="24"/>
          <w:szCs w:val="24"/>
        </w:rPr>
        <w:t>y XXVI del Reglamento Interior de la Auditoría Superior del Estado de Quintana Roo, durante este proceso se determinaron 2 resultados de la fiscalización correspondiente a la “Auditoría al Desempeño del programa presupuestario E005 Desarrollo humano integral y su matriz de indicadores para resultados”,</w:t>
      </w:r>
      <w:r w:rsidRPr="00073389">
        <w:rPr>
          <w:rFonts w:ascii="Arial" w:hAnsi="Arial" w:cs="Arial"/>
          <w:b/>
          <w:sz w:val="24"/>
          <w:szCs w:val="24"/>
          <w:lang w:val="es-ES"/>
        </w:rPr>
        <w:t xml:space="preserve"> </w:t>
      </w:r>
      <w:r w:rsidRPr="00073389">
        <w:rPr>
          <w:rFonts w:ascii="Arial" w:hAnsi="Arial" w:cs="Arial"/>
          <w:bCs/>
          <w:sz w:val="24"/>
          <w:szCs w:val="24"/>
          <w:lang w:val="es-ES"/>
        </w:rPr>
        <w:t>así como de la muestra ampliada con los Programas presupuestarios</w:t>
      </w:r>
      <w:r w:rsidRPr="00073389">
        <w:rPr>
          <w:rFonts w:ascii="Arial" w:hAnsi="Arial" w:cs="Arial"/>
          <w:sz w:val="24"/>
          <w:szCs w:val="24"/>
        </w:rPr>
        <w:t xml:space="preserve"> E001 Educación y Cultura Integral,  E003 Salud Pública Municipal,  E004 Desarrollo Urbano y Servicios Públicos Responsables y Transparente</w:t>
      </w:r>
      <w:r w:rsidRPr="00073389">
        <w:rPr>
          <w:rFonts w:ascii="Arial" w:hAnsi="Arial" w:cs="Arial"/>
          <w:bCs/>
          <w:sz w:val="24"/>
          <w:szCs w:val="24"/>
        </w:rPr>
        <w:t xml:space="preserve"> y E010 Crecimiento Económico Sostenible</w:t>
      </w:r>
      <w:r w:rsidRPr="00073389">
        <w:rPr>
          <w:rFonts w:ascii="Arial" w:hAnsi="Arial" w:cs="Arial"/>
          <w:bCs/>
          <w:sz w:val="24"/>
          <w:szCs w:val="24"/>
          <w:lang w:val="es-ES"/>
        </w:rPr>
        <w:t xml:space="preserve"> </w:t>
      </w:r>
      <w:r w:rsidRPr="00073389">
        <w:rPr>
          <w:rFonts w:ascii="Arial" w:hAnsi="Arial" w:cs="Arial"/>
          <w:sz w:val="24"/>
          <w:szCs w:val="24"/>
        </w:rPr>
        <w:t>que generaron 9 observaciones, mismas que forman parte de este documento.</w:t>
      </w:r>
    </w:p>
    <w:p w14:paraId="2D53E6B7" w14:textId="77777777" w:rsidR="00073389" w:rsidRPr="00073389" w:rsidRDefault="00073389" w:rsidP="00073389">
      <w:pPr>
        <w:jc w:val="both"/>
        <w:rPr>
          <w:rFonts w:ascii="Arial" w:hAnsi="Arial" w:cs="Arial"/>
          <w:sz w:val="24"/>
          <w:szCs w:val="24"/>
        </w:rPr>
      </w:pPr>
      <w:r w:rsidRPr="00073389">
        <w:rPr>
          <w:rFonts w:ascii="Arial" w:hAnsi="Arial" w:cs="Arial"/>
          <w:sz w:val="24"/>
          <w:szCs w:val="24"/>
        </w:rPr>
        <w:t>A continuación, se presentan las observaciones detectadas:</w:t>
      </w:r>
    </w:p>
    <w:p w14:paraId="07657C6D" w14:textId="77777777" w:rsidR="00970F97" w:rsidRPr="001C5235" w:rsidRDefault="00970F97" w:rsidP="00970F97">
      <w:pPr>
        <w:autoSpaceDE w:val="0"/>
        <w:autoSpaceDN w:val="0"/>
        <w:adjustRightInd w:val="0"/>
        <w:spacing w:after="0"/>
        <w:jc w:val="both"/>
        <w:rPr>
          <w:rFonts w:ascii="Arial" w:hAnsi="Arial" w:cs="Arial"/>
          <w:sz w:val="24"/>
          <w:szCs w:val="24"/>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970F97" w:rsidRPr="001C5235" w14:paraId="02B39103" w14:textId="77777777" w:rsidTr="0054407D">
        <w:trPr>
          <w:trHeight w:val="315"/>
          <w:jc w:val="center"/>
        </w:trPr>
        <w:tc>
          <w:tcPr>
            <w:tcW w:w="6096" w:type="dxa"/>
            <w:gridSpan w:val="2"/>
            <w:tcBorders>
              <w:bottom w:val="single" w:sz="4" w:space="0" w:color="000000" w:themeColor="text1"/>
            </w:tcBorders>
            <w:shd w:val="clear" w:color="auto" w:fill="auto"/>
            <w:noWrap/>
            <w:vAlign w:val="center"/>
            <w:hideMark/>
          </w:tcPr>
          <w:p w14:paraId="5B6311ED" w14:textId="77777777" w:rsidR="00970F97" w:rsidRPr="001C5235" w:rsidRDefault="00970F97" w:rsidP="005440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Observaciones </w:t>
            </w:r>
            <w:r w:rsidRPr="001C5235">
              <w:rPr>
                <w:rFonts w:ascii="Arial" w:hAnsi="Arial" w:cs="Arial"/>
                <w:b/>
                <w:bCs/>
                <w:color w:val="000000"/>
                <w:sz w:val="24"/>
                <w:szCs w:val="24"/>
              </w:rPr>
              <w:t>Emitidas</w:t>
            </w:r>
          </w:p>
        </w:tc>
      </w:tr>
      <w:tr w:rsidR="00970F97" w:rsidRPr="000B6B7D" w14:paraId="772FE9B6" w14:textId="77777777" w:rsidTr="0054407D">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3DCEC062" w14:textId="77777777" w:rsidR="00970F97" w:rsidRPr="001C5235" w:rsidRDefault="00970F97" w:rsidP="0054407D">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3FB75475" w14:textId="4F8B1ECF" w:rsidR="00970F97" w:rsidRPr="000B6B7D" w:rsidRDefault="00A148F3" w:rsidP="0054407D">
            <w:pPr>
              <w:spacing w:after="0" w:line="360" w:lineRule="auto"/>
              <w:jc w:val="center"/>
              <w:rPr>
                <w:rFonts w:ascii="Arial" w:hAnsi="Arial" w:cs="Arial"/>
                <w:b/>
                <w:bCs/>
                <w:color w:val="000000"/>
                <w:sz w:val="24"/>
                <w:szCs w:val="24"/>
              </w:rPr>
            </w:pPr>
            <w:r>
              <w:rPr>
                <w:rFonts w:ascii="Arial" w:hAnsi="Arial" w:cs="Arial"/>
                <w:b/>
                <w:color w:val="000000"/>
                <w:sz w:val="24"/>
                <w:szCs w:val="24"/>
              </w:rPr>
              <w:t>09</w:t>
            </w:r>
          </w:p>
        </w:tc>
      </w:tr>
      <w:tr w:rsidR="00970F97" w:rsidRPr="000B6B7D" w14:paraId="25067451" w14:textId="77777777" w:rsidTr="005440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0425E9D3" w14:textId="77777777" w:rsidR="00970F97" w:rsidRPr="001C5235" w:rsidRDefault="00970F97" w:rsidP="0054407D">
            <w:pPr>
              <w:spacing w:after="0" w:line="360" w:lineRule="auto"/>
              <w:rPr>
                <w:rFonts w:ascii="Arial" w:hAnsi="Arial" w:cs="Arial"/>
                <w:b/>
                <w:color w:val="000000"/>
                <w:sz w:val="24"/>
                <w:szCs w:val="24"/>
              </w:rPr>
            </w:pPr>
            <w:r>
              <w:rPr>
                <w:rFonts w:ascii="Arial" w:hAnsi="Arial" w:cs="Arial"/>
                <w:b/>
                <w:color w:val="000000"/>
                <w:sz w:val="24"/>
                <w:szCs w:val="24"/>
              </w:rPr>
              <w:t xml:space="preserve">Atendidas </w:t>
            </w:r>
          </w:p>
        </w:tc>
        <w:tc>
          <w:tcPr>
            <w:tcW w:w="1423" w:type="dxa"/>
            <w:tcBorders>
              <w:top w:val="single" w:sz="4" w:space="0" w:color="000000" w:themeColor="text1"/>
              <w:bottom w:val="single" w:sz="4" w:space="0" w:color="000000" w:themeColor="text1"/>
            </w:tcBorders>
            <w:shd w:val="clear" w:color="auto" w:fill="auto"/>
            <w:noWrap/>
            <w:vAlign w:val="bottom"/>
          </w:tcPr>
          <w:p w14:paraId="3D87FD1F" w14:textId="77777777" w:rsidR="00970F97" w:rsidRPr="005E0C1A" w:rsidRDefault="00970F97" w:rsidP="0054407D">
            <w:pPr>
              <w:spacing w:after="0" w:line="360" w:lineRule="auto"/>
              <w:jc w:val="both"/>
              <w:rPr>
                <w:rFonts w:ascii="Arial" w:hAnsi="Arial" w:cs="Arial"/>
                <w:b/>
                <w:color w:val="000000"/>
                <w:sz w:val="24"/>
                <w:szCs w:val="24"/>
              </w:rPr>
            </w:pPr>
            <w:r w:rsidRPr="005E0C1A">
              <w:rPr>
                <w:rFonts w:ascii="Arial" w:hAnsi="Arial" w:cs="Arial"/>
                <w:b/>
                <w:color w:val="000000"/>
                <w:sz w:val="24"/>
                <w:szCs w:val="24"/>
              </w:rPr>
              <w:t xml:space="preserve">       </w:t>
            </w:r>
            <w:r>
              <w:rPr>
                <w:rFonts w:ascii="Arial" w:hAnsi="Arial" w:cs="Arial"/>
                <w:b/>
                <w:color w:val="000000"/>
                <w:sz w:val="24"/>
                <w:szCs w:val="24"/>
              </w:rPr>
              <w:t xml:space="preserve"> </w:t>
            </w:r>
            <w:r w:rsidRPr="001B6642">
              <w:rPr>
                <w:rFonts w:ascii="Arial" w:hAnsi="Arial" w:cs="Arial"/>
                <w:b/>
                <w:color w:val="000000"/>
                <w:sz w:val="24"/>
                <w:szCs w:val="24"/>
              </w:rPr>
              <w:t>00</w:t>
            </w:r>
          </w:p>
        </w:tc>
      </w:tr>
      <w:tr w:rsidR="00970F97" w:rsidRPr="001C5235" w14:paraId="2FA6A529" w14:textId="77777777" w:rsidTr="0054407D">
        <w:trPr>
          <w:trHeight w:val="315"/>
          <w:jc w:val="center"/>
        </w:trPr>
        <w:tc>
          <w:tcPr>
            <w:tcW w:w="4673" w:type="dxa"/>
            <w:tcBorders>
              <w:top w:val="single" w:sz="4" w:space="0" w:color="000000" w:themeColor="text1"/>
            </w:tcBorders>
            <w:shd w:val="clear" w:color="auto" w:fill="auto"/>
            <w:noWrap/>
            <w:vAlign w:val="bottom"/>
            <w:hideMark/>
          </w:tcPr>
          <w:p w14:paraId="03A90A0B" w14:textId="77777777" w:rsidR="00970F97" w:rsidRPr="001C5235" w:rsidRDefault="00970F97" w:rsidP="0054407D">
            <w:pPr>
              <w:spacing w:after="0" w:line="360" w:lineRule="auto"/>
              <w:jc w:val="both"/>
              <w:rPr>
                <w:rFonts w:ascii="Arial" w:hAnsi="Arial" w:cs="Arial"/>
                <w:b/>
                <w:bCs/>
                <w:color w:val="000000"/>
                <w:sz w:val="24"/>
                <w:szCs w:val="24"/>
              </w:rPr>
            </w:pPr>
            <w:r>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06F2E778" w14:textId="350FB73D" w:rsidR="00970F97" w:rsidRPr="005E0C1A" w:rsidRDefault="00970F97" w:rsidP="0054407D">
            <w:pPr>
              <w:spacing w:after="0" w:line="360" w:lineRule="auto"/>
              <w:jc w:val="both"/>
              <w:rPr>
                <w:rFonts w:ascii="Arial" w:hAnsi="Arial" w:cs="Arial"/>
                <w:b/>
                <w:bCs/>
                <w:color w:val="000000"/>
                <w:sz w:val="24"/>
                <w:szCs w:val="24"/>
              </w:rPr>
            </w:pPr>
            <w:r w:rsidRPr="005E0C1A">
              <w:rPr>
                <w:rFonts w:ascii="Arial" w:hAnsi="Arial" w:cs="Arial"/>
                <w:b/>
                <w:color w:val="000000"/>
                <w:sz w:val="24"/>
                <w:szCs w:val="24"/>
              </w:rPr>
              <w:t xml:space="preserve">       </w:t>
            </w:r>
            <w:r>
              <w:rPr>
                <w:rFonts w:ascii="Arial" w:hAnsi="Arial" w:cs="Arial"/>
                <w:b/>
                <w:color w:val="000000"/>
                <w:sz w:val="24"/>
                <w:szCs w:val="24"/>
              </w:rPr>
              <w:t xml:space="preserve"> </w:t>
            </w:r>
            <w:r w:rsidR="00A148F3">
              <w:rPr>
                <w:rFonts w:ascii="Arial" w:hAnsi="Arial" w:cs="Arial"/>
                <w:b/>
                <w:color w:val="000000"/>
                <w:sz w:val="24"/>
                <w:szCs w:val="24"/>
              </w:rPr>
              <w:t>09</w:t>
            </w:r>
          </w:p>
        </w:tc>
      </w:tr>
      <w:tr w:rsidR="00970F97" w:rsidRPr="001C5235" w14:paraId="29C0ABF6" w14:textId="77777777" w:rsidTr="0054407D">
        <w:trPr>
          <w:trHeight w:val="315"/>
          <w:jc w:val="center"/>
        </w:trPr>
        <w:tc>
          <w:tcPr>
            <w:tcW w:w="6096" w:type="dxa"/>
            <w:gridSpan w:val="2"/>
            <w:tcBorders>
              <w:bottom w:val="single" w:sz="4" w:space="0" w:color="000000" w:themeColor="text1"/>
            </w:tcBorders>
            <w:shd w:val="clear" w:color="auto" w:fill="auto"/>
            <w:noWrap/>
            <w:vAlign w:val="center"/>
            <w:hideMark/>
          </w:tcPr>
          <w:p w14:paraId="4D8606D3" w14:textId="77777777" w:rsidR="00970F97" w:rsidRPr="001C5235" w:rsidRDefault="00970F97" w:rsidP="0054407D">
            <w:pPr>
              <w:spacing w:after="0" w:line="360" w:lineRule="auto"/>
              <w:jc w:val="center"/>
              <w:rPr>
                <w:rFonts w:ascii="Arial" w:hAnsi="Arial" w:cs="Arial"/>
                <w:b/>
                <w:bCs/>
                <w:color w:val="000000"/>
                <w:sz w:val="24"/>
                <w:szCs w:val="24"/>
              </w:rPr>
            </w:pPr>
            <w:r>
              <w:rPr>
                <w:rFonts w:ascii="Arial" w:hAnsi="Arial" w:cs="Arial"/>
                <w:b/>
                <w:bCs/>
                <w:color w:val="000000"/>
                <w:sz w:val="24"/>
                <w:szCs w:val="24"/>
              </w:rPr>
              <w:t xml:space="preserve">Recomendaciones </w:t>
            </w:r>
            <w:r w:rsidRPr="001C5235">
              <w:rPr>
                <w:rFonts w:ascii="Arial" w:hAnsi="Arial" w:cs="Arial"/>
                <w:b/>
                <w:bCs/>
                <w:color w:val="000000"/>
                <w:sz w:val="24"/>
                <w:szCs w:val="24"/>
              </w:rPr>
              <w:t>Emitidas</w:t>
            </w:r>
          </w:p>
        </w:tc>
      </w:tr>
      <w:tr w:rsidR="00970F97" w:rsidRPr="000B6B7D" w14:paraId="3B9FCADD" w14:textId="77777777" w:rsidTr="0054407D">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5F91D801" w14:textId="77777777" w:rsidR="00970F97" w:rsidRPr="001C5235" w:rsidRDefault="00970F97" w:rsidP="0054407D">
            <w:pPr>
              <w:spacing w:after="0" w:line="360" w:lineRule="auto"/>
              <w:jc w:val="both"/>
              <w:rPr>
                <w:rFonts w:ascii="Arial" w:hAnsi="Arial" w:cs="Arial"/>
                <w:b/>
                <w:bCs/>
                <w:color w:val="000000"/>
                <w:sz w:val="24"/>
                <w:szCs w:val="24"/>
              </w:rPr>
            </w:pPr>
            <w:r>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9187DD2" w14:textId="11A5792D" w:rsidR="00970F97" w:rsidRPr="000B6B7D" w:rsidRDefault="00A148F3" w:rsidP="0054407D">
            <w:pPr>
              <w:spacing w:after="0" w:line="360" w:lineRule="auto"/>
              <w:jc w:val="center"/>
              <w:rPr>
                <w:rFonts w:ascii="Arial" w:hAnsi="Arial" w:cs="Arial"/>
                <w:b/>
                <w:bCs/>
                <w:color w:val="000000"/>
                <w:sz w:val="24"/>
                <w:szCs w:val="24"/>
              </w:rPr>
            </w:pPr>
            <w:r>
              <w:rPr>
                <w:rFonts w:ascii="Arial" w:hAnsi="Arial" w:cs="Arial"/>
                <w:b/>
                <w:color w:val="000000"/>
                <w:sz w:val="24"/>
                <w:szCs w:val="24"/>
              </w:rPr>
              <w:t>09</w:t>
            </w:r>
          </w:p>
        </w:tc>
      </w:tr>
    </w:tbl>
    <w:p w14:paraId="03373092" w14:textId="2871436B" w:rsidR="00BB0C0E" w:rsidRDefault="00BB0C0E" w:rsidP="00BB0C0E">
      <w:pPr>
        <w:pStyle w:val="Ttulo3"/>
        <w:spacing w:after="0" w:afterAutospacing="0"/>
        <w:jc w:val="both"/>
        <w:rPr>
          <w:rFonts w:asciiTheme="minorHAnsi" w:eastAsiaTheme="minorEastAsia" w:hAnsiTheme="minorHAnsi" w:cs="Arial"/>
          <w:bCs w:val="0"/>
          <w:sz w:val="22"/>
          <w:szCs w:val="24"/>
          <w:lang w:eastAsia="es-ES"/>
        </w:rPr>
      </w:pPr>
    </w:p>
    <w:p w14:paraId="4BCA93B2" w14:textId="6DA2377A" w:rsidR="00970F97" w:rsidRDefault="00970F97" w:rsidP="00D926B6">
      <w:pPr>
        <w:pStyle w:val="Ttulo3"/>
        <w:numPr>
          <w:ilvl w:val="0"/>
          <w:numId w:val="57"/>
        </w:numPr>
        <w:jc w:val="both"/>
        <w:rPr>
          <w:rFonts w:cs="Arial"/>
          <w:szCs w:val="24"/>
          <w:lang w:eastAsia="es-ES"/>
        </w:rPr>
      </w:pPr>
      <w:r>
        <w:rPr>
          <w:rFonts w:cs="Arial"/>
          <w:szCs w:val="24"/>
          <w:lang w:eastAsia="es-ES"/>
        </w:rPr>
        <w:lastRenderedPageBreak/>
        <w:t>Detalle de Resultados</w:t>
      </w:r>
    </w:p>
    <w:p w14:paraId="3590DFB8" w14:textId="1C51FE6A" w:rsidR="00970F97" w:rsidRDefault="00970F97" w:rsidP="00970F97">
      <w:pPr>
        <w:autoSpaceDE w:val="0"/>
        <w:autoSpaceDN w:val="0"/>
        <w:adjustRightInd w:val="0"/>
        <w:spacing w:after="0" w:line="240" w:lineRule="auto"/>
        <w:jc w:val="both"/>
        <w:rPr>
          <w:rFonts w:ascii="Arial" w:eastAsia="Times New Roman" w:hAnsi="Arial" w:cs="Arial"/>
          <w:b/>
          <w:sz w:val="24"/>
          <w:szCs w:val="24"/>
          <w:lang w:eastAsia="es-ES"/>
        </w:rPr>
      </w:pPr>
      <w:r w:rsidRPr="00B92C1F">
        <w:rPr>
          <w:rFonts w:ascii="Arial" w:eastAsia="Times New Roman" w:hAnsi="Arial" w:cs="Arial"/>
          <w:b/>
          <w:sz w:val="24"/>
          <w:szCs w:val="24"/>
          <w:lang w:eastAsia="es-ES"/>
        </w:rPr>
        <w:t>Resultado Número</w:t>
      </w:r>
      <w:r>
        <w:rPr>
          <w:rFonts w:ascii="Arial" w:eastAsia="Times New Roman" w:hAnsi="Arial" w:cs="Arial"/>
          <w:b/>
          <w:sz w:val="24"/>
          <w:szCs w:val="24"/>
          <w:lang w:eastAsia="es-ES"/>
        </w:rPr>
        <w:t xml:space="preserve"> 1 </w:t>
      </w:r>
    </w:p>
    <w:p w14:paraId="1099F277" w14:textId="77777777" w:rsidR="00F33DD4" w:rsidRDefault="00F33DD4" w:rsidP="00970F97">
      <w:pPr>
        <w:autoSpaceDE w:val="0"/>
        <w:autoSpaceDN w:val="0"/>
        <w:adjustRightInd w:val="0"/>
        <w:spacing w:after="0" w:line="240" w:lineRule="auto"/>
        <w:jc w:val="both"/>
        <w:rPr>
          <w:rFonts w:ascii="Arial" w:eastAsia="Times New Roman" w:hAnsi="Arial" w:cs="Arial"/>
          <w:b/>
          <w:bCs/>
          <w:sz w:val="24"/>
          <w:szCs w:val="24"/>
          <w:lang w:eastAsia="es-ES"/>
        </w:rPr>
      </w:pPr>
    </w:p>
    <w:p w14:paraId="3CD4FF66" w14:textId="50D6EB30" w:rsidR="00A21D62" w:rsidRDefault="00073389" w:rsidP="007F403B">
      <w:pPr>
        <w:spacing w:after="0"/>
        <w:jc w:val="both"/>
        <w:rPr>
          <w:rFonts w:ascii="Arial" w:hAnsi="Arial" w:cs="Arial"/>
          <w:b/>
          <w:bCs/>
          <w:sz w:val="24"/>
          <w:szCs w:val="24"/>
        </w:rPr>
      </w:pPr>
      <w:r w:rsidRPr="00A65268">
        <w:rPr>
          <w:rFonts w:ascii="Arial" w:hAnsi="Arial" w:cs="Arial"/>
          <w:b/>
          <w:bCs/>
          <w:sz w:val="24"/>
          <w:szCs w:val="24"/>
        </w:rPr>
        <w:t>Eficacia</w:t>
      </w:r>
      <w:r w:rsidR="00F33DD4">
        <w:rPr>
          <w:rFonts w:ascii="Arial" w:hAnsi="Arial" w:cs="Arial"/>
          <w:b/>
          <w:bCs/>
          <w:sz w:val="24"/>
          <w:szCs w:val="24"/>
        </w:rPr>
        <w:t xml:space="preserve"> </w:t>
      </w:r>
    </w:p>
    <w:p w14:paraId="3D9368EF" w14:textId="77777777" w:rsidR="00F33DD4" w:rsidRDefault="00F33DD4" w:rsidP="007F403B">
      <w:pPr>
        <w:spacing w:after="0"/>
        <w:jc w:val="both"/>
        <w:rPr>
          <w:rFonts w:ascii="Arial" w:hAnsi="Arial" w:cs="Arial"/>
          <w:b/>
          <w:bCs/>
          <w:sz w:val="24"/>
          <w:szCs w:val="24"/>
        </w:rPr>
      </w:pPr>
    </w:p>
    <w:p w14:paraId="29485998" w14:textId="2DFB5BE2" w:rsidR="00A148F3" w:rsidRDefault="00A148F3" w:rsidP="003365D3">
      <w:pPr>
        <w:spacing w:after="0" w:line="240" w:lineRule="auto"/>
        <w:jc w:val="both"/>
        <w:rPr>
          <w:rFonts w:ascii="Arial" w:hAnsi="Arial" w:cs="Arial"/>
          <w:b/>
          <w:bCs/>
          <w:sz w:val="24"/>
          <w:szCs w:val="24"/>
        </w:rPr>
      </w:pPr>
      <w:r w:rsidRPr="00A148F3">
        <w:rPr>
          <w:rFonts w:ascii="Arial" w:hAnsi="Arial" w:cs="Arial"/>
          <w:b/>
          <w:bCs/>
          <w:sz w:val="24"/>
          <w:szCs w:val="24"/>
        </w:rPr>
        <w:t>1.</w:t>
      </w:r>
      <w:r w:rsidR="00F33DD4">
        <w:rPr>
          <w:rFonts w:ascii="Arial" w:hAnsi="Arial" w:cs="Arial"/>
          <w:b/>
          <w:bCs/>
          <w:sz w:val="24"/>
          <w:szCs w:val="24"/>
        </w:rPr>
        <w:t xml:space="preserve"> </w:t>
      </w:r>
      <w:r w:rsidR="003365D3">
        <w:rPr>
          <w:rFonts w:ascii="Arial" w:hAnsi="Arial" w:cs="Arial"/>
          <w:b/>
          <w:bCs/>
          <w:sz w:val="24"/>
          <w:szCs w:val="24"/>
        </w:rPr>
        <w:t xml:space="preserve">PbR / </w:t>
      </w:r>
      <w:r w:rsidRPr="00A148F3">
        <w:rPr>
          <w:rFonts w:ascii="Arial" w:hAnsi="Arial" w:cs="Arial"/>
          <w:b/>
          <w:bCs/>
          <w:sz w:val="24"/>
          <w:szCs w:val="24"/>
        </w:rPr>
        <w:t>Planeación – Programación y Presupuestación</w:t>
      </w:r>
    </w:p>
    <w:p w14:paraId="3825E8A3" w14:textId="77777777" w:rsidR="003365D3" w:rsidRPr="00A148F3" w:rsidRDefault="003365D3" w:rsidP="003365D3">
      <w:pPr>
        <w:spacing w:after="0" w:line="240" w:lineRule="auto"/>
        <w:jc w:val="both"/>
        <w:rPr>
          <w:rFonts w:ascii="Arial" w:hAnsi="Arial" w:cs="Arial"/>
          <w:b/>
          <w:bCs/>
          <w:sz w:val="24"/>
          <w:szCs w:val="24"/>
        </w:rPr>
      </w:pPr>
    </w:p>
    <w:p w14:paraId="31F853A4" w14:textId="2F0FD1A8" w:rsidR="00F366C9" w:rsidRDefault="00A148F3" w:rsidP="00D25A55">
      <w:pPr>
        <w:pStyle w:val="Prrafodelista"/>
        <w:numPr>
          <w:ilvl w:val="1"/>
          <w:numId w:val="55"/>
        </w:numPr>
        <w:spacing w:after="0" w:line="240" w:lineRule="auto"/>
        <w:ind w:left="567"/>
        <w:jc w:val="both"/>
        <w:rPr>
          <w:rFonts w:ascii="Arial" w:hAnsi="Arial" w:cs="Arial"/>
          <w:b/>
          <w:bCs/>
          <w:sz w:val="24"/>
          <w:szCs w:val="24"/>
        </w:rPr>
      </w:pPr>
      <w:r w:rsidRPr="001B6642">
        <w:rPr>
          <w:rFonts w:ascii="Arial" w:hAnsi="Arial" w:cs="Arial"/>
          <w:b/>
          <w:bCs/>
          <w:sz w:val="24"/>
          <w:szCs w:val="24"/>
        </w:rPr>
        <w:t>Lineamientos para la planeación-programación y presupuesto</w:t>
      </w:r>
    </w:p>
    <w:p w14:paraId="0CEAE663" w14:textId="77777777" w:rsidR="003365D3" w:rsidRPr="001B6642" w:rsidRDefault="003365D3" w:rsidP="003365D3">
      <w:pPr>
        <w:pStyle w:val="Prrafodelista"/>
        <w:spacing w:after="0" w:line="240" w:lineRule="auto"/>
        <w:ind w:left="360"/>
        <w:jc w:val="both"/>
        <w:rPr>
          <w:rFonts w:ascii="Arial" w:hAnsi="Arial" w:cs="Arial"/>
          <w:b/>
          <w:bCs/>
          <w:sz w:val="24"/>
          <w:szCs w:val="24"/>
        </w:rPr>
      </w:pPr>
    </w:p>
    <w:p w14:paraId="34270EC6" w14:textId="4E6011D0" w:rsidR="003A2C8E" w:rsidRPr="00A65268" w:rsidRDefault="00A148F3" w:rsidP="003365D3">
      <w:pPr>
        <w:pStyle w:val="NormalWeb"/>
        <w:shd w:val="clear" w:color="auto" w:fill="FFFFFF"/>
        <w:spacing w:before="0" w:beforeAutospacing="0" w:after="0" w:afterAutospacing="0"/>
        <w:jc w:val="both"/>
        <w:rPr>
          <w:rFonts w:ascii="Arial" w:hAnsi="Arial" w:cs="Arial"/>
          <w:b/>
        </w:rPr>
      </w:pPr>
      <w:r w:rsidRPr="00A65268">
        <w:rPr>
          <w:rFonts w:ascii="Arial" w:hAnsi="Arial" w:cs="Arial"/>
          <w:b/>
        </w:rPr>
        <w:t>Con observación</w:t>
      </w:r>
    </w:p>
    <w:p w14:paraId="56983972" w14:textId="77777777" w:rsidR="003A2C8E" w:rsidRPr="00A65268" w:rsidRDefault="003A2C8E" w:rsidP="00A65268">
      <w:pPr>
        <w:pStyle w:val="NormalWeb"/>
        <w:shd w:val="clear" w:color="auto" w:fill="FFFFFF"/>
        <w:spacing w:before="0" w:beforeAutospacing="0" w:after="0" w:afterAutospacing="0" w:line="276" w:lineRule="auto"/>
        <w:jc w:val="both"/>
        <w:rPr>
          <w:rFonts w:ascii="Arial" w:hAnsi="Arial" w:cs="Arial"/>
          <w:b/>
        </w:rPr>
      </w:pPr>
    </w:p>
    <w:p w14:paraId="52190C62" w14:textId="77777777" w:rsidR="00A148F3" w:rsidRPr="00A65268" w:rsidRDefault="00A148F3" w:rsidP="00A65268">
      <w:pPr>
        <w:pStyle w:val="NormalWeb"/>
        <w:shd w:val="clear" w:color="auto" w:fill="FFFFFF"/>
        <w:spacing w:before="0" w:beforeAutospacing="0" w:after="0" w:afterAutospacing="0" w:line="276" w:lineRule="auto"/>
        <w:jc w:val="both"/>
        <w:rPr>
          <w:rFonts w:ascii="Arial" w:hAnsi="Arial" w:cs="Arial"/>
          <w:lang w:eastAsia="es-ES"/>
        </w:rPr>
      </w:pPr>
      <w:r w:rsidRPr="00A65268">
        <w:rPr>
          <w:rFonts w:ascii="Arial" w:hAnsi="Arial" w:cs="Arial"/>
          <w:lang w:eastAsia="es-ES"/>
        </w:rPr>
        <w:t>Con el objeto de controlar el ejercicio del gasto público, para garantizar la eficiencia y transparencia en el uso de los recursos públicos, el marco legal y normativo aplicable al Presupuesto basado en Resultados y la utilización de un Sistema de Evaluación del Desempeño, experimentó un proceso dinámico de adaptación para la formulación de un Presupuesto de Egresos con dicho enfoque, por lo que, tanto en la Constitución Política de los Estados Unidos Mexicanos como en sus leyes reglamentarias se establecen las bases para su implementación en los tres órdenes de gobierno</w:t>
      </w:r>
      <w:r w:rsidRPr="00A65268">
        <w:rPr>
          <w:rFonts w:ascii="Arial" w:hAnsi="Arial" w:cs="Arial"/>
          <w:vertAlign w:val="superscript"/>
          <w:lang w:eastAsia="es-ES"/>
        </w:rPr>
        <w:footnoteReference w:id="41"/>
      </w:r>
      <w:r w:rsidRPr="00A65268">
        <w:rPr>
          <w:rFonts w:ascii="Arial" w:hAnsi="Arial" w:cs="Arial"/>
          <w:lang w:eastAsia="es-ES"/>
        </w:rPr>
        <w:t xml:space="preserve">. </w:t>
      </w:r>
    </w:p>
    <w:p w14:paraId="25FCDAF4" w14:textId="77777777" w:rsidR="00A148F3" w:rsidRPr="00A65268" w:rsidRDefault="00A148F3" w:rsidP="00A65268">
      <w:pPr>
        <w:pStyle w:val="NormalWeb"/>
        <w:shd w:val="clear" w:color="auto" w:fill="FFFFFF"/>
        <w:spacing w:before="0" w:beforeAutospacing="0" w:after="0" w:afterAutospacing="0" w:line="276" w:lineRule="auto"/>
        <w:jc w:val="both"/>
        <w:rPr>
          <w:rFonts w:ascii="Arial" w:hAnsi="Arial" w:cs="Arial"/>
          <w:lang w:eastAsia="es-ES"/>
        </w:rPr>
      </w:pPr>
    </w:p>
    <w:p w14:paraId="706883D3" w14:textId="77777777" w:rsidR="00A148F3" w:rsidRPr="00A65268" w:rsidRDefault="00A148F3" w:rsidP="00A65268">
      <w:pPr>
        <w:pStyle w:val="NormalWeb"/>
        <w:shd w:val="clear" w:color="auto" w:fill="FFFFFF"/>
        <w:spacing w:before="0" w:beforeAutospacing="0" w:after="0" w:afterAutospacing="0" w:line="276" w:lineRule="auto"/>
        <w:jc w:val="both"/>
        <w:rPr>
          <w:rFonts w:ascii="Arial" w:hAnsi="Arial" w:cs="Arial"/>
          <w:lang w:eastAsia="es-ES"/>
        </w:rPr>
      </w:pPr>
      <w:r w:rsidRPr="00A65268">
        <w:rPr>
          <w:rFonts w:ascii="Arial" w:hAnsi="Arial" w:cs="Arial"/>
          <w:lang w:eastAsia="es-ES"/>
        </w:rPr>
        <w:t>En consecuencia, resulta necesario también que los municipios complementen dicho proceso de actualización, con instrumentos técnicos normativos con el fin de constituir la programación y presupuestación considerando el enfoque del Presupuesto basado en Resultados (PbR), como mejor práctica, que sirvan de guía para las dependencias y entidades municipales en la elaboración de sus programas presupuestarios, para la formulación de sus anteproyectos de Presupuesto de Egresos.</w:t>
      </w:r>
    </w:p>
    <w:p w14:paraId="749636E7" w14:textId="77777777" w:rsidR="00A148F3" w:rsidRPr="00A65268" w:rsidRDefault="00A148F3" w:rsidP="00A65268">
      <w:pPr>
        <w:pStyle w:val="Prrafodelista"/>
        <w:spacing w:after="0"/>
        <w:ind w:left="0"/>
        <w:rPr>
          <w:rFonts w:ascii="Arial" w:hAnsi="Arial" w:cs="Arial"/>
          <w:sz w:val="24"/>
          <w:szCs w:val="24"/>
        </w:rPr>
      </w:pPr>
    </w:p>
    <w:p w14:paraId="48FE41F9" w14:textId="77777777" w:rsidR="00D86EC2" w:rsidRDefault="00A148F3" w:rsidP="00A65268">
      <w:pPr>
        <w:spacing w:after="0"/>
        <w:jc w:val="both"/>
        <w:rPr>
          <w:rFonts w:ascii="Arial" w:hAnsi="Arial" w:cs="Arial"/>
          <w:sz w:val="24"/>
          <w:szCs w:val="24"/>
        </w:rPr>
      </w:pPr>
      <w:r w:rsidRPr="00A65268">
        <w:rPr>
          <w:rFonts w:ascii="Arial" w:hAnsi="Arial" w:cs="Arial"/>
          <w:sz w:val="24"/>
          <w:szCs w:val="24"/>
        </w:rPr>
        <w:t xml:space="preserve">Por tal motivo, se procedió a verificar si la Dirección de Planeación del H. Ayuntamiento del municipio de Felipe Carrillo Puerto, emitió disposiciones para implementar el enfoque de PbR, como mejor práctica, con la finalidad de mejorar los procesos de Planeación-Programación y Presupuestación, que permitan contar </w:t>
      </w:r>
    </w:p>
    <w:p w14:paraId="6B7A2795" w14:textId="77777777" w:rsidR="00D86EC2" w:rsidRDefault="00D86EC2" w:rsidP="00A65268">
      <w:pPr>
        <w:spacing w:after="0"/>
        <w:jc w:val="both"/>
        <w:rPr>
          <w:rFonts w:ascii="Arial" w:hAnsi="Arial" w:cs="Arial"/>
          <w:sz w:val="24"/>
          <w:szCs w:val="24"/>
        </w:rPr>
      </w:pPr>
    </w:p>
    <w:p w14:paraId="2AD181A0" w14:textId="45EF04EB" w:rsidR="00A148F3" w:rsidRPr="00A65268" w:rsidRDefault="00A148F3" w:rsidP="00A65268">
      <w:pPr>
        <w:spacing w:after="0"/>
        <w:jc w:val="both"/>
        <w:rPr>
          <w:rFonts w:ascii="Arial" w:hAnsi="Arial" w:cs="Arial"/>
          <w:sz w:val="24"/>
          <w:szCs w:val="24"/>
        </w:rPr>
      </w:pPr>
      <w:r w:rsidRPr="00A65268">
        <w:rPr>
          <w:rFonts w:ascii="Arial" w:hAnsi="Arial" w:cs="Arial"/>
          <w:sz w:val="24"/>
          <w:szCs w:val="24"/>
        </w:rPr>
        <w:lastRenderedPageBreak/>
        <w:t>con una adecuada definición de los programas, proyectos y acciones de cada una de las dependencias y entidades de la administración pública municipal</w:t>
      </w:r>
    </w:p>
    <w:p w14:paraId="3E0E7614" w14:textId="778CDAC3" w:rsidR="00A148F3" w:rsidRPr="00A65268" w:rsidRDefault="00A148F3" w:rsidP="00A65268">
      <w:pPr>
        <w:spacing w:after="0"/>
        <w:jc w:val="both"/>
        <w:rPr>
          <w:rFonts w:ascii="Arial" w:hAnsi="Arial" w:cs="Arial"/>
          <w:sz w:val="24"/>
          <w:szCs w:val="24"/>
        </w:rPr>
      </w:pPr>
    </w:p>
    <w:p w14:paraId="73C3C7C9" w14:textId="12C2B66B" w:rsidR="00A148F3" w:rsidRDefault="00A148F3" w:rsidP="00C11F56">
      <w:pPr>
        <w:spacing w:after="0"/>
        <w:jc w:val="both"/>
        <w:rPr>
          <w:rFonts w:ascii="Arial" w:hAnsi="Arial" w:cs="Arial"/>
          <w:sz w:val="24"/>
          <w:szCs w:val="24"/>
        </w:rPr>
      </w:pPr>
      <w:r w:rsidRPr="003A2C8E">
        <w:rPr>
          <w:rFonts w:ascii="Arial" w:hAnsi="Arial" w:cs="Arial"/>
          <w:sz w:val="24"/>
          <w:szCs w:val="24"/>
        </w:rPr>
        <w:t xml:space="preserve">Al respecto, el H. Ayuntamiento del municipio de Felipe Carrillo Puerto, informó mediante oficio número DPM/100/2021 de fecha 05 de marzo de 2021, emitido por el Director de Planeación municipal, que durante el ejercicio fiscal 2020 no emitió lineamientos, directrices y/o metodologías para regular las acciones de Planeación, Programación y Presupuesto para la formulación de los programas presupuestarios con el enfoque de PbR, además se informó que las MIR se realizaron con base en la “Guía para la Elaboración de la Matriz de Indicadores para Resultados” y el “Manual para el Diseño y la Construcción de Indicadores, ambos del Consejo Nacional de Evaluación de la Política de Desarrollo Social (CONEVAL). </w:t>
      </w:r>
    </w:p>
    <w:p w14:paraId="52DCD5A0" w14:textId="77777777" w:rsidR="00C11F56" w:rsidRPr="003A2C8E" w:rsidRDefault="00C11F56" w:rsidP="00C11F56">
      <w:pPr>
        <w:spacing w:after="0"/>
        <w:jc w:val="both"/>
        <w:rPr>
          <w:rFonts w:ascii="Arial" w:hAnsi="Arial" w:cs="Arial"/>
          <w:sz w:val="24"/>
          <w:szCs w:val="24"/>
        </w:rPr>
      </w:pPr>
    </w:p>
    <w:p w14:paraId="311626B7" w14:textId="032600B4" w:rsidR="00A148F3" w:rsidRDefault="00A148F3" w:rsidP="00C11F56">
      <w:pPr>
        <w:spacing w:after="0"/>
        <w:jc w:val="both"/>
        <w:rPr>
          <w:rFonts w:ascii="Arial" w:hAnsi="Arial" w:cs="Arial"/>
          <w:sz w:val="24"/>
          <w:szCs w:val="24"/>
        </w:rPr>
      </w:pPr>
      <w:r w:rsidRPr="003A2C8E">
        <w:rPr>
          <w:rFonts w:ascii="Arial" w:hAnsi="Arial" w:cs="Arial"/>
          <w:sz w:val="24"/>
          <w:szCs w:val="24"/>
        </w:rPr>
        <w:t>Derivado de lo anterior, se observó:</w:t>
      </w:r>
    </w:p>
    <w:p w14:paraId="63F5AE23" w14:textId="77777777" w:rsidR="00C11F56" w:rsidRPr="003A2C8E" w:rsidRDefault="00C11F56" w:rsidP="00C11F56">
      <w:pPr>
        <w:spacing w:after="0"/>
        <w:jc w:val="both"/>
        <w:rPr>
          <w:rFonts w:ascii="Arial" w:hAnsi="Arial" w:cs="Arial"/>
          <w:sz w:val="24"/>
          <w:szCs w:val="24"/>
        </w:rPr>
      </w:pPr>
    </w:p>
    <w:p w14:paraId="39D80FAD" w14:textId="4B4E75D5" w:rsidR="00A148F3" w:rsidRPr="003A2C8E" w:rsidRDefault="00580D92" w:rsidP="00580D92">
      <w:pPr>
        <w:pStyle w:val="Prrafodelista"/>
        <w:numPr>
          <w:ilvl w:val="0"/>
          <w:numId w:val="25"/>
        </w:numPr>
        <w:spacing w:after="0"/>
        <w:ind w:left="426" w:hanging="426"/>
        <w:jc w:val="both"/>
        <w:rPr>
          <w:rFonts w:ascii="Arial" w:hAnsi="Arial" w:cs="Arial"/>
          <w:sz w:val="24"/>
          <w:szCs w:val="24"/>
        </w:rPr>
      </w:pPr>
      <w:r>
        <w:rPr>
          <w:rFonts w:ascii="Arial" w:hAnsi="Arial" w:cs="Arial"/>
          <w:sz w:val="24"/>
          <w:szCs w:val="24"/>
        </w:rPr>
        <w:t xml:space="preserve">El </w:t>
      </w:r>
      <w:r w:rsidR="00A148F3" w:rsidRPr="003A2C8E">
        <w:rPr>
          <w:rFonts w:ascii="Arial" w:hAnsi="Arial" w:cs="Arial"/>
          <w:sz w:val="24"/>
          <w:szCs w:val="24"/>
        </w:rPr>
        <w:t>H. Ayuntamiento del municipio de Felipe Carrillo Puerto, para el ejercicio fiscal 2020, no emitió lineamientos, directrices y/o metodologías para regular las acciones de Planeación-Programación y Presupuesto, como mejor práctica, que oriente a las personas servidoras públicas de cada unidad responsable de las Dependencias y Entidades del H Ayuntamiento, para la formulación de los Programas presupuestarios y sus correspondientes Matrices de Indicadores para Resultados con el enfoque de PbR.</w:t>
      </w:r>
    </w:p>
    <w:p w14:paraId="71B16040" w14:textId="77846FFF" w:rsidR="00A148F3" w:rsidRPr="000E64CA" w:rsidRDefault="00A148F3" w:rsidP="00A65268">
      <w:pPr>
        <w:spacing w:after="0"/>
        <w:jc w:val="both"/>
        <w:rPr>
          <w:rFonts w:ascii="Arial" w:hAnsi="Arial" w:cs="Arial"/>
          <w:b/>
          <w:bCs/>
          <w:sz w:val="26"/>
          <w:szCs w:val="26"/>
        </w:rPr>
      </w:pPr>
    </w:p>
    <w:p w14:paraId="7751DCBA" w14:textId="4FD230D0" w:rsidR="001C310A" w:rsidRPr="00894848" w:rsidRDefault="001C310A" w:rsidP="001C310A">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1A8DC52E" w14:textId="77777777" w:rsidR="001C310A" w:rsidRPr="000E64CA" w:rsidRDefault="001C310A" w:rsidP="001C310A">
      <w:pPr>
        <w:spacing w:after="0"/>
        <w:jc w:val="both"/>
        <w:rPr>
          <w:rFonts w:ascii="Arial" w:hAnsi="Arial" w:cs="Arial"/>
          <w:sz w:val="26"/>
          <w:szCs w:val="26"/>
        </w:rPr>
      </w:pPr>
    </w:p>
    <w:p w14:paraId="4BD2480F" w14:textId="77777777" w:rsidR="001C310A" w:rsidRDefault="001C310A" w:rsidP="001C310A">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5D2332D3" w14:textId="77777777" w:rsidR="001C310A" w:rsidRDefault="001C310A" w:rsidP="001C310A">
      <w:pPr>
        <w:spacing w:after="0"/>
        <w:jc w:val="both"/>
        <w:rPr>
          <w:rFonts w:ascii="Arial" w:hAnsi="Arial" w:cs="Arial"/>
          <w:sz w:val="24"/>
          <w:szCs w:val="24"/>
        </w:rPr>
      </w:pPr>
    </w:p>
    <w:p w14:paraId="02D69D15" w14:textId="77777777" w:rsidR="001C310A" w:rsidRDefault="001C310A" w:rsidP="001C310A">
      <w:pPr>
        <w:spacing w:after="0"/>
        <w:jc w:val="both"/>
        <w:rPr>
          <w:rFonts w:ascii="Arial" w:hAnsi="Arial" w:cs="Arial"/>
          <w:b/>
          <w:sz w:val="24"/>
          <w:szCs w:val="24"/>
        </w:rPr>
      </w:pPr>
      <w:r w:rsidRPr="00A9263A">
        <w:rPr>
          <w:rFonts w:ascii="Arial" w:hAnsi="Arial" w:cs="Arial"/>
          <w:b/>
          <w:sz w:val="24"/>
          <w:szCs w:val="24"/>
        </w:rPr>
        <w:t>Para la observación 1</w:t>
      </w:r>
    </w:p>
    <w:p w14:paraId="7E54DAE8" w14:textId="77777777" w:rsidR="001C310A" w:rsidRDefault="001C310A" w:rsidP="001C310A">
      <w:pPr>
        <w:spacing w:after="0"/>
        <w:jc w:val="both"/>
        <w:rPr>
          <w:rFonts w:ascii="Arial" w:hAnsi="Arial" w:cs="Arial"/>
          <w:b/>
          <w:sz w:val="24"/>
          <w:szCs w:val="24"/>
        </w:rPr>
      </w:pPr>
    </w:p>
    <w:p w14:paraId="0E9073A7" w14:textId="77777777" w:rsidR="00404C9C" w:rsidRDefault="001C310A" w:rsidP="001C310A">
      <w:pPr>
        <w:spacing w:after="0"/>
        <w:jc w:val="both"/>
        <w:rPr>
          <w:rFonts w:ascii="Arial" w:eastAsia="Calibri" w:hAnsi="Arial" w:cs="Arial"/>
          <w:sz w:val="24"/>
        </w:rPr>
      </w:pPr>
      <w:r w:rsidRPr="00A9263A">
        <w:rPr>
          <w:rFonts w:ascii="Arial" w:eastAsia="Calibri" w:hAnsi="Arial" w:cs="Arial"/>
          <w:sz w:val="24"/>
        </w:rPr>
        <w:t>Con el propósito de fortalecer la adecuada ejecución del proceso presupuestario orientado con el enfoque del Presupuesto basado en Resultados (PbR), es recomendable emitir lineamientos</w:t>
      </w:r>
      <w:r w:rsidRPr="00A9263A">
        <w:rPr>
          <w:rFonts w:ascii="Arial" w:eastAsia="Calibri" w:hAnsi="Arial" w:cs="Arial"/>
          <w:bCs/>
          <w:sz w:val="24"/>
        </w:rPr>
        <w:t xml:space="preserve"> y/o metodologías</w:t>
      </w:r>
      <w:r w:rsidRPr="00A9263A">
        <w:rPr>
          <w:rFonts w:ascii="Arial" w:eastAsia="Calibri" w:hAnsi="Arial" w:cs="Arial"/>
          <w:sz w:val="24"/>
        </w:rPr>
        <w:t xml:space="preserve"> internas relacionados con la Planeación-Programación y Presupuesto, para establecer los criterios para la elaboración de los Programas Presupuestarios que integran su presupuesto anual, </w:t>
      </w:r>
    </w:p>
    <w:p w14:paraId="398DD8A6" w14:textId="77777777" w:rsidR="00404C9C" w:rsidRDefault="00404C9C" w:rsidP="001C310A">
      <w:pPr>
        <w:spacing w:after="0"/>
        <w:jc w:val="both"/>
        <w:rPr>
          <w:rFonts w:ascii="Arial" w:eastAsia="Calibri" w:hAnsi="Arial" w:cs="Arial"/>
          <w:sz w:val="24"/>
        </w:rPr>
      </w:pPr>
    </w:p>
    <w:p w14:paraId="2EC97D24" w14:textId="609E7225" w:rsidR="00BB0C0E" w:rsidRDefault="001C310A" w:rsidP="001C310A">
      <w:pPr>
        <w:spacing w:after="0"/>
        <w:jc w:val="both"/>
        <w:rPr>
          <w:rFonts w:ascii="Arial" w:eastAsia="Calibri" w:hAnsi="Arial" w:cs="Arial"/>
          <w:sz w:val="24"/>
        </w:rPr>
      </w:pPr>
      <w:r w:rsidRPr="00A9263A">
        <w:rPr>
          <w:rFonts w:ascii="Arial" w:eastAsia="Calibri" w:hAnsi="Arial" w:cs="Arial"/>
          <w:sz w:val="24"/>
        </w:rPr>
        <w:lastRenderedPageBreak/>
        <w:t>en concordancia con la Ley General de Contabilidad Gubernamental y los lineamientos del Consejo Nacional de Armonización Contable (CONAC),</w:t>
      </w:r>
      <w:r w:rsidRPr="00A9263A">
        <w:rPr>
          <w:rFonts w:ascii="Arial" w:hAnsi="Arial" w:cs="Arial"/>
          <w:sz w:val="24"/>
          <w:szCs w:val="24"/>
        </w:rPr>
        <w:t xml:space="preserve"> </w:t>
      </w:r>
      <w:r w:rsidRPr="00A9263A">
        <w:rPr>
          <w:rFonts w:ascii="Arial" w:eastAsia="Calibri" w:hAnsi="Arial" w:cs="Arial"/>
          <w:sz w:val="24"/>
        </w:rPr>
        <w:t>que sirva de guía para las Dependencias y Entidades de la Administración Pública Municipal y que deberán observar para la elaboración de los programas y sus matrices de indicadores que les corresponda elaborar, de acuerdo con sus competencias.</w:t>
      </w:r>
    </w:p>
    <w:p w14:paraId="47951BDB" w14:textId="77777777" w:rsidR="001C310A" w:rsidRDefault="001C310A" w:rsidP="001C310A">
      <w:pPr>
        <w:spacing w:after="0"/>
        <w:jc w:val="both"/>
        <w:rPr>
          <w:rFonts w:ascii="Arial" w:eastAsia="Calibri" w:hAnsi="Arial" w:cs="Arial"/>
          <w:sz w:val="24"/>
        </w:rPr>
      </w:pPr>
    </w:p>
    <w:p w14:paraId="3E5A74EE" w14:textId="77777777" w:rsidR="001C310A" w:rsidRDefault="001C310A" w:rsidP="001C310A">
      <w:pPr>
        <w:spacing w:after="0"/>
        <w:jc w:val="both"/>
        <w:rPr>
          <w:rFonts w:ascii="Arial" w:hAnsi="Arial" w:cs="Arial"/>
          <w:b/>
          <w:bCs/>
          <w:sz w:val="24"/>
          <w:szCs w:val="24"/>
        </w:rPr>
      </w:pPr>
    </w:p>
    <w:p w14:paraId="756ED9C2" w14:textId="39758E04" w:rsidR="00290748" w:rsidRDefault="00F33DD4" w:rsidP="00BB0C0E">
      <w:pPr>
        <w:pStyle w:val="Prrafodelista"/>
        <w:numPr>
          <w:ilvl w:val="1"/>
          <w:numId w:val="26"/>
        </w:numPr>
        <w:spacing w:after="0" w:line="240" w:lineRule="auto"/>
        <w:ind w:left="567" w:hanging="283"/>
        <w:jc w:val="both"/>
        <w:rPr>
          <w:rFonts w:ascii="Arial" w:hAnsi="Arial" w:cs="Arial"/>
          <w:b/>
          <w:bCs/>
          <w:sz w:val="24"/>
          <w:szCs w:val="24"/>
        </w:rPr>
      </w:pPr>
      <w:r>
        <w:rPr>
          <w:rFonts w:ascii="Arial" w:hAnsi="Arial" w:cs="Arial"/>
          <w:b/>
          <w:bCs/>
          <w:sz w:val="24"/>
          <w:szCs w:val="24"/>
        </w:rPr>
        <w:t xml:space="preserve"> </w:t>
      </w:r>
      <w:r w:rsidR="00290748" w:rsidRPr="00290748">
        <w:rPr>
          <w:rFonts w:ascii="Arial" w:hAnsi="Arial" w:cs="Arial"/>
          <w:b/>
          <w:bCs/>
          <w:sz w:val="24"/>
          <w:szCs w:val="24"/>
        </w:rPr>
        <w:t>Integración del Presupuesto de Egresos municipal</w:t>
      </w:r>
    </w:p>
    <w:p w14:paraId="73F53802" w14:textId="77777777" w:rsidR="006D13B3" w:rsidRPr="00290748" w:rsidRDefault="006D13B3" w:rsidP="006D13B3">
      <w:pPr>
        <w:pStyle w:val="Prrafodelista"/>
        <w:spacing w:after="0" w:line="240" w:lineRule="auto"/>
        <w:ind w:left="360"/>
        <w:jc w:val="both"/>
        <w:rPr>
          <w:rFonts w:ascii="Arial" w:hAnsi="Arial" w:cs="Arial"/>
          <w:b/>
          <w:bCs/>
          <w:sz w:val="24"/>
          <w:szCs w:val="24"/>
        </w:rPr>
      </w:pPr>
    </w:p>
    <w:p w14:paraId="2DEB58CD" w14:textId="6F0419BF" w:rsidR="00290748" w:rsidRDefault="00073389" w:rsidP="006D13B3">
      <w:pPr>
        <w:spacing w:after="0" w:line="240" w:lineRule="auto"/>
        <w:jc w:val="both"/>
        <w:rPr>
          <w:rFonts w:ascii="Arial" w:hAnsi="Arial" w:cs="Arial"/>
          <w:b/>
          <w:sz w:val="24"/>
          <w:szCs w:val="24"/>
        </w:rPr>
      </w:pPr>
      <w:r w:rsidRPr="00073389">
        <w:rPr>
          <w:rFonts w:ascii="Arial" w:hAnsi="Arial" w:cs="Arial"/>
          <w:b/>
          <w:sz w:val="24"/>
          <w:szCs w:val="24"/>
        </w:rPr>
        <w:t>Con observación</w:t>
      </w:r>
    </w:p>
    <w:p w14:paraId="0B5CB066" w14:textId="77777777" w:rsidR="00073389" w:rsidRPr="00073389" w:rsidRDefault="00073389" w:rsidP="00A65268">
      <w:pPr>
        <w:spacing w:after="0"/>
        <w:jc w:val="both"/>
        <w:rPr>
          <w:rFonts w:ascii="Arial" w:hAnsi="Arial" w:cs="Arial"/>
          <w:b/>
          <w:bCs/>
          <w:sz w:val="24"/>
          <w:szCs w:val="24"/>
        </w:rPr>
      </w:pPr>
    </w:p>
    <w:p w14:paraId="54724905" w14:textId="542EE3B0" w:rsidR="00290748" w:rsidRDefault="00290748" w:rsidP="00A65268">
      <w:pPr>
        <w:pStyle w:val="Prrafodelista"/>
        <w:spacing w:after="0"/>
        <w:ind w:left="0"/>
        <w:jc w:val="both"/>
        <w:rPr>
          <w:rFonts w:ascii="Arial" w:hAnsi="Arial" w:cs="Arial"/>
          <w:sz w:val="24"/>
          <w:szCs w:val="24"/>
        </w:rPr>
      </w:pPr>
      <w:r w:rsidRPr="003A2C8E">
        <w:rPr>
          <w:rFonts w:ascii="Arial" w:hAnsi="Arial" w:cs="Arial"/>
          <w:sz w:val="24"/>
          <w:szCs w:val="24"/>
        </w:rPr>
        <w:t>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r w:rsidRPr="003A2C8E">
        <w:rPr>
          <w:rFonts w:ascii="Arial" w:hAnsi="Arial" w:cs="Arial"/>
          <w:sz w:val="24"/>
          <w:szCs w:val="24"/>
          <w:vertAlign w:val="superscript"/>
        </w:rPr>
        <w:footnoteReference w:id="42"/>
      </w:r>
      <w:r w:rsidRPr="003A2C8E">
        <w:rPr>
          <w:rFonts w:ascii="Arial" w:hAnsi="Arial" w:cs="Arial"/>
          <w:sz w:val="24"/>
          <w:szCs w:val="24"/>
        </w:rPr>
        <w:t>.</w:t>
      </w:r>
    </w:p>
    <w:p w14:paraId="7EF203EF" w14:textId="77777777" w:rsidR="006B74E9" w:rsidRDefault="006B74E9" w:rsidP="00A65268">
      <w:pPr>
        <w:spacing w:after="0"/>
        <w:jc w:val="both"/>
        <w:rPr>
          <w:rFonts w:ascii="Arial" w:hAnsi="Arial" w:cs="Arial"/>
          <w:sz w:val="24"/>
          <w:szCs w:val="24"/>
        </w:rPr>
      </w:pPr>
    </w:p>
    <w:p w14:paraId="14D4A145" w14:textId="1B71FC8A" w:rsidR="00290748" w:rsidRPr="003A2C8E" w:rsidRDefault="00290748" w:rsidP="00A65268">
      <w:pPr>
        <w:spacing w:after="0"/>
        <w:jc w:val="both"/>
        <w:rPr>
          <w:rFonts w:ascii="Arial" w:hAnsi="Arial" w:cs="Arial"/>
          <w:b/>
          <w:bCs/>
          <w:sz w:val="24"/>
          <w:szCs w:val="24"/>
        </w:rPr>
      </w:pPr>
      <w:r w:rsidRPr="003A2C8E">
        <w:rPr>
          <w:rFonts w:ascii="Arial" w:hAnsi="Arial" w:cs="Arial"/>
          <w:sz w:val="24"/>
          <w:szCs w:val="24"/>
        </w:rPr>
        <w:t>Además de la información prevista en las respectivas leyes en materia financiera, fiscal y presupuestaria y la información señalada en los artículos 46 a 48 de la Ley General de Contabilidad Gubernamental, la Federación, las entidades federativas, los municipios, (…), incluirán en sus respectivas leyes de ingresos y presupuestos de egresos u ordenamientos equivalentes, apartados específicos con la información siguiente</w:t>
      </w:r>
      <w:r w:rsidRPr="003A2C8E">
        <w:rPr>
          <w:rFonts w:ascii="Arial" w:hAnsi="Arial" w:cs="Arial"/>
          <w:sz w:val="24"/>
          <w:szCs w:val="24"/>
          <w:vertAlign w:val="superscript"/>
        </w:rPr>
        <w:footnoteReference w:id="43"/>
      </w:r>
      <w:r w:rsidRPr="003A2C8E">
        <w:rPr>
          <w:rFonts w:ascii="Arial" w:hAnsi="Arial" w:cs="Arial"/>
          <w:sz w:val="24"/>
          <w:szCs w:val="24"/>
        </w:rPr>
        <w:t>:</w:t>
      </w:r>
    </w:p>
    <w:p w14:paraId="738939F3" w14:textId="61333C53" w:rsidR="00290748" w:rsidRDefault="00290748" w:rsidP="00A65268">
      <w:pPr>
        <w:spacing w:after="0"/>
        <w:jc w:val="both"/>
        <w:rPr>
          <w:rFonts w:ascii="Arial" w:hAnsi="Arial" w:cs="Arial"/>
          <w:b/>
          <w:bCs/>
          <w:sz w:val="24"/>
          <w:szCs w:val="24"/>
        </w:rPr>
      </w:pPr>
    </w:p>
    <w:p w14:paraId="58CDB1FE" w14:textId="77777777" w:rsidR="00290748" w:rsidRPr="003A2C8E" w:rsidRDefault="00290748" w:rsidP="00D926B6">
      <w:pPr>
        <w:numPr>
          <w:ilvl w:val="0"/>
          <w:numId w:val="27"/>
        </w:numPr>
        <w:spacing w:after="0"/>
        <w:jc w:val="both"/>
        <w:rPr>
          <w:rFonts w:ascii="Arial" w:hAnsi="Arial" w:cs="Arial"/>
          <w:sz w:val="24"/>
          <w:szCs w:val="24"/>
        </w:rPr>
      </w:pPr>
      <w:r w:rsidRPr="003A2C8E">
        <w:rPr>
          <w:rFonts w:ascii="Arial" w:hAnsi="Arial" w:cs="Arial"/>
          <w:sz w:val="24"/>
          <w:szCs w:val="24"/>
        </w:rPr>
        <w:t xml:space="preserve">En el caso del Presupuesto de Egresos, un apartado que incluya un listado de programas, así como sus indicadores estratégicos y de gestión aprobados.  </w:t>
      </w:r>
    </w:p>
    <w:p w14:paraId="6632432D" w14:textId="77777777" w:rsidR="00290748" w:rsidRPr="003A2C8E" w:rsidRDefault="00290748" w:rsidP="003A2C8E">
      <w:pPr>
        <w:spacing w:after="0"/>
        <w:ind w:left="720"/>
        <w:jc w:val="both"/>
        <w:rPr>
          <w:rFonts w:ascii="Arial" w:hAnsi="Arial" w:cs="Arial"/>
          <w:sz w:val="24"/>
          <w:szCs w:val="24"/>
        </w:rPr>
      </w:pPr>
    </w:p>
    <w:p w14:paraId="525274A7" w14:textId="77777777" w:rsidR="00290748" w:rsidRPr="003A2C8E" w:rsidRDefault="00290748" w:rsidP="00290748">
      <w:pPr>
        <w:pStyle w:val="Prrafodelista"/>
        <w:ind w:left="0"/>
        <w:jc w:val="both"/>
        <w:rPr>
          <w:rFonts w:ascii="Arial" w:hAnsi="Arial" w:cs="Arial"/>
          <w:sz w:val="24"/>
          <w:szCs w:val="24"/>
        </w:rPr>
      </w:pPr>
      <w:r w:rsidRPr="003A2C8E">
        <w:rPr>
          <w:rFonts w:ascii="Arial" w:hAnsi="Arial" w:cs="Arial"/>
          <w:sz w:val="24"/>
          <w:szCs w:val="24"/>
        </w:rPr>
        <w:t>En el proceso de integración de la información financiera para la elaboración de los presupuestos se deberán incorporar los resultados que deriven de los procesos de implantación y operación del Presupuesto basado en Resultados y del Sistema de Evaluación del Desempeño (PbR-SED), establecidos en términos del artículo 134 de la Constitución Política de los Estados Unidos Mexicanos.</w:t>
      </w:r>
    </w:p>
    <w:p w14:paraId="40520D59" w14:textId="77777777" w:rsidR="00290748" w:rsidRPr="003A2C8E" w:rsidRDefault="00290748" w:rsidP="00290748">
      <w:pPr>
        <w:pStyle w:val="Prrafodelista"/>
        <w:ind w:left="0"/>
        <w:jc w:val="both"/>
        <w:rPr>
          <w:rFonts w:ascii="Arial" w:hAnsi="Arial" w:cs="Arial"/>
          <w:sz w:val="24"/>
          <w:szCs w:val="24"/>
        </w:rPr>
      </w:pPr>
    </w:p>
    <w:p w14:paraId="26D6F1A4" w14:textId="59D95D02" w:rsidR="00290748" w:rsidRDefault="00290748" w:rsidP="00BE64F8">
      <w:pPr>
        <w:pStyle w:val="Prrafodelista"/>
        <w:spacing w:after="0"/>
        <w:ind w:left="0"/>
        <w:jc w:val="both"/>
        <w:rPr>
          <w:rFonts w:ascii="Arial" w:hAnsi="Arial" w:cs="Arial"/>
          <w:sz w:val="24"/>
          <w:szCs w:val="24"/>
        </w:rPr>
      </w:pPr>
      <w:r w:rsidRPr="003A2C8E">
        <w:rPr>
          <w:rFonts w:ascii="Arial" w:hAnsi="Arial" w:cs="Arial"/>
          <w:sz w:val="24"/>
          <w:szCs w:val="24"/>
        </w:rPr>
        <w:lastRenderedPageBreak/>
        <w:t>El PbR es una herramienta que conduce el proceso presupuestario</w:t>
      </w:r>
      <w:r w:rsidRPr="003A2C8E">
        <w:rPr>
          <w:rFonts w:ascii="Arial" w:hAnsi="Arial" w:cs="Arial"/>
          <w:sz w:val="24"/>
          <w:szCs w:val="24"/>
          <w:vertAlign w:val="superscript"/>
        </w:rPr>
        <w:footnoteReference w:id="44"/>
      </w:r>
      <w:r w:rsidRPr="003A2C8E">
        <w:rPr>
          <w:rFonts w:ascii="Arial" w:hAnsi="Arial" w:cs="Arial"/>
          <w:sz w:val="24"/>
          <w:szCs w:val="24"/>
        </w:rPr>
        <w:t xml:space="preserve">  hacia el logro de resultados, permitiendo comparar los avances de los objetivos planificados con los obtenidos mediante la aplicación de los recursos públicos. Considera la implementación de Programas Presupuestarios e Indicadores de Desempeño en la integración del Anteproyecto del Presupuesto de Egresos, entre otros aspectos, con el objeto de mejorar la calidad del gasto público y la rendición de cuentas.</w:t>
      </w:r>
    </w:p>
    <w:p w14:paraId="02D1EB4C" w14:textId="77777777" w:rsidR="00A65268" w:rsidRDefault="00A65268" w:rsidP="00BE64F8">
      <w:pPr>
        <w:pStyle w:val="Prrafodelista"/>
        <w:spacing w:after="0"/>
        <w:ind w:left="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6804"/>
        <w:gridCol w:w="1031"/>
      </w:tblGrid>
      <w:tr w:rsidR="00A626F9" w14:paraId="7E772D2A" w14:textId="77777777" w:rsidTr="00A626F9">
        <w:trPr>
          <w:jc w:val="center"/>
        </w:trPr>
        <w:tc>
          <w:tcPr>
            <w:tcW w:w="8828" w:type="dxa"/>
            <w:gridSpan w:val="3"/>
          </w:tcPr>
          <w:p w14:paraId="583EDB7D" w14:textId="31002DE7" w:rsidR="00A626F9" w:rsidRPr="006D13B3" w:rsidRDefault="00A626F9" w:rsidP="006D13B3">
            <w:pPr>
              <w:jc w:val="center"/>
              <w:rPr>
                <w:rFonts w:ascii="Arial" w:eastAsia="Calibri" w:hAnsi="Arial" w:cs="Arial"/>
                <w:kern w:val="24"/>
                <w:sz w:val="18"/>
                <w:szCs w:val="18"/>
                <w14:shadow w14:blurRad="38100" w14:dist="25400" w14:dir="5400000" w14:sx="100000" w14:sy="100000" w14:kx="0" w14:ky="0" w14:algn="ctr">
                  <w14:srgbClr w14:val="6E747A">
                    <w14:alpha w14:val="57000"/>
                  </w14:srgbClr>
                </w14:shadow>
              </w:rPr>
            </w:pPr>
            <w:r w:rsidRPr="001379B7">
              <w:rPr>
                <w:rFonts w:ascii="Arial" w:eastAsia="Calibri" w:hAnsi="Arial" w:cs="Arial"/>
                <w:kern w:val="24"/>
                <w:sz w:val="18"/>
                <w:szCs w:val="18"/>
                <w14:shadow w14:blurRad="38100" w14:dist="25400" w14:dir="5400000" w14:sx="100000" w14:sy="100000" w14:kx="0" w14:ky="0" w14:algn="ctr">
                  <w14:srgbClr w14:val="6E747A">
                    <w14:alpha w14:val="57000"/>
                  </w14:srgbClr>
                </w14:shadow>
              </w:rPr>
              <w:t>Figura 1</w:t>
            </w:r>
            <w:r>
              <w:rPr>
                <w:rFonts w:ascii="Arial" w:eastAsia="Calibri" w:hAnsi="Arial" w:cs="Arial"/>
                <w:kern w:val="24"/>
                <w:sz w:val="18"/>
                <w:szCs w:val="18"/>
                <w14:shadow w14:blurRad="38100" w14:dist="25400" w14:dir="5400000" w14:sx="100000" w14:sy="100000" w14:kx="0" w14:ky="0" w14:algn="ctr">
                  <w14:srgbClr w14:val="6E747A">
                    <w14:alpha w14:val="57000"/>
                  </w14:srgbClr>
                </w14:shadow>
              </w:rPr>
              <w:t>.</w:t>
            </w:r>
            <w:r w:rsidRPr="001379B7">
              <w:rPr>
                <w:rFonts w:ascii="Arial" w:eastAsia="Calibri" w:hAnsi="Arial" w:cs="Arial"/>
                <w:kern w:val="24"/>
                <w:sz w:val="18"/>
                <w:szCs w:val="18"/>
                <w14:shadow w14:blurRad="38100" w14:dist="25400" w14:dir="5400000" w14:sx="100000" w14:sy="100000" w14:kx="0" w14:ky="0" w14:algn="ctr">
                  <w14:srgbClr w14:val="6E747A">
                    <w14:alpha w14:val="57000"/>
                  </w14:srgbClr>
                </w14:shadow>
              </w:rPr>
              <w:t xml:space="preserve"> Elementos</w:t>
            </w:r>
            <w:r w:rsidR="006D13B3">
              <w:rPr>
                <w:rFonts w:ascii="Arial" w:eastAsia="Calibri" w:hAnsi="Arial" w:cs="Arial"/>
                <w:kern w:val="24"/>
                <w:sz w:val="18"/>
                <w:szCs w:val="18"/>
                <w14:shadow w14:blurRad="38100" w14:dist="25400" w14:dir="5400000" w14:sx="100000" w14:sy="100000" w14:kx="0" w14:ky="0" w14:algn="ctr">
                  <w14:srgbClr w14:val="6E747A">
                    <w14:alpha w14:val="57000"/>
                  </w14:srgbClr>
                </w14:shadow>
              </w:rPr>
              <w:t xml:space="preserve"> de la Gestión para Resultados</w:t>
            </w:r>
          </w:p>
        </w:tc>
      </w:tr>
      <w:tr w:rsidR="00A626F9" w14:paraId="259E7C31" w14:textId="77777777" w:rsidTr="00A626F9">
        <w:trPr>
          <w:jc w:val="center"/>
        </w:trPr>
        <w:tc>
          <w:tcPr>
            <w:tcW w:w="8828" w:type="dxa"/>
            <w:gridSpan w:val="3"/>
          </w:tcPr>
          <w:p w14:paraId="7D905F6D" w14:textId="77777777" w:rsidR="00A626F9" w:rsidRDefault="00A626F9" w:rsidP="00290748">
            <w:pPr>
              <w:jc w:val="both"/>
              <w:rPr>
                <w:rFonts w:ascii="Arial" w:hAnsi="Arial" w:cs="Arial"/>
              </w:rPr>
            </w:pPr>
          </w:p>
          <w:p w14:paraId="204FF1F4" w14:textId="77777777" w:rsidR="00A626F9" w:rsidRDefault="00A626F9" w:rsidP="00A626F9">
            <w:pPr>
              <w:jc w:val="center"/>
              <w:rPr>
                <w:rFonts w:ascii="Arial" w:hAnsi="Arial" w:cs="Arial"/>
              </w:rPr>
            </w:pPr>
            <w:r>
              <w:rPr>
                <w:rFonts w:ascii="Arial" w:hAnsi="Arial" w:cs="Arial"/>
                <w:noProof/>
              </w:rPr>
              <w:drawing>
                <wp:inline distT="0" distB="0" distL="0" distR="0" wp14:anchorId="070F51B7" wp14:editId="0988EF6E">
                  <wp:extent cx="4264866" cy="2447925"/>
                  <wp:effectExtent l="0" t="0" r="254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070" cy="2460096"/>
                          </a:xfrm>
                          <a:prstGeom prst="rect">
                            <a:avLst/>
                          </a:prstGeom>
                          <a:noFill/>
                        </pic:spPr>
                      </pic:pic>
                    </a:graphicData>
                  </a:graphic>
                </wp:inline>
              </w:drawing>
            </w:r>
          </w:p>
          <w:p w14:paraId="3D0C8D88" w14:textId="5C9D79A1" w:rsidR="00A626F9" w:rsidRPr="00A626F9" w:rsidRDefault="00A626F9" w:rsidP="00A626F9">
            <w:pPr>
              <w:jc w:val="center"/>
              <w:rPr>
                <w:rFonts w:ascii="Arial" w:hAnsi="Arial" w:cs="Arial"/>
                <w:sz w:val="12"/>
                <w:szCs w:val="12"/>
              </w:rPr>
            </w:pPr>
          </w:p>
        </w:tc>
      </w:tr>
      <w:tr w:rsidR="00A626F9" w14:paraId="7A392DBF" w14:textId="77777777" w:rsidTr="001C310A">
        <w:trPr>
          <w:gridBefore w:val="1"/>
          <w:gridAfter w:val="1"/>
          <w:wBefore w:w="993" w:type="dxa"/>
          <w:wAfter w:w="1031" w:type="dxa"/>
          <w:trHeight w:val="283"/>
          <w:jc w:val="center"/>
        </w:trPr>
        <w:tc>
          <w:tcPr>
            <w:tcW w:w="6804" w:type="dxa"/>
          </w:tcPr>
          <w:p w14:paraId="4C0F18D9" w14:textId="0B2A4824" w:rsidR="00A626F9" w:rsidRDefault="00A626F9" w:rsidP="00A626F9">
            <w:pPr>
              <w:pStyle w:val="NormalWeb"/>
              <w:spacing w:before="0" w:beforeAutospacing="0" w:after="0" w:afterAutospacing="0" w:line="276" w:lineRule="auto"/>
              <w:jc w:val="both"/>
              <w:rPr>
                <w:rFonts w:ascii="Arial" w:hAnsi="Arial" w:cs="Arial"/>
              </w:rPr>
            </w:pPr>
            <w:r w:rsidRPr="001379B7">
              <w:rPr>
                <w:rFonts w:ascii="Arial" w:hAnsi="Arial" w:cs="Arial"/>
                <w:b/>
                <w:color w:val="000000" w:themeColor="text1"/>
                <w:kern w:val="24"/>
                <w:sz w:val="14"/>
                <w:szCs w:val="14"/>
              </w:rPr>
              <w:t>Fuente</w:t>
            </w:r>
            <w:r w:rsidRPr="001C2C2B">
              <w:rPr>
                <w:rFonts w:ascii="Arial" w:hAnsi="Arial" w:cs="Arial"/>
                <w:color w:val="000000" w:themeColor="text1"/>
                <w:kern w:val="24"/>
                <w:sz w:val="14"/>
                <w:szCs w:val="14"/>
              </w:rPr>
              <w:t xml:space="preserve">: Elaborado por la ASEQROO con base en la Guía para la Elaboración de la Matriz de Indicadores para </w:t>
            </w:r>
            <w:r>
              <w:rPr>
                <w:rFonts w:ascii="Arial" w:hAnsi="Arial" w:cs="Arial"/>
                <w:color w:val="000000" w:themeColor="text1"/>
                <w:kern w:val="24"/>
                <w:sz w:val="14"/>
                <w:szCs w:val="14"/>
              </w:rPr>
              <w:t>Resultados</w:t>
            </w:r>
            <w:r w:rsidR="008E5AFC">
              <w:rPr>
                <w:rFonts w:ascii="Arial" w:hAnsi="Arial" w:cs="Arial"/>
                <w:color w:val="000000" w:themeColor="text1"/>
                <w:kern w:val="24"/>
                <w:sz w:val="14"/>
                <w:szCs w:val="14"/>
              </w:rPr>
              <w:t xml:space="preserve"> del</w:t>
            </w:r>
            <w:r w:rsidRPr="001C2C2B">
              <w:rPr>
                <w:rFonts w:ascii="Arial" w:hAnsi="Arial" w:cs="Arial"/>
                <w:color w:val="000000" w:themeColor="text1"/>
                <w:kern w:val="24"/>
                <w:sz w:val="14"/>
                <w:szCs w:val="14"/>
              </w:rPr>
              <w:t xml:space="preserve"> CONEVAL</w:t>
            </w:r>
          </w:p>
        </w:tc>
      </w:tr>
    </w:tbl>
    <w:p w14:paraId="03CCF2E0" w14:textId="77777777" w:rsidR="00A65268" w:rsidRDefault="00A65268" w:rsidP="00BE64F8">
      <w:pPr>
        <w:pStyle w:val="Prrafodelista"/>
        <w:spacing w:after="0"/>
        <w:ind w:left="0"/>
        <w:jc w:val="both"/>
        <w:rPr>
          <w:rFonts w:ascii="Arial" w:hAnsi="Arial" w:cs="Arial"/>
          <w:sz w:val="24"/>
          <w:szCs w:val="24"/>
        </w:rPr>
      </w:pPr>
    </w:p>
    <w:p w14:paraId="12FA1B7C" w14:textId="77777777" w:rsidR="0061744D" w:rsidRDefault="00290748" w:rsidP="00BE64F8">
      <w:pPr>
        <w:pStyle w:val="Prrafodelista"/>
        <w:spacing w:after="0"/>
        <w:ind w:left="0"/>
        <w:jc w:val="both"/>
        <w:rPr>
          <w:rFonts w:ascii="Arial" w:hAnsi="Arial" w:cs="Arial"/>
          <w:sz w:val="24"/>
          <w:szCs w:val="24"/>
        </w:rPr>
      </w:pPr>
      <w:r w:rsidRPr="003A2C8E">
        <w:rPr>
          <w:rFonts w:ascii="Arial" w:hAnsi="Arial" w:cs="Arial"/>
          <w:sz w:val="24"/>
          <w:szCs w:val="24"/>
        </w:rPr>
        <w:t>Del análisis realizado al Presupuesto de Egresos del H. Ayuntamiento del municipio de Felipe Carrillo Puerto, Quintana Roo para el ejercicio fiscal 2020, autorizado mediante el Acta de la Décima Cuarta Sesión Ordinaria del Cabildo, celebrada el 24 de diciembre de 2019, se constató que en su elaboración, no se consideraron elementos de la metodología del PbR, ya que no contó con un anexo en donde se incluya información</w:t>
      </w:r>
      <w:r w:rsidRPr="003A2C8E">
        <w:rPr>
          <w:rFonts w:ascii="Arial" w:hAnsi="Arial" w:cs="Arial"/>
          <w:bCs/>
          <w:sz w:val="24"/>
          <w:szCs w:val="24"/>
        </w:rPr>
        <w:t xml:space="preserve"> </w:t>
      </w:r>
      <w:r w:rsidRPr="003A2C8E">
        <w:rPr>
          <w:rFonts w:ascii="Arial" w:hAnsi="Arial" w:cs="Arial"/>
          <w:sz w:val="24"/>
          <w:szCs w:val="24"/>
        </w:rPr>
        <w:t>de los programas presupuestarios que se aprobarían para el ejercicio 2020, el monto asignado a cada uno de ellos así como, sus indicadores estratégicos y de gestión, de acuerdo a la normatividad aplicable</w:t>
      </w:r>
      <w:r w:rsidRPr="003A2C8E">
        <w:rPr>
          <w:rFonts w:ascii="Arial" w:hAnsi="Arial" w:cs="Arial"/>
          <w:sz w:val="24"/>
          <w:szCs w:val="24"/>
          <w:vertAlign w:val="superscript"/>
        </w:rPr>
        <w:footnoteReference w:id="45"/>
      </w:r>
      <w:r w:rsidRPr="003A2C8E">
        <w:rPr>
          <w:rFonts w:ascii="Arial" w:hAnsi="Arial" w:cs="Arial"/>
          <w:sz w:val="24"/>
          <w:szCs w:val="24"/>
        </w:rPr>
        <w:t xml:space="preserve">. Además, no se </w:t>
      </w:r>
    </w:p>
    <w:p w14:paraId="4F54A7BA" w14:textId="77777777" w:rsidR="0061744D" w:rsidRDefault="0061744D" w:rsidP="00BE64F8">
      <w:pPr>
        <w:pStyle w:val="Prrafodelista"/>
        <w:spacing w:after="0"/>
        <w:ind w:left="0"/>
        <w:jc w:val="both"/>
        <w:rPr>
          <w:rFonts w:ascii="Arial" w:hAnsi="Arial" w:cs="Arial"/>
          <w:sz w:val="24"/>
          <w:szCs w:val="24"/>
        </w:rPr>
      </w:pPr>
    </w:p>
    <w:p w14:paraId="152428F5" w14:textId="428162C9" w:rsidR="00290748" w:rsidRPr="003A2C8E" w:rsidRDefault="00290748" w:rsidP="00BE64F8">
      <w:pPr>
        <w:pStyle w:val="Prrafodelista"/>
        <w:spacing w:after="0"/>
        <w:ind w:left="0"/>
        <w:jc w:val="both"/>
        <w:rPr>
          <w:rFonts w:ascii="Arial" w:hAnsi="Arial" w:cs="Arial"/>
          <w:sz w:val="24"/>
          <w:szCs w:val="24"/>
        </w:rPr>
      </w:pPr>
      <w:r w:rsidRPr="003A2C8E">
        <w:rPr>
          <w:rFonts w:ascii="Arial" w:hAnsi="Arial" w:cs="Arial"/>
          <w:sz w:val="24"/>
          <w:szCs w:val="24"/>
        </w:rPr>
        <w:lastRenderedPageBreak/>
        <w:t>pudo identificar en el acta de aprobación del Presupuesto, de las acciones realizadas y las herramientas utilizadas en su preparación y construcción.</w:t>
      </w:r>
    </w:p>
    <w:p w14:paraId="2744037D" w14:textId="77777777" w:rsidR="00290748" w:rsidRPr="003A2C8E" w:rsidRDefault="00290748" w:rsidP="00290748">
      <w:pPr>
        <w:pStyle w:val="Prrafodelista"/>
        <w:ind w:left="0"/>
        <w:jc w:val="both"/>
        <w:rPr>
          <w:rFonts w:ascii="Arial" w:hAnsi="Arial" w:cs="Arial"/>
          <w:sz w:val="24"/>
          <w:szCs w:val="24"/>
        </w:rPr>
      </w:pPr>
    </w:p>
    <w:p w14:paraId="7746ACFF" w14:textId="2F18402C" w:rsidR="00290748" w:rsidRPr="003A2C8E" w:rsidRDefault="006D13B3" w:rsidP="00A626F9">
      <w:pPr>
        <w:pStyle w:val="Prrafodelista"/>
        <w:spacing w:after="0"/>
        <w:ind w:left="0"/>
        <w:jc w:val="both"/>
        <w:rPr>
          <w:rFonts w:ascii="Arial" w:hAnsi="Arial" w:cs="Arial"/>
          <w:sz w:val="24"/>
          <w:szCs w:val="24"/>
        </w:rPr>
      </w:pPr>
      <w:r>
        <w:rPr>
          <w:rFonts w:ascii="Arial" w:hAnsi="Arial" w:cs="Arial"/>
          <w:sz w:val="24"/>
          <w:szCs w:val="24"/>
        </w:rPr>
        <w:t xml:space="preserve">De acuerdo a lo anterior, </w:t>
      </w:r>
      <w:r w:rsidR="00290748" w:rsidRPr="003A2C8E">
        <w:rPr>
          <w:rFonts w:ascii="Arial" w:hAnsi="Arial" w:cs="Arial"/>
          <w:sz w:val="24"/>
          <w:szCs w:val="24"/>
        </w:rPr>
        <w:t xml:space="preserve">se observó lo siguiente: </w:t>
      </w:r>
    </w:p>
    <w:p w14:paraId="510830D4" w14:textId="387041CC" w:rsidR="00290748" w:rsidRPr="003A2C8E" w:rsidRDefault="00290748" w:rsidP="00290748">
      <w:pPr>
        <w:spacing w:after="0"/>
        <w:jc w:val="both"/>
        <w:rPr>
          <w:rFonts w:ascii="Arial" w:hAnsi="Arial" w:cs="Arial"/>
          <w:sz w:val="24"/>
          <w:szCs w:val="24"/>
        </w:rPr>
      </w:pPr>
    </w:p>
    <w:p w14:paraId="3BFD2E08" w14:textId="6EBD43A7" w:rsidR="00290748" w:rsidRDefault="00290748" w:rsidP="006D13B3">
      <w:pPr>
        <w:pStyle w:val="Prrafodelista"/>
        <w:numPr>
          <w:ilvl w:val="0"/>
          <w:numId w:val="25"/>
        </w:numPr>
        <w:spacing w:after="0"/>
        <w:ind w:left="426" w:hanging="426"/>
        <w:jc w:val="both"/>
        <w:rPr>
          <w:rFonts w:ascii="Arial" w:hAnsi="Arial" w:cs="Arial"/>
          <w:sz w:val="24"/>
          <w:szCs w:val="24"/>
        </w:rPr>
      </w:pPr>
      <w:r w:rsidRPr="003A2C8E">
        <w:rPr>
          <w:rFonts w:ascii="Arial" w:hAnsi="Arial" w:cs="Arial"/>
          <w:sz w:val="24"/>
          <w:szCs w:val="24"/>
        </w:rPr>
        <w:t>Se identificó que en la elaboración del Presupuesto de Egresos del H. Ayuntamiento del municipio de Felipe Carrillo Puerto para el ejercicio fiscal 2020, no se consideraron elementos de la metodología del PbR, observando la falta de información en el documento presentado para su aprobación</w:t>
      </w:r>
      <w:r w:rsidR="005C3B0D">
        <w:rPr>
          <w:rFonts w:ascii="Arial" w:hAnsi="Arial" w:cs="Arial"/>
          <w:sz w:val="24"/>
          <w:szCs w:val="24"/>
        </w:rPr>
        <w:t>,</w:t>
      </w:r>
      <w:r w:rsidRPr="003A2C8E">
        <w:rPr>
          <w:rFonts w:ascii="Arial" w:hAnsi="Arial" w:cs="Arial"/>
          <w:sz w:val="24"/>
          <w:szCs w:val="24"/>
        </w:rPr>
        <w:t xml:space="preserve"> de los Programas presupuestarios que se aprobarían y los recursos que se les asignarían, así como un listado de sus indicadores estratégicos y de gestión para evaluar los resultados, de acuerdo a la normativa aplicable, además de que no se especificó la metodología y herramientas utilizadas en su preparación.</w:t>
      </w:r>
    </w:p>
    <w:p w14:paraId="455DAD5E" w14:textId="77777777" w:rsidR="001C310A" w:rsidRPr="000E64CA" w:rsidRDefault="001C310A" w:rsidP="001C310A">
      <w:pPr>
        <w:spacing w:after="0"/>
        <w:jc w:val="both"/>
        <w:rPr>
          <w:rFonts w:ascii="Arial" w:hAnsi="Arial" w:cs="Arial"/>
          <w:b/>
          <w:sz w:val="26"/>
          <w:szCs w:val="26"/>
        </w:rPr>
      </w:pPr>
    </w:p>
    <w:p w14:paraId="3A2273FD" w14:textId="677CB1A6" w:rsidR="001C310A" w:rsidRPr="00894848" w:rsidRDefault="001C310A" w:rsidP="001C310A">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56C87FF5" w14:textId="77777777" w:rsidR="001C310A" w:rsidRPr="000E64CA" w:rsidRDefault="001C310A" w:rsidP="001C310A">
      <w:pPr>
        <w:spacing w:after="0"/>
        <w:jc w:val="both"/>
        <w:rPr>
          <w:rFonts w:ascii="Arial" w:hAnsi="Arial" w:cs="Arial"/>
          <w:sz w:val="26"/>
          <w:szCs w:val="26"/>
        </w:rPr>
      </w:pPr>
    </w:p>
    <w:p w14:paraId="02F0C4B5" w14:textId="64E1CC0B" w:rsidR="003A2C8E" w:rsidRDefault="001C310A" w:rsidP="001C310A">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35D0D427" w14:textId="77777777" w:rsidR="001C310A" w:rsidRDefault="001C310A" w:rsidP="001C310A">
      <w:pPr>
        <w:spacing w:after="0"/>
        <w:jc w:val="both"/>
        <w:rPr>
          <w:rFonts w:ascii="Arial" w:hAnsi="Arial" w:cs="Arial"/>
          <w:sz w:val="24"/>
          <w:szCs w:val="24"/>
        </w:rPr>
      </w:pPr>
    </w:p>
    <w:p w14:paraId="0961CFF3" w14:textId="77777777" w:rsidR="0012649F" w:rsidRDefault="0012649F" w:rsidP="0012649F">
      <w:pPr>
        <w:spacing w:after="0"/>
        <w:jc w:val="both"/>
        <w:rPr>
          <w:rFonts w:ascii="Arial" w:hAnsi="Arial" w:cs="Arial"/>
          <w:b/>
          <w:sz w:val="24"/>
          <w:szCs w:val="24"/>
        </w:rPr>
      </w:pPr>
      <w:r>
        <w:rPr>
          <w:rFonts w:ascii="Arial" w:hAnsi="Arial" w:cs="Arial"/>
          <w:b/>
          <w:sz w:val="24"/>
          <w:szCs w:val="24"/>
        </w:rPr>
        <w:t>Para la observación 2</w:t>
      </w:r>
    </w:p>
    <w:p w14:paraId="08735E2B" w14:textId="631A3BEF" w:rsidR="0012649F" w:rsidRDefault="0012649F" w:rsidP="0012649F">
      <w:pPr>
        <w:tabs>
          <w:tab w:val="left" w:pos="3630"/>
        </w:tabs>
        <w:spacing w:after="0"/>
        <w:jc w:val="both"/>
        <w:rPr>
          <w:rFonts w:ascii="Arial" w:hAnsi="Arial" w:cs="Arial"/>
          <w:bCs/>
          <w:sz w:val="24"/>
          <w:szCs w:val="24"/>
        </w:rPr>
      </w:pPr>
      <w:r>
        <w:rPr>
          <w:rFonts w:ascii="Arial" w:hAnsi="Arial" w:cs="Arial"/>
          <w:bCs/>
          <w:sz w:val="24"/>
          <w:szCs w:val="24"/>
        </w:rPr>
        <w:tab/>
      </w:r>
    </w:p>
    <w:p w14:paraId="4CF056A3" w14:textId="77777777" w:rsidR="0012649F" w:rsidRPr="00A9263A" w:rsidRDefault="0012649F" w:rsidP="0012649F">
      <w:pPr>
        <w:spacing w:after="0"/>
        <w:jc w:val="both"/>
        <w:rPr>
          <w:rFonts w:ascii="Arial" w:hAnsi="Arial" w:cs="Arial"/>
          <w:sz w:val="24"/>
          <w:szCs w:val="24"/>
        </w:rPr>
      </w:pPr>
      <w:r w:rsidRPr="00A9263A">
        <w:rPr>
          <w:rFonts w:ascii="Arial" w:hAnsi="Arial" w:cs="Arial"/>
          <w:color w:val="000000" w:themeColor="text1"/>
          <w:sz w:val="24"/>
          <w:szCs w:val="24"/>
        </w:rPr>
        <w:t xml:space="preserve">Con la finalidad de lograr una gestión municipal con el enfoque de Presupuesto basado en Resultados, es necesario que en el proceso de elaboración y aprobación  del Presupuesto de Egresos del H. Ayuntamiento del Municipio de Felipe Carrillo Puerto, se contemplen elementos que permitan identificar la información programática que conformara dicho presupuesto, así como los indicadores estratégicos y de gestión que evaluaran el desempeño de los programas, de acuerdo a lo establecido en la Ley General de Contabilidad Gubernamental, </w:t>
      </w:r>
      <w:r w:rsidRPr="00A9263A">
        <w:rPr>
          <w:rFonts w:ascii="Arial" w:eastAsia="Times New Roman" w:hAnsi="Arial" w:cs="Arial"/>
          <w:bCs/>
          <w:sz w:val="24"/>
          <w:szCs w:val="24"/>
          <w:lang w:eastAsia="es-ES"/>
        </w:rPr>
        <w:t>Ley de Disciplina Financiera de las Entidades Federativas y los Municipios</w:t>
      </w:r>
      <w:r w:rsidRPr="00A9263A">
        <w:rPr>
          <w:rFonts w:ascii="Arial" w:hAnsi="Arial" w:cs="Arial"/>
          <w:color w:val="000000" w:themeColor="text1"/>
          <w:sz w:val="24"/>
          <w:szCs w:val="24"/>
        </w:rPr>
        <w:t xml:space="preserve"> y en cumplimiento a la metodología del PbR.</w:t>
      </w:r>
    </w:p>
    <w:p w14:paraId="2767B050" w14:textId="77777777" w:rsidR="001C310A" w:rsidRDefault="001C310A" w:rsidP="001C310A">
      <w:pPr>
        <w:spacing w:after="0"/>
        <w:jc w:val="both"/>
        <w:rPr>
          <w:rFonts w:ascii="Arial" w:hAnsi="Arial" w:cs="Arial"/>
          <w:sz w:val="24"/>
          <w:szCs w:val="24"/>
        </w:rPr>
      </w:pPr>
    </w:p>
    <w:p w14:paraId="2D0626DB" w14:textId="60F05861" w:rsidR="00290748" w:rsidRDefault="00290748" w:rsidP="006B74E9">
      <w:pPr>
        <w:pStyle w:val="Prrafodelista"/>
        <w:numPr>
          <w:ilvl w:val="0"/>
          <w:numId w:val="28"/>
        </w:numPr>
        <w:spacing w:after="0" w:line="240" w:lineRule="auto"/>
        <w:ind w:left="567" w:hanging="283"/>
        <w:rPr>
          <w:rFonts w:ascii="Arial" w:hAnsi="Arial" w:cs="Arial"/>
          <w:b/>
          <w:sz w:val="24"/>
          <w:szCs w:val="24"/>
        </w:rPr>
      </w:pPr>
      <w:r w:rsidRPr="00CB43E7">
        <w:rPr>
          <w:rFonts w:ascii="Arial" w:hAnsi="Arial" w:cs="Arial"/>
          <w:b/>
          <w:sz w:val="24"/>
          <w:szCs w:val="24"/>
        </w:rPr>
        <w:t xml:space="preserve"> Formulación de la MIR</w:t>
      </w:r>
    </w:p>
    <w:p w14:paraId="3E3C03C2" w14:textId="77777777" w:rsidR="00645247" w:rsidRPr="00CB43E7" w:rsidRDefault="00645247" w:rsidP="00645247">
      <w:pPr>
        <w:pStyle w:val="Prrafodelista"/>
        <w:spacing w:after="0" w:line="240" w:lineRule="auto"/>
        <w:ind w:left="360"/>
        <w:rPr>
          <w:rFonts w:ascii="Arial" w:hAnsi="Arial" w:cs="Arial"/>
          <w:b/>
          <w:sz w:val="24"/>
          <w:szCs w:val="24"/>
        </w:rPr>
      </w:pPr>
    </w:p>
    <w:p w14:paraId="46CC6302" w14:textId="7633029E" w:rsidR="00290748" w:rsidRPr="00073389" w:rsidRDefault="00073389" w:rsidP="00645247">
      <w:pPr>
        <w:spacing w:after="0" w:line="240" w:lineRule="auto"/>
        <w:jc w:val="both"/>
        <w:rPr>
          <w:rFonts w:ascii="Arial" w:hAnsi="Arial" w:cs="Arial"/>
          <w:b/>
          <w:bCs/>
          <w:sz w:val="24"/>
          <w:szCs w:val="24"/>
        </w:rPr>
      </w:pPr>
      <w:r w:rsidRPr="00073389">
        <w:rPr>
          <w:rFonts w:ascii="Arial" w:hAnsi="Arial" w:cs="Arial"/>
          <w:b/>
          <w:sz w:val="24"/>
          <w:szCs w:val="24"/>
        </w:rPr>
        <w:t>Con observacion</w:t>
      </w:r>
      <w:r>
        <w:rPr>
          <w:rFonts w:ascii="Arial" w:hAnsi="Arial" w:cs="Arial"/>
          <w:b/>
          <w:sz w:val="24"/>
          <w:szCs w:val="24"/>
        </w:rPr>
        <w:t xml:space="preserve">es </w:t>
      </w:r>
    </w:p>
    <w:p w14:paraId="38B0EA63" w14:textId="77777777" w:rsidR="00073389" w:rsidRDefault="00073389" w:rsidP="00CB43E7">
      <w:pPr>
        <w:spacing w:after="0"/>
        <w:jc w:val="both"/>
        <w:rPr>
          <w:rFonts w:ascii="Arial" w:hAnsi="Arial" w:cs="Arial"/>
          <w:sz w:val="24"/>
          <w:szCs w:val="24"/>
        </w:rPr>
      </w:pPr>
    </w:p>
    <w:p w14:paraId="5AA09918" w14:textId="58EDDFD6" w:rsidR="0054407D" w:rsidRDefault="0054407D" w:rsidP="00A65268">
      <w:pPr>
        <w:spacing w:after="0"/>
        <w:jc w:val="both"/>
        <w:rPr>
          <w:rFonts w:ascii="Arial" w:hAnsi="Arial" w:cs="Arial"/>
          <w:sz w:val="24"/>
          <w:szCs w:val="24"/>
        </w:rPr>
      </w:pPr>
      <w:r w:rsidRPr="00CB43E7">
        <w:rPr>
          <w:rFonts w:ascii="Arial" w:hAnsi="Arial" w:cs="Arial"/>
          <w:sz w:val="24"/>
          <w:szCs w:val="24"/>
        </w:rPr>
        <w:lastRenderedPageBreak/>
        <w:t>Para la generación, homologación, actualización y publicación de los indicadores de desempeño de los programas operados por los entes públicos, estos deberán considerar la Metodología del Marco Lógico (MML), a través de la Matriz de Indicadores para Resultados (MIR), y podrán hacer uso de las Guías</w:t>
      </w:r>
      <w:r w:rsidRPr="00CB43E7">
        <w:rPr>
          <w:rFonts w:ascii="Arial" w:hAnsi="Arial" w:cs="Arial"/>
          <w:sz w:val="24"/>
          <w:szCs w:val="24"/>
          <w:vertAlign w:val="superscript"/>
        </w:rPr>
        <w:footnoteReference w:id="46"/>
      </w:r>
      <w:r w:rsidRPr="00CB43E7">
        <w:rPr>
          <w:rFonts w:ascii="Arial" w:hAnsi="Arial" w:cs="Arial"/>
          <w:sz w:val="24"/>
          <w:szCs w:val="24"/>
        </w:rPr>
        <w:t xml:space="preserve"> para la construcción de la MIR y para el diseño de indicadores</w:t>
      </w:r>
      <w:r w:rsidRPr="00CB43E7">
        <w:rPr>
          <w:rFonts w:ascii="Arial" w:hAnsi="Arial" w:cs="Arial"/>
          <w:sz w:val="24"/>
          <w:szCs w:val="24"/>
          <w:vertAlign w:val="superscript"/>
        </w:rPr>
        <w:footnoteReference w:id="47"/>
      </w:r>
      <w:r w:rsidRPr="00CB43E7">
        <w:rPr>
          <w:rFonts w:ascii="Arial" w:hAnsi="Arial" w:cs="Arial"/>
          <w:sz w:val="24"/>
          <w:szCs w:val="24"/>
        </w:rPr>
        <w:t>.</w:t>
      </w:r>
    </w:p>
    <w:p w14:paraId="2D19D24F" w14:textId="77777777" w:rsidR="00CB43E7" w:rsidRPr="00CB43E7" w:rsidRDefault="00CB43E7" w:rsidP="00A65268">
      <w:pPr>
        <w:spacing w:after="0"/>
        <w:jc w:val="both"/>
        <w:rPr>
          <w:rFonts w:ascii="Arial" w:hAnsi="Arial" w:cs="Arial"/>
          <w:sz w:val="24"/>
          <w:szCs w:val="24"/>
        </w:rPr>
      </w:pPr>
    </w:p>
    <w:p w14:paraId="441CE7B4" w14:textId="294AC7D0" w:rsidR="0054407D" w:rsidRDefault="0054407D" w:rsidP="00A65268">
      <w:pPr>
        <w:spacing w:after="0"/>
        <w:jc w:val="both"/>
        <w:rPr>
          <w:rFonts w:ascii="Arial" w:hAnsi="Arial" w:cs="Arial"/>
          <w:sz w:val="24"/>
          <w:szCs w:val="24"/>
        </w:rPr>
      </w:pPr>
      <w:r w:rsidRPr="0054407D">
        <w:rPr>
          <w:rFonts w:ascii="Arial" w:hAnsi="Arial" w:cs="Arial"/>
          <w:sz w:val="24"/>
          <w:szCs w:val="24"/>
        </w:rPr>
        <w:t>Con respecto a los Programas presupuestarios, el H. Ayuntamiento del municipio de Felipe Carrillo Puerto informó de la existencia de 11 programas presupuestarios correspondientes al ejercicio fiscal 2020, realizando la entrega de las Matrices de indicadores para Resultados de dichos Programas:</w:t>
      </w:r>
    </w:p>
    <w:p w14:paraId="34E046D0" w14:textId="77777777" w:rsidR="00A626F9" w:rsidRPr="0054407D" w:rsidRDefault="00A626F9" w:rsidP="00A626F9">
      <w:pPr>
        <w:spacing w:after="0"/>
        <w:jc w:val="both"/>
        <w:rPr>
          <w:rFonts w:ascii="Arial" w:hAnsi="Arial" w:cs="Arial"/>
          <w:sz w:val="24"/>
          <w:szCs w:val="24"/>
        </w:rPr>
      </w:pPr>
    </w:p>
    <w:tbl>
      <w:tblPr>
        <w:tblStyle w:val="Tablaconcuadrcula"/>
        <w:tblW w:w="5812" w:type="dxa"/>
        <w:jc w:val="center"/>
        <w:tblBorders>
          <w:left w:val="none" w:sz="0" w:space="0" w:color="auto"/>
          <w:right w:val="none" w:sz="0" w:space="0" w:color="auto"/>
        </w:tblBorders>
        <w:tblLayout w:type="fixed"/>
        <w:tblLook w:val="04A0" w:firstRow="1" w:lastRow="0" w:firstColumn="1" w:lastColumn="0" w:noHBand="0" w:noVBand="1"/>
      </w:tblPr>
      <w:tblGrid>
        <w:gridCol w:w="5812"/>
      </w:tblGrid>
      <w:tr w:rsidR="0054407D" w:rsidRPr="006017D2" w14:paraId="5AC28921" w14:textId="77777777" w:rsidTr="00CB43E7">
        <w:trPr>
          <w:trHeight w:val="510"/>
          <w:jc w:val="center"/>
        </w:trPr>
        <w:tc>
          <w:tcPr>
            <w:tcW w:w="5812" w:type="dxa"/>
            <w:tcBorders>
              <w:top w:val="nil"/>
            </w:tcBorders>
            <w:shd w:val="clear" w:color="auto" w:fill="auto"/>
          </w:tcPr>
          <w:p w14:paraId="2AE62913" w14:textId="77777777" w:rsidR="0054407D" w:rsidRPr="006017D2" w:rsidRDefault="0054407D" w:rsidP="0054407D">
            <w:pPr>
              <w:jc w:val="center"/>
              <w:rPr>
                <w:rFonts w:ascii="Arial" w:hAnsi="Arial" w:cs="Arial"/>
                <w:b/>
                <w:bCs/>
                <w:sz w:val="18"/>
                <w:szCs w:val="16"/>
              </w:rPr>
            </w:pPr>
            <w:r w:rsidRPr="006017D2">
              <w:rPr>
                <w:rFonts w:ascii="Arial" w:eastAsia="Arial Narrow" w:hAnsi="Arial" w:cs="Arial"/>
                <w:b/>
                <w:sz w:val="18"/>
                <w:szCs w:val="16"/>
              </w:rPr>
              <w:t>Tabla 1. Programas Presupuestarios para el Ejercicio Fiscal 2020</w:t>
            </w:r>
          </w:p>
        </w:tc>
      </w:tr>
      <w:tr w:rsidR="0054407D" w:rsidRPr="00125E6C" w14:paraId="2FC44E60" w14:textId="77777777" w:rsidTr="0054407D">
        <w:trPr>
          <w:trHeight w:val="284"/>
          <w:jc w:val="center"/>
        </w:trPr>
        <w:tc>
          <w:tcPr>
            <w:tcW w:w="5812" w:type="dxa"/>
            <w:shd w:val="clear" w:color="auto" w:fill="B8CCE4" w:themeFill="accent1" w:themeFillTint="66"/>
          </w:tcPr>
          <w:p w14:paraId="74139EE9" w14:textId="77777777" w:rsidR="0054407D" w:rsidRPr="00125E6C" w:rsidRDefault="0054407D" w:rsidP="0054407D">
            <w:pPr>
              <w:jc w:val="center"/>
              <w:rPr>
                <w:rFonts w:ascii="Arial" w:hAnsi="Arial" w:cs="Arial"/>
                <w:b/>
                <w:bCs/>
                <w:sz w:val="16"/>
                <w:szCs w:val="16"/>
              </w:rPr>
            </w:pPr>
            <w:r w:rsidRPr="008E5AFC">
              <w:rPr>
                <w:rFonts w:ascii="Arial" w:hAnsi="Arial" w:cs="Arial"/>
                <w:b/>
                <w:bCs/>
                <w:sz w:val="18"/>
                <w:szCs w:val="16"/>
              </w:rPr>
              <w:t>Nombre</w:t>
            </w:r>
          </w:p>
        </w:tc>
      </w:tr>
      <w:tr w:rsidR="0054407D" w:rsidRPr="008E5AFC" w14:paraId="1E81559B" w14:textId="77777777" w:rsidTr="0054407D">
        <w:trPr>
          <w:trHeight w:val="212"/>
          <w:jc w:val="center"/>
        </w:trPr>
        <w:tc>
          <w:tcPr>
            <w:tcW w:w="5812" w:type="dxa"/>
          </w:tcPr>
          <w:p w14:paraId="18FF8AED"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E001 Educación y Cultura Integral.</w:t>
            </w:r>
          </w:p>
        </w:tc>
      </w:tr>
      <w:tr w:rsidR="0054407D" w:rsidRPr="008E5AFC" w14:paraId="279E7C17" w14:textId="77777777" w:rsidTr="0054407D">
        <w:trPr>
          <w:trHeight w:val="202"/>
          <w:jc w:val="center"/>
        </w:trPr>
        <w:tc>
          <w:tcPr>
            <w:tcW w:w="5812" w:type="dxa"/>
          </w:tcPr>
          <w:p w14:paraId="62BDD4ED"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E002 Deporte y Desarrollo Juvenil. </w:t>
            </w:r>
          </w:p>
        </w:tc>
      </w:tr>
      <w:tr w:rsidR="0054407D" w:rsidRPr="008E5AFC" w14:paraId="778BFE26" w14:textId="77777777" w:rsidTr="0054407D">
        <w:trPr>
          <w:trHeight w:val="134"/>
          <w:jc w:val="center"/>
        </w:trPr>
        <w:tc>
          <w:tcPr>
            <w:tcW w:w="5812" w:type="dxa"/>
          </w:tcPr>
          <w:p w14:paraId="060B38BA"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E003 Salud Pública Municipal. </w:t>
            </w:r>
          </w:p>
        </w:tc>
      </w:tr>
      <w:tr w:rsidR="0054407D" w:rsidRPr="008E5AFC" w14:paraId="714F6F7D" w14:textId="77777777" w:rsidTr="0054407D">
        <w:trPr>
          <w:trHeight w:val="149"/>
          <w:jc w:val="center"/>
        </w:trPr>
        <w:tc>
          <w:tcPr>
            <w:tcW w:w="5812" w:type="dxa"/>
          </w:tcPr>
          <w:p w14:paraId="50A1FC0D"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E004 Desarrollo Urbano y Servicios Públicos Responsables. </w:t>
            </w:r>
          </w:p>
        </w:tc>
      </w:tr>
      <w:tr w:rsidR="0054407D" w:rsidRPr="008E5AFC" w14:paraId="151DF87B" w14:textId="77777777" w:rsidTr="0054407D">
        <w:trPr>
          <w:trHeight w:val="96"/>
          <w:jc w:val="center"/>
        </w:trPr>
        <w:tc>
          <w:tcPr>
            <w:tcW w:w="5812" w:type="dxa"/>
          </w:tcPr>
          <w:p w14:paraId="0F74F66A"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E005 Desarrollo Humano Integral. </w:t>
            </w:r>
          </w:p>
        </w:tc>
      </w:tr>
      <w:tr w:rsidR="0054407D" w:rsidRPr="008E5AFC" w14:paraId="54FEFB2C" w14:textId="77777777" w:rsidTr="0054407D">
        <w:trPr>
          <w:trHeight w:val="184"/>
          <w:jc w:val="center"/>
        </w:trPr>
        <w:tc>
          <w:tcPr>
            <w:tcW w:w="5812" w:type="dxa"/>
          </w:tcPr>
          <w:p w14:paraId="39D25476"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E006 Turismo Municipal. </w:t>
            </w:r>
          </w:p>
        </w:tc>
      </w:tr>
      <w:tr w:rsidR="0054407D" w:rsidRPr="008E5AFC" w14:paraId="16255D93" w14:textId="77777777" w:rsidTr="0054407D">
        <w:trPr>
          <w:trHeight w:val="143"/>
          <w:jc w:val="center"/>
        </w:trPr>
        <w:tc>
          <w:tcPr>
            <w:tcW w:w="5812" w:type="dxa"/>
          </w:tcPr>
          <w:p w14:paraId="54F6ABB0"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E007</w:t>
            </w:r>
            <w:r w:rsidRPr="008E5AFC">
              <w:rPr>
                <w:rFonts w:ascii="Arial" w:hAnsi="Arial" w:cs="Arial"/>
                <w:sz w:val="18"/>
                <w:szCs w:val="16"/>
              </w:rPr>
              <w:t xml:space="preserve"> </w:t>
            </w:r>
            <w:r w:rsidRPr="008E5AFC">
              <w:rPr>
                <w:rFonts w:ascii="Arial" w:hAnsi="Arial" w:cs="Arial"/>
                <w:bCs/>
                <w:sz w:val="18"/>
                <w:szCs w:val="16"/>
              </w:rPr>
              <w:t xml:space="preserve">Seguridad y Protección Municipal. </w:t>
            </w:r>
          </w:p>
        </w:tc>
      </w:tr>
      <w:tr w:rsidR="0054407D" w:rsidRPr="008E5AFC" w14:paraId="7CC5A51E" w14:textId="77777777" w:rsidTr="0054407D">
        <w:trPr>
          <w:trHeight w:val="90"/>
          <w:jc w:val="center"/>
        </w:trPr>
        <w:tc>
          <w:tcPr>
            <w:tcW w:w="5812" w:type="dxa"/>
          </w:tcPr>
          <w:p w14:paraId="328393B0"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E008 Gobierno Cercano y con Vinculación. </w:t>
            </w:r>
          </w:p>
        </w:tc>
      </w:tr>
      <w:tr w:rsidR="0054407D" w:rsidRPr="008E5AFC" w14:paraId="081FB1C8" w14:textId="77777777" w:rsidTr="0054407D">
        <w:trPr>
          <w:trHeight w:val="178"/>
          <w:jc w:val="center"/>
        </w:trPr>
        <w:tc>
          <w:tcPr>
            <w:tcW w:w="5812" w:type="dxa"/>
          </w:tcPr>
          <w:p w14:paraId="455C7C77"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 xml:space="preserve">E009 Finanzas Públicas Ordenadas. </w:t>
            </w:r>
          </w:p>
        </w:tc>
      </w:tr>
      <w:tr w:rsidR="0054407D" w:rsidRPr="008E5AFC" w14:paraId="262D6D91" w14:textId="77777777" w:rsidTr="0054407D">
        <w:trPr>
          <w:trHeight w:val="123"/>
          <w:jc w:val="center"/>
        </w:trPr>
        <w:tc>
          <w:tcPr>
            <w:tcW w:w="5812" w:type="dxa"/>
          </w:tcPr>
          <w:p w14:paraId="42F4033F"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E010 Crecimiento Económico Sostenible.</w:t>
            </w:r>
          </w:p>
        </w:tc>
      </w:tr>
      <w:tr w:rsidR="0054407D" w:rsidRPr="008E5AFC" w14:paraId="6BD7F4A3" w14:textId="77777777" w:rsidTr="0054407D">
        <w:trPr>
          <w:trHeight w:val="212"/>
          <w:jc w:val="center"/>
        </w:trPr>
        <w:tc>
          <w:tcPr>
            <w:tcW w:w="5812" w:type="dxa"/>
            <w:tcBorders>
              <w:bottom w:val="single" w:sz="4" w:space="0" w:color="auto"/>
            </w:tcBorders>
          </w:tcPr>
          <w:p w14:paraId="37D119CF" w14:textId="77777777" w:rsidR="0054407D" w:rsidRPr="008E5AFC" w:rsidRDefault="0054407D" w:rsidP="00D926B6">
            <w:pPr>
              <w:pStyle w:val="Prrafodelista"/>
              <w:numPr>
                <w:ilvl w:val="0"/>
                <w:numId w:val="29"/>
              </w:numPr>
              <w:jc w:val="both"/>
              <w:rPr>
                <w:rFonts w:ascii="Arial" w:hAnsi="Arial" w:cs="Arial"/>
                <w:bCs/>
                <w:sz w:val="18"/>
                <w:szCs w:val="16"/>
              </w:rPr>
            </w:pPr>
            <w:r w:rsidRPr="008E5AFC">
              <w:rPr>
                <w:rFonts w:ascii="Arial" w:hAnsi="Arial" w:cs="Arial"/>
                <w:bCs/>
                <w:sz w:val="18"/>
                <w:szCs w:val="16"/>
              </w:rPr>
              <w:t>M011 Administración Institucional.</w:t>
            </w:r>
          </w:p>
        </w:tc>
      </w:tr>
      <w:tr w:rsidR="0054407D" w:rsidRPr="00141C0F" w14:paraId="2937DA01" w14:textId="77777777" w:rsidTr="0054407D">
        <w:trPr>
          <w:trHeight w:val="284"/>
          <w:jc w:val="center"/>
        </w:trPr>
        <w:tc>
          <w:tcPr>
            <w:tcW w:w="5812" w:type="dxa"/>
            <w:tcBorders>
              <w:bottom w:val="nil"/>
            </w:tcBorders>
            <w:noWrap/>
          </w:tcPr>
          <w:p w14:paraId="56D0F445" w14:textId="77777777" w:rsidR="0054407D" w:rsidRPr="006B74E9" w:rsidRDefault="0054407D" w:rsidP="0054407D">
            <w:pPr>
              <w:jc w:val="both"/>
              <w:rPr>
                <w:rFonts w:ascii="Arial" w:hAnsi="Arial" w:cs="Arial"/>
                <w:sz w:val="12"/>
                <w:szCs w:val="12"/>
              </w:rPr>
            </w:pPr>
            <w:r w:rsidRPr="008E5AFC">
              <w:rPr>
                <w:rFonts w:ascii="Arial" w:hAnsi="Arial" w:cs="Arial"/>
                <w:b/>
                <w:sz w:val="14"/>
                <w:szCs w:val="12"/>
              </w:rPr>
              <w:t>Fuente:</w:t>
            </w:r>
            <w:r w:rsidRPr="008E5AFC">
              <w:rPr>
                <w:rFonts w:ascii="Arial" w:hAnsi="Arial" w:cs="Arial"/>
                <w:sz w:val="14"/>
                <w:szCs w:val="12"/>
              </w:rPr>
              <w:t xml:space="preserve"> Elaborado por la ASEQROO con base a la información proporcionada por la Dirección de Planeación del H. Ayuntamiento de Felipe Carrillo Puerto, ejercicio fiscal 2020</w:t>
            </w:r>
          </w:p>
        </w:tc>
      </w:tr>
    </w:tbl>
    <w:p w14:paraId="007A223F" w14:textId="77777777" w:rsidR="0012649F" w:rsidRDefault="0012649F" w:rsidP="0054407D">
      <w:pPr>
        <w:spacing w:after="0"/>
        <w:jc w:val="both"/>
        <w:rPr>
          <w:rFonts w:ascii="Arial" w:hAnsi="Arial" w:cs="Arial"/>
          <w:sz w:val="24"/>
          <w:szCs w:val="24"/>
        </w:rPr>
      </w:pPr>
    </w:p>
    <w:p w14:paraId="0E6FF9AF" w14:textId="14996F4E" w:rsidR="0054407D" w:rsidRPr="00A626F9" w:rsidRDefault="0054407D" w:rsidP="0054407D">
      <w:pPr>
        <w:spacing w:after="0"/>
        <w:jc w:val="both"/>
        <w:rPr>
          <w:rFonts w:ascii="Arial" w:hAnsi="Arial" w:cs="Arial"/>
          <w:sz w:val="24"/>
          <w:szCs w:val="24"/>
        </w:rPr>
      </w:pPr>
      <w:r w:rsidRPr="00CB43E7">
        <w:rPr>
          <w:rFonts w:ascii="Arial" w:hAnsi="Arial" w:cs="Arial"/>
          <w:sz w:val="24"/>
          <w:szCs w:val="24"/>
        </w:rPr>
        <w:t xml:space="preserve">Derivado de que el H. Ayuntamiento del municipio de Felipe Carrillo Puerto manifestó que para la elaboración de las MIR de sus programas presupuestarios se basaron en la guía y manual emitidos por el CONEVAL, se realizó la revisión y análisis de la Matriz de Indicadores para Resultados del programa E005 </w:t>
      </w:r>
      <w:r w:rsidRPr="00CB43E7">
        <w:rPr>
          <w:rFonts w:ascii="Arial" w:hAnsi="Arial" w:cs="Arial"/>
          <w:bCs/>
          <w:sz w:val="24"/>
          <w:szCs w:val="24"/>
        </w:rPr>
        <w:t>Desarrollo Humano Integral,</w:t>
      </w:r>
      <w:r w:rsidRPr="00CB43E7">
        <w:rPr>
          <w:rFonts w:ascii="Arial" w:hAnsi="Arial" w:cs="Arial"/>
          <w:sz w:val="24"/>
          <w:szCs w:val="24"/>
        </w:rPr>
        <w:t xml:space="preserve"> objeto de esta auditoría, conforme a la Guía para la Elaboración de la Matriz de Indicadores para Resultados” y el “Manual para el Diseño y la Construcción de Indicadores” ambos del CONEVAL. Para este análisis, se tomaron el Nivel Fin, Propósito, Componente y las primeras 3 Actividades de cada </w:t>
      </w:r>
      <w:r w:rsidRPr="00CB43E7">
        <w:rPr>
          <w:rFonts w:ascii="Arial" w:hAnsi="Arial" w:cs="Arial"/>
          <w:sz w:val="24"/>
          <w:szCs w:val="24"/>
        </w:rPr>
        <w:lastRenderedPageBreak/>
        <w:t>Componente, con la finalidad de verificar si cumplen con la Lógica Vertical y Horizontal, de conformidad con la Metodología del Marco Lógico.</w:t>
      </w:r>
    </w:p>
    <w:p w14:paraId="28E37B5F" w14:textId="77777777" w:rsidR="0054407D" w:rsidRPr="00A65268" w:rsidRDefault="0054407D" w:rsidP="0054407D">
      <w:pPr>
        <w:contextualSpacing/>
        <w:jc w:val="both"/>
        <w:rPr>
          <w:rFonts w:ascii="Arial" w:eastAsia="Calibri" w:hAnsi="Arial" w:cs="Arial"/>
          <w:sz w:val="18"/>
          <w:szCs w:val="18"/>
          <w:lang w:val="es-ES"/>
        </w:rPr>
      </w:pPr>
    </w:p>
    <w:tbl>
      <w:tblPr>
        <w:tblStyle w:val="Tablaconcuadrcula"/>
        <w:tblW w:w="8068" w:type="dxa"/>
        <w:jc w:val="center"/>
        <w:tblLayout w:type="fixed"/>
        <w:tblLook w:val="04A0" w:firstRow="1" w:lastRow="0" w:firstColumn="1" w:lastColumn="0" w:noHBand="0" w:noVBand="1"/>
      </w:tblPr>
      <w:tblGrid>
        <w:gridCol w:w="4022"/>
        <w:gridCol w:w="4046"/>
      </w:tblGrid>
      <w:tr w:rsidR="00A626F9" w:rsidRPr="00F64FC5" w14:paraId="25C29E3D" w14:textId="77777777" w:rsidTr="00A8026E">
        <w:trPr>
          <w:trHeight w:val="404"/>
          <w:jc w:val="center"/>
        </w:trPr>
        <w:tc>
          <w:tcPr>
            <w:tcW w:w="8068" w:type="dxa"/>
            <w:gridSpan w:val="2"/>
            <w:tcBorders>
              <w:top w:val="nil"/>
              <w:left w:val="nil"/>
              <w:bottom w:val="single" w:sz="12" w:space="0" w:color="4BACC6" w:themeColor="accent5"/>
              <w:right w:val="nil"/>
            </w:tcBorders>
            <w:shd w:val="clear" w:color="auto" w:fill="auto"/>
            <w:vAlign w:val="center"/>
          </w:tcPr>
          <w:p w14:paraId="235F9ACE" w14:textId="363958F6" w:rsidR="00A626F9" w:rsidRPr="00A626F9" w:rsidRDefault="00A626F9" w:rsidP="00A626F9">
            <w:pPr>
              <w:spacing w:after="200" w:line="276" w:lineRule="auto"/>
              <w:contextualSpacing/>
              <w:jc w:val="center"/>
              <w:rPr>
                <w:rFonts w:ascii="Arial" w:eastAsia="Calibri" w:hAnsi="Arial" w:cs="Arial"/>
                <w:sz w:val="18"/>
                <w:szCs w:val="18"/>
                <w:lang w:val="es-ES"/>
              </w:rPr>
            </w:pPr>
            <w:r w:rsidRPr="00645247">
              <w:rPr>
                <w:rFonts w:ascii="Arial" w:eastAsia="Calibri" w:hAnsi="Arial" w:cs="Arial"/>
                <w:b/>
                <w:sz w:val="18"/>
                <w:szCs w:val="18"/>
                <w:lang w:val="es-ES"/>
              </w:rPr>
              <w:t>Figura 2. Lógica Vertical</w:t>
            </w:r>
            <w:r>
              <w:rPr>
                <w:rFonts w:ascii="Arial" w:eastAsia="Calibri" w:hAnsi="Arial" w:cs="Arial"/>
                <w:sz w:val="18"/>
                <w:szCs w:val="18"/>
                <w:lang w:val="es-ES"/>
              </w:rPr>
              <w:t>.</w:t>
            </w:r>
          </w:p>
        </w:tc>
      </w:tr>
      <w:tr w:rsidR="00A626F9" w:rsidRPr="00F64FC5" w14:paraId="07175A1A" w14:textId="77777777" w:rsidTr="00A8026E">
        <w:trPr>
          <w:trHeight w:val="404"/>
          <w:jc w:val="center"/>
        </w:trPr>
        <w:tc>
          <w:tcPr>
            <w:tcW w:w="8068" w:type="dxa"/>
            <w:gridSpan w:val="2"/>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vAlign w:val="center"/>
          </w:tcPr>
          <w:p w14:paraId="05B18A68" w14:textId="66143D75" w:rsidR="00A626F9" w:rsidRPr="00A626F9" w:rsidRDefault="00A626F9" w:rsidP="00D926B6">
            <w:pPr>
              <w:pStyle w:val="Prrafodelista"/>
              <w:numPr>
                <w:ilvl w:val="0"/>
                <w:numId w:val="30"/>
              </w:numPr>
              <w:jc w:val="both"/>
              <w:rPr>
                <w:rFonts w:ascii="Arial" w:hAnsi="Arial" w:cs="Arial"/>
                <w:sz w:val="20"/>
                <w:szCs w:val="18"/>
              </w:rPr>
            </w:pPr>
            <w:r w:rsidRPr="008C2A69">
              <w:rPr>
                <w:rFonts w:ascii="Arial" w:hAnsi="Arial" w:cs="Arial"/>
                <w:color w:val="000000" w:themeColor="text1"/>
                <w:kern w:val="24"/>
                <w:sz w:val="18"/>
                <w:szCs w:val="18"/>
              </w:rPr>
              <w:t>Corresponde a la relación de causa y efecto de cada uno de los niveles de objetivos del programa; está compuesta por las columnas de resumen narrativo y de supuestos</w:t>
            </w:r>
            <w:r w:rsidRPr="00F64FC5">
              <w:rPr>
                <w:rFonts w:ascii="Arial" w:hAnsi="Arial" w:cs="Arial"/>
                <w:color w:val="000000" w:themeColor="text1"/>
                <w:kern w:val="24"/>
                <w:sz w:val="20"/>
                <w:szCs w:val="18"/>
              </w:rPr>
              <w:t>.</w:t>
            </w:r>
          </w:p>
        </w:tc>
      </w:tr>
      <w:tr w:rsidR="0054407D" w:rsidRPr="00F64FC5" w14:paraId="6A42D689" w14:textId="77777777" w:rsidTr="00A8026E">
        <w:trPr>
          <w:trHeight w:val="324"/>
          <w:jc w:val="center"/>
        </w:trPr>
        <w:tc>
          <w:tcPr>
            <w:tcW w:w="402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6600CC"/>
            <w:vAlign w:val="center"/>
          </w:tcPr>
          <w:p w14:paraId="45B0A952" w14:textId="71D70BDB" w:rsidR="0054407D" w:rsidRPr="00F64FC5" w:rsidRDefault="0054407D" w:rsidP="00A626F9">
            <w:pPr>
              <w:tabs>
                <w:tab w:val="left" w:pos="1515"/>
              </w:tabs>
              <w:jc w:val="center"/>
              <w:rPr>
                <w:rFonts w:ascii="Arial" w:hAnsi="Arial" w:cs="Arial"/>
                <w:b/>
                <w:sz w:val="18"/>
                <w14:props3d w14:extrusionH="57150" w14:contourW="0" w14:prstMaterial="warmMatte">
                  <w14:bevelT w14:w="38100" w14:h="38100" w14:prst="relaxedInset"/>
                </w14:props3d>
              </w:rPr>
            </w:pPr>
            <w:r w:rsidRPr="00F64FC5">
              <w:rPr>
                <w:rFonts w:ascii="Arial" w:hAnsi="Arial" w:cs="Arial"/>
                <w:b/>
                <w:sz w:val="18"/>
              </w:rPr>
              <w:t>RESUMEN NARRATIVO</w:t>
            </w:r>
          </w:p>
        </w:tc>
        <w:tc>
          <w:tcPr>
            <w:tcW w:w="404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800080"/>
            <w:vAlign w:val="center"/>
          </w:tcPr>
          <w:p w14:paraId="255C8ABA" w14:textId="77777777" w:rsidR="0054407D" w:rsidRPr="00F64FC5" w:rsidRDefault="0054407D" w:rsidP="00A626F9">
            <w:pPr>
              <w:tabs>
                <w:tab w:val="left" w:pos="1515"/>
              </w:tabs>
              <w:jc w:val="center"/>
              <w:rPr>
                <w:rFonts w:ascii="Arial" w:hAnsi="Arial" w:cs="Arial"/>
                <w:b/>
                <w:sz w:val="18"/>
              </w:rPr>
            </w:pPr>
            <w:r w:rsidRPr="00F64FC5">
              <w:rPr>
                <w:rFonts w:ascii="Arial" w:hAnsi="Arial" w:cs="Arial"/>
                <w:b/>
                <w:sz w:val="18"/>
              </w:rPr>
              <w:t>SUPUESTOS</w:t>
            </w:r>
          </w:p>
        </w:tc>
      </w:tr>
      <w:tr w:rsidR="0054407D" w:rsidRPr="00F64FC5" w14:paraId="11F9FF70" w14:textId="77777777" w:rsidTr="00A8026E">
        <w:trPr>
          <w:trHeight w:val="415"/>
          <w:jc w:val="center"/>
        </w:trPr>
        <w:tc>
          <w:tcPr>
            <w:tcW w:w="402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9C97FF"/>
            <w:vAlign w:val="center"/>
          </w:tcPr>
          <w:p w14:paraId="212D453A" w14:textId="77777777" w:rsidR="0054407D" w:rsidRPr="00F64FC5" w:rsidRDefault="0054407D" w:rsidP="0054407D">
            <w:pPr>
              <w:tabs>
                <w:tab w:val="left" w:pos="1515"/>
              </w:tabs>
              <w:jc w:val="center"/>
              <w:rPr>
                <w:rFonts w:ascii="Arial" w:hAnsi="Arial" w:cs="Arial"/>
                <w:sz w:val="18"/>
              </w:rPr>
            </w:pPr>
          </w:p>
          <w:p w14:paraId="60C5746C"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Fin</w:t>
            </w:r>
          </w:p>
        </w:tc>
        <w:tc>
          <w:tcPr>
            <w:tcW w:w="404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FF33FF"/>
            <w:vAlign w:val="center"/>
          </w:tcPr>
          <w:p w14:paraId="12102F79"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Supuestos</w:t>
            </w:r>
          </w:p>
        </w:tc>
      </w:tr>
      <w:tr w:rsidR="0054407D" w:rsidRPr="00F64FC5" w14:paraId="7A220099" w14:textId="77777777" w:rsidTr="00A8026E">
        <w:trPr>
          <w:trHeight w:val="415"/>
          <w:jc w:val="center"/>
        </w:trPr>
        <w:tc>
          <w:tcPr>
            <w:tcW w:w="402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66CCFF"/>
            <w:vAlign w:val="center"/>
          </w:tcPr>
          <w:p w14:paraId="3EC9344B" w14:textId="77777777" w:rsidR="0054407D" w:rsidRPr="00F64FC5" w:rsidRDefault="0054407D" w:rsidP="0054407D">
            <w:pPr>
              <w:tabs>
                <w:tab w:val="left" w:pos="1515"/>
              </w:tabs>
              <w:jc w:val="center"/>
              <w:rPr>
                <w:rFonts w:ascii="Arial" w:hAnsi="Arial" w:cs="Arial"/>
                <w:sz w:val="18"/>
              </w:rPr>
            </w:pPr>
            <w:r w:rsidRPr="00F64FC5">
              <w:rPr>
                <w:rFonts w:ascii="Arial" w:hAnsi="Arial" w:cs="Arial"/>
                <w:noProof/>
                <w:sz w:val="18"/>
              </w:rPr>
              <mc:AlternateContent>
                <mc:Choice Requires="wpg">
                  <w:drawing>
                    <wp:anchor distT="0" distB="0" distL="114300" distR="114300" simplePos="0" relativeHeight="251675648" behindDoc="0" locked="0" layoutInCell="1" allowOverlap="1" wp14:anchorId="33E456FB" wp14:editId="5AA8CE1E">
                      <wp:simplePos x="0" y="0"/>
                      <wp:positionH relativeFrom="column">
                        <wp:posOffset>-385445</wp:posOffset>
                      </wp:positionH>
                      <wp:positionV relativeFrom="paragraph">
                        <wp:posOffset>-267970</wp:posOffset>
                      </wp:positionV>
                      <wp:extent cx="314325" cy="1175385"/>
                      <wp:effectExtent l="57150" t="0" r="66675" b="120015"/>
                      <wp:wrapNone/>
                      <wp:docPr id="41" name="Grupo 41"/>
                      <wp:cNvGraphicFramePr/>
                      <a:graphic xmlns:a="http://schemas.openxmlformats.org/drawingml/2006/main">
                        <a:graphicData uri="http://schemas.microsoft.com/office/word/2010/wordprocessingGroup">
                          <wpg:wgp>
                            <wpg:cNvGrpSpPr/>
                            <wpg:grpSpPr>
                              <a:xfrm>
                                <a:off x="0" y="0"/>
                                <a:ext cx="314325" cy="1175385"/>
                                <a:chOff x="0" y="0"/>
                                <a:chExt cx="314325" cy="1175385"/>
                              </a:xfrm>
                            </wpg:grpSpPr>
                            <pic:pic xmlns:pic="http://schemas.openxmlformats.org/drawingml/2006/picture">
                              <pic:nvPicPr>
                                <pic:cNvPr id="42" name="Imagen 4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819150"/>
                                  <a:ext cx="304800" cy="356235"/>
                                </a:xfrm>
                                <a:prstGeom prst="rect">
                                  <a:avLst/>
                                </a:prstGeom>
                                <a:noFill/>
                                <a:effectLst>
                                  <a:outerShdw blurRad="50800" dist="50800" dir="5400000" algn="ctr" rotWithShape="0">
                                    <a:srgbClr val="000066"/>
                                  </a:outerShdw>
                                </a:effectLst>
                              </pic:spPr>
                            </pic:pic>
                            <pic:pic xmlns:pic="http://schemas.openxmlformats.org/drawingml/2006/picture">
                              <pic:nvPicPr>
                                <pic:cNvPr id="43" name="Imagen 4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400050"/>
                                  <a:ext cx="304800" cy="356235"/>
                                </a:xfrm>
                                <a:prstGeom prst="rect">
                                  <a:avLst/>
                                </a:prstGeom>
                                <a:noFill/>
                                <a:effectLst>
                                  <a:outerShdw blurRad="50800" dist="50800" dir="5400000" algn="ctr" rotWithShape="0">
                                    <a:srgbClr val="000066"/>
                                  </a:outerShdw>
                                </a:effectLst>
                              </pic:spPr>
                            </pic:pic>
                            <pic:pic xmlns:pic="http://schemas.openxmlformats.org/drawingml/2006/picture">
                              <pic:nvPicPr>
                                <pic:cNvPr id="44" name="Imagen 4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9525" y="0"/>
                                  <a:ext cx="304800" cy="356235"/>
                                </a:xfrm>
                                <a:prstGeom prst="rect">
                                  <a:avLst/>
                                </a:prstGeom>
                                <a:noFill/>
                                <a:effectLst>
                                  <a:outerShdw blurRad="50800" dist="50800" dir="5400000" algn="ctr" rotWithShape="0">
                                    <a:srgbClr val="000066"/>
                                  </a:outerShdw>
                                </a:effectLst>
                              </pic:spPr>
                            </pic:pic>
                          </wpg:wgp>
                        </a:graphicData>
                      </a:graphic>
                      <wp14:sizeRelH relativeFrom="margin">
                        <wp14:pctWidth>0</wp14:pctWidth>
                      </wp14:sizeRelH>
                      <wp14:sizeRelV relativeFrom="margin">
                        <wp14:pctHeight>0</wp14:pctHeight>
                      </wp14:sizeRelV>
                    </wp:anchor>
                  </w:drawing>
                </mc:Choice>
                <mc:Fallback>
                  <w:pict>
                    <v:group w14:anchorId="5A63271D" id="Grupo 41" o:spid="_x0000_s1026" style="position:absolute;margin-left:-30.35pt;margin-top:-21.1pt;width:24.75pt;height:92.55pt;z-index:251675648;mso-width-relative:margin;mso-height-relative:margin" coordsize="3143,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">
                      <v:shape id="Imagen 42" o:spid="_x0000_s1027" type="#_x0000_t75" style="position:absolute;left:95;top:8191;width:304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">
                        <v:imagedata r:id="rId23" o:title=""/>
                        <v:shadow on="t" color="#006" offset="0,4pt"/>
                        <v:path arrowok="t"/>
                      </v:shape>
                      <v:shape id="Imagen 43" o:spid="_x0000_s1028" type="#_x0000_t75" style="position:absolute;top:4000;width:304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">
                        <v:imagedata r:id="rId23" o:title=""/>
                        <v:shadow on="t" color="#006" offset="0,4pt"/>
                        <v:path arrowok="t"/>
                      </v:shape>
                      <v:shape id="Imagen 44" o:spid="_x0000_s1029" type="#_x0000_t75" style="position:absolute;left:95;width:3048;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">
                        <v:imagedata r:id="rId23" o:title=""/>
                        <v:shadow on="t" color="#006" offset="0,4pt"/>
                        <v:path arrowok="t"/>
                      </v:shape>
                    </v:group>
                  </w:pict>
                </mc:Fallback>
              </mc:AlternateContent>
            </w:r>
            <w:r w:rsidRPr="00F64FC5">
              <w:rPr>
                <w:rFonts w:ascii="Arial" w:hAnsi="Arial" w:cs="Arial"/>
                <w:sz w:val="18"/>
              </w:rPr>
              <w:t xml:space="preserve">  </w:t>
            </w:r>
          </w:p>
          <w:p w14:paraId="47E7FB76"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 xml:space="preserve"> Propósito</w:t>
            </w:r>
          </w:p>
        </w:tc>
        <w:tc>
          <w:tcPr>
            <w:tcW w:w="404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FF66CC"/>
            <w:vAlign w:val="center"/>
          </w:tcPr>
          <w:p w14:paraId="29A6AC05"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Supuestos</w:t>
            </w:r>
          </w:p>
        </w:tc>
      </w:tr>
      <w:tr w:rsidR="0054407D" w:rsidRPr="00F64FC5" w14:paraId="7479BEC6" w14:textId="77777777" w:rsidTr="00A8026E">
        <w:trPr>
          <w:trHeight w:val="415"/>
          <w:jc w:val="center"/>
        </w:trPr>
        <w:tc>
          <w:tcPr>
            <w:tcW w:w="402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CCCCFF"/>
            <w:vAlign w:val="center"/>
          </w:tcPr>
          <w:p w14:paraId="057DE40C"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Componente</w:t>
            </w:r>
          </w:p>
        </w:tc>
        <w:tc>
          <w:tcPr>
            <w:tcW w:w="404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FF6699"/>
            <w:vAlign w:val="center"/>
          </w:tcPr>
          <w:p w14:paraId="49A25A94"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Supuestos</w:t>
            </w:r>
          </w:p>
        </w:tc>
      </w:tr>
      <w:tr w:rsidR="0054407D" w:rsidRPr="00F64FC5" w14:paraId="57E47190" w14:textId="77777777" w:rsidTr="00A8026E">
        <w:trPr>
          <w:trHeight w:val="404"/>
          <w:jc w:val="center"/>
        </w:trPr>
        <w:tc>
          <w:tcPr>
            <w:tcW w:w="4022"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CCFFFF"/>
            <w:vAlign w:val="center"/>
          </w:tcPr>
          <w:p w14:paraId="7D98980E"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Actividades</w:t>
            </w:r>
          </w:p>
        </w:tc>
        <w:tc>
          <w:tcPr>
            <w:tcW w:w="404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FF99FF"/>
            <w:vAlign w:val="center"/>
          </w:tcPr>
          <w:p w14:paraId="620E411A" w14:textId="77777777" w:rsidR="0054407D" w:rsidRPr="00F64FC5" w:rsidRDefault="0054407D" w:rsidP="0054407D">
            <w:pPr>
              <w:tabs>
                <w:tab w:val="left" w:pos="1515"/>
              </w:tabs>
              <w:jc w:val="center"/>
              <w:rPr>
                <w:rFonts w:ascii="Arial" w:hAnsi="Arial" w:cs="Arial"/>
                <w:sz w:val="18"/>
              </w:rPr>
            </w:pPr>
            <w:r w:rsidRPr="00F64FC5">
              <w:rPr>
                <w:rFonts w:ascii="Arial" w:hAnsi="Arial" w:cs="Arial"/>
                <w:sz w:val="18"/>
              </w:rPr>
              <w:t>Supuestos</w:t>
            </w:r>
          </w:p>
        </w:tc>
      </w:tr>
      <w:tr w:rsidR="00A626F9" w:rsidRPr="00F64FC5" w14:paraId="3373F0FF" w14:textId="77777777" w:rsidTr="00A8026E">
        <w:trPr>
          <w:trHeight w:val="277"/>
          <w:jc w:val="center"/>
        </w:trPr>
        <w:tc>
          <w:tcPr>
            <w:tcW w:w="8068" w:type="dxa"/>
            <w:gridSpan w:val="2"/>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auto"/>
            <w:vAlign w:val="center"/>
          </w:tcPr>
          <w:p w14:paraId="3732D075" w14:textId="7D212003" w:rsidR="00A626F9" w:rsidRPr="00F64FC5" w:rsidRDefault="00A626F9" w:rsidP="00A626F9">
            <w:pPr>
              <w:tabs>
                <w:tab w:val="left" w:pos="1515"/>
              </w:tabs>
              <w:rPr>
                <w:rFonts w:ascii="Arial" w:hAnsi="Arial" w:cs="Arial"/>
                <w:sz w:val="18"/>
              </w:rPr>
            </w:pPr>
            <w:r w:rsidRPr="00F64FC5">
              <w:rPr>
                <w:rFonts w:ascii="Arial" w:hAnsi="Arial" w:cs="Arial"/>
                <w:b/>
                <w:sz w:val="14"/>
                <w:szCs w:val="14"/>
              </w:rPr>
              <w:t>Fuente</w:t>
            </w:r>
            <w:r w:rsidRPr="00510041">
              <w:rPr>
                <w:rFonts w:ascii="Arial" w:hAnsi="Arial" w:cs="Arial"/>
                <w:sz w:val="14"/>
                <w:szCs w:val="14"/>
              </w:rPr>
              <w:t>: Elaborado</w:t>
            </w:r>
            <w:r>
              <w:rPr>
                <w:rFonts w:ascii="Arial" w:hAnsi="Arial" w:cs="Arial"/>
                <w:sz w:val="14"/>
                <w:szCs w:val="14"/>
              </w:rPr>
              <w:t xml:space="preserve"> </w:t>
            </w:r>
            <w:r w:rsidRPr="00510041">
              <w:rPr>
                <w:rFonts w:ascii="Arial" w:hAnsi="Arial" w:cs="Arial"/>
                <w:sz w:val="14"/>
                <w:szCs w:val="14"/>
              </w:rPr>
              <w:t>por</w:t>
            </w:r>
            <w:r>
              <w:rPr>
                <w:rFonts w:ascii="Arial" w:hAnsi="Arial" w:cs="Arial"/>
                <w:sz w:val="14"/>
                <w:szCs w:val="14"/>
              </w:rPr>
              <w:t xml:space="preserve"> </w:t>
            </w:r>
            <w:r w:rsidRPr="00510041">
              <w:rPr>
                <w:rFonts w:ascii="Arial" w:hAnsi="Arial" w:cs="Arial"/>
                <w:sz w:val="14"/>
                <w:szCs w:val="14"/>
              </w:rPr>
              <w:t xml:space="preserve">la </w:t>
            </w:r>
            <w:r>
              <w:rPr>
                <w:rFonts w:ascii="Arial" w:hAnsi="Arial" w:cs="Arial"/>
                <w:sz w:val="14"/>
                <w:szCs w:val="14"/>
              </w:rPr>
              <w:t xml:space="preserve"> </w:t>
            </w:r>
            <w:r w:rsidRPr="00510041">
              <w:rPr>
                <w:rFonts w:ascii="Arial" w:hAnsi="Arial" w:cs="Arial"/>
                <w:sz w:val="14"/>
                <w:szCs w:val="14"/>
              </w:rPr>
              <w:t xml:space="preserve">ASEQROO </w:t>
            </w:r>
            <w:r>
              <w:rPr>
                <w:rFonts w:ascii="Arial" w:hAnsi="Arial" w:cs="Arial"/>
                <w:sz w:val="14"/>
                <w:szCs w:val="14"/>
              </w:rPr>
              <w:t xml:space="preserve"> </w:t>
            </w:r>
            <w:r w:rsidRPr="00510041">
              <w:rPr>
                <w:rFonts w:ascii="Arial" w:hAnsi="Arial" w:cs="Arial"/>
                <w:sz w:val="14"/>
                <w:szCs w:val="14"/>
              </w:rPr>
              <w:t xml:space="preserve">con </w:t>
            </w:r>
            <w:r>
              <w:rPr>
                <w:rFonts w:ascii="Arial" w:hAnsi="Arial" w:cs="Arial"/>
                <w:sz w:val="14"/>
                <w:szCs w:val="14"/>
              </w:rPr>
              <w:t xml:space="preserve"> </w:t>
            </w:r>
            <w:r w:rsidRPr="00510041">
              <w:rPr>
                <w:rFonts w:ascii="Arial" w:hAnsi="Arial" w:cs="Arial"/>
                <w:sz w:val="14"/>
                <w:szCs w:val="14"/>
              </w:rPr>
              <w:t>base</w:t>
            </w:r>
            <w:r>
              <w:rPr>
                <w:rFonts w:ascii="Arial" w:hAnsi="Arial" w:cs="Arial"/>
                <w:sz w:val="14"/>
                <w:szCs w:val="14"/>
              </w:rPr>
              <w:t xml:space="preserve"> </w:t>
            </w:r>
            <w:r w:rsidRPr="00510041">
              <w:rPr>
                <w:rFonts w:ascii="Arial" w:hAnsi="Arial" w:cs="Arial"/>
                <w:sz w:val="14"/>
                <w:szCs w:val="14"/>
              </w:rPr>
              <w:t xml:space="preserve"> en</w:t>
            </w:r>
            <w:r>
              <w:rPr>
                <w:rFonts w:ascii="Arial" w:hAnsi="Arial" w:cs="Arial"/>
                <w:sz w:val="14"/>
                <w:szCs w:val="14"/>
              </w:rPr>
              <w:t xml:space="preserve"> </w:t>
            </w:r>
            <w:r w:rsidRPr="00510041">
              <w:rPr>
                <w:rFonts w:ascii="Arial" w:hAnsi="Arial" w:cs="Arial"/>
                <w:sz w:val="14"/>
                <w:szCs w:val="14"/>
              </w:rPr>
              <w:t xml:space="preserve"> la </w:t>
            </w:r>
            <w:r>
              <w:rPr>
                <w:rFonts w:ascii="Arial" w:hAnsi="Arial" w:cs="Arial"/>
                <w:sz w:val="14"/>
                <w:szCs w:val="14"/>
              </w:rPr>
              <w:t xml:space="preserve"> </w:t>
            </w:r>
            <w:r w:rsidRPr="00510041">
              <w:rPr>
                <w:rFonts w:ascii="Arial" w:hAnsi="Arial" w:cs="Arial"/>
                <w:bCs/>
                <w:sz w:val="14"/>
                <w:szCs w:val="14"/>
              </w:rPr>
              <w:t>Guía</w:t>
            </w:r>
            <w:r>
              <w:rPr>
                <w:rFonts w:ascii="Arial" w:hAnsi="Arial" w:cs="Arial"/>
                <w:bCs/>
                <w:sz w:val="14"/>
                <w:szCs w:val="14"/>
              </w:rPr>
              <w:t xml:space="preserve"> </w:t>
            </w:r>
            <w:r w:rsidRPr="00510041">
              <w:rPr>
                <w:rFonts w:ascii="Arial" w:hAnsi="Arial" w:cs="Arial"/>
                <w:bCs/>
                <w:sz w:val="14"/>
                <w:szCs w:val="14"/>
              </w:rPr>
              <w:t>para</w:t>
            </w:r>
            <w:r>
              <w:rPr>
                <w:rFonts w:ascii="Arial" w:hAnsi="Arial" w:cs="Arial"/>
                <w:bCs/>
                <w:sz w:val="14"/>
                <w:szCs w:val="14"/>
              </w:rPr>
              <w:t xml:space="preserve"> </w:t>
            </w:r>
            <w:r w:rsidRPr="00510041">
              <w:rPr>
                <w:rFonts w:ascii="Arial" w:hAnsi="Arial" w:cs="Arial"/>
                <w:bCs/>
                <w:sz w:val="14"/>
                <w:szCs w:val="14"/>
              </w:rPr>
              <w:t xml:space="preserve"> la</w:t>
            </w:r>
            <w:r>
              <w:rPr>
                <w:rFonts w:ascii="Arial" w:hAnsi="Arial" w:cs="Arial"/>
                <w:bCs/>
                <w:sz w:val="14"/>
                <w:szCs w:val="14"/>
              </w:rPr>
              <w:t xml:space="preserve"> </w:t>
            </w:r>
            <w:r w:rsidRPr="00510041">
              <w:rPr>
                <w:rFonts w:ascii="Arial" w:hAnsi="Arial" w:cs="Arial"/>
                <w:bCs/>
                <w:sz w:val="14"/>
                <w:szCs w:val="14"/>
              </w:rPr>
              <w:t xml:space="preserve"> Elaboración </w:t>
            </w:r>
            <w:r>
              <w:rPr>
                <w:rFonts w:ascii="Arial" w:hAnsi="Arial" w:cs="Arial"/>
                <w:bCs/>
                <w:sz w:val="14"/>
                <w:szCs w:val="14"/>
              </w:rPr>
              <w:t xml:space="preserve"> de  la Matriz de Indicadores para</w:t>
            </w:r>
            <w:r>
              <w:rPr>
                <w:rFonts w:ascii="Arial" w:hAnsi="Arial" w:cs="Arial"/>
                <w:sz w:val="14"/>
                <w:szCs w:val="14"/>
              </w:rPr>
              <w:t xml:space="preserve"> Resultados del CONEVAL</w:t>
            </w:r>
          </w:p>
        </w:tc>
      </w:tr>
    </w:tbl>
    <w:p w14:paraId="500B1FBE" w14:textId="3EB08531" w:rsidR="0054407D" w:rsidRDefault="0054407D" w:rsidP="00A626F9">
      <w:pPr>
        <w:pStyle w:val="Prrafodelista"/>
        <w:ind w:left="0"/>
        <w:jc w:val="both"/>
        <w:rPr>
          <w:rFonts w:ascii="Arial" w:eastAsia="Calibri" w:hAnsi="Arial" w:cs="Arial"/>
          <w:sz w:val="18"/>
          <w:szCs w:val="18"/>
        </w:rPr>
      </w:pPr>
      <w:r>
        <w:rPr>
          <w:rFonts w:ascii="Arial" w:hAnsi="Arial" w:cs="Arial"/>
          <w:sz w:val="18"/>
          <w:szCs w:val="18"/>
        </w:rPr>
        <w:t xml:space="preserve">              </w:t>
      </w:r>
    </w:p>
    <w:tbl>
      <w:tblPr>
        <w:tblStyle w:val="Tablaconcuadrcula"/>
        <w:tblpPr w:leftFromText="141" w:rightFromText="141" w:vertAnchor="text" w:horzAnchor="margin" w:tblpXSpec="center" w:tblpY="-107"/>
        <w:tblOverlap w:val="never"/>
        <w:tblW w:w="8384" w:type="dxa"/>
        <w:tblLayout w:type="fixed"/>
        <w:tblLook w:val="04A0" w:firstRow="1" w:lastRow="0" w:firstColumn="1" w:lastColumn="0" w:noHBand="0" w:noVBand="1"/>
      </w:tblPr>
      <w:tblGrid>
        <w:gridCol w:w="2465"/>
        <w:gridCol w:w="2460"/>
        <w:gridCol w:w="3459"/>
      </w:tblGrid>
      <w:tr w:rsidR="00A626F9" w:rsidRPr="00F64FC5" w14:paraId="750BE770" w14:textId="77777777" w:rsidTr="00A8026E">
        <w:trPr>
          <w:trHeight w:val="540"/>
        </w:trPr>
        <w:tc>
          <w:tcPr>
            <w:tcW w:w="8384" w:type="dxa"/>
            <w:gridSpan w:val="3"/>
            <w:tcBorders>
              <w:top w:val="nil"/>
              <w:left w:val="nil"/>
              <w:bottom w:val="single" w:sz="12" w:space="0" w:color="9BBB59" w:themeColor="accent3"/>
              <w:right w:val="nil"/>
            </w:tcBorders>
            <w:shd w:val="clear" w:color="auto" w:fill="auto"/>
            <w:vAlign w:val="center"/>
          </w:tcPr>
          <w:p w14:paraId="0C50063C" w14:textId="77777777" w:rsidR="00A626F9" w:rsidRPr="00645247" w:rsidRDefault="00A626F9" w:rsidP="00A626F9">
            <w:pPr>
              <w:jc w:val="center"/>
              <w:rPr>
                <w:rFonts w:ascii="Arial" w:hAnsi="Arial" w:cs="Arial"/>
                <w:b/>
                <w:color w:val="000000" w:themeColor="text1"/>
                <w:kern w:val="24"/>
                <w:sz w:val="18"/>
                <w:szCs w:val="19"/>
              </w:rPr>
            </w:pPr>
            <w:r w:rsidRPr="00645247">
              <w:rPr>
                <w:rFonts w:ascii="Arial" w:hAnsi="Arial" w:cs="Arial"/>
                <w:b/>
                <w:color w:val="000000" w:themeColor="text1"/>
                <w:kern w:val="24"/>
                <w:sz w:val="18"/>
                <w:szCs w:val="19"/>
              </w:rPr>
              <w:t>Figura 3 Lógica Horizontal.</w:t>
            </w:r>
          </w:p>
        </w:tc>
      </w:tr>
      <w:tr w:rsidR="00A626F9" w:rsidRPr="00F64FC5" w14:paraId="67329EFD" w14:textId="77777777" w:rsidTr="00A8026E">
        <w:trPr>
          <w:trHeight w:val="392"/>
        </w:trPr>
        <w:tc>
          <w:tcPr>
            <w:tcW w:w="8384"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auto"/>
            <w:vAlign w:val="center"/>
          </w:tcPr>
          <w:p w14:paraId="64BAA401" w14:textId="77777777" w:rsidR="00A626F9" w:rsidRPr="00A626F9" w:rsidRDefault="00A626F9" w:rsidP="00D926B6">
            <w:pPr>
              <w:pStyle w:val="Prrafodelista"/>
              <w:numPr>
                <w:ilvl w:val="0"/>
                <w:numId w:val="31"/>
              </w:numPr>
              <w:tabs>
                <w:tab w:val="clear" w:pos="720"/>
              </w:tabs>
              <w:ind w:left="284" w:hanging="284"/>
              <w:jc w:val="both"/>
              <w:rPr>
                <w:rFonts w:ascii="Arial" w:hAnsi="Arial" w:cs="Arial"/>
                <w:sz w:val="18"/>
                <w:szCs w:val="19"/>
              </w:rPr>
            </w:pPr>
            <w:r w:rsidRPr="00F64FC5">
              <w:rPr>
                <w:rFonts w:ascii="Arial" w:hAnsi="Arial" w:cs="Arial"/>
                <w:color w:val="000000" w:themeColor="text1"/>
                <w:kern w:val="24"/>
                <w:sz w:val="18"/>
                <w:szCs w:val="19"/>
              </w:rPr>
              <w:t>Corresponde a los elementos de monitoreo y evaluación del programa, que hacen posible determinar si éste cumple con sus objetivos. Se integra de las columnas resumen narrativo, indicadores y medios de verificación.</w:t>
            </w:r>
          </w:p>
        </w:tc>
      </w:tr>
      <w:tr w:rsidR="00A626F9" w:rsidRPr="00F64FC5" w14:paraId="75395E49" w14:textId="77777777" w:rsidTr="00A8026E">
        <w:trPr>
          <w:trHeight w:val="244"/>
        </w:trPr>
        <w:tc>
          <w:tcPr>
            <w:tcW w:w="2465"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6600CC"/>
            <w:vAlign w:val="center"/>
          </w:tcPr>
          <w:p w14:paraId="1C0A4DF1" w14:textId="77777777" w:rsidR="00A626F9" w:rsidRPr="00F64FC5" w:rsidRDefault="00A626F9" w:rsidP="00A626F9">
            <w:pPr>
              <w:tabs>
                <w:tab w:val="left" w:pos="1515"/>
              </w:tabs>
              <w:jc w:val="center"/>
              <w:rPr>
                <w:rFonts w:ascii="Arial" w:hAnsi="Arial" w:cs="Arial"/>
                <w:b/>
                <w:color w:val="FFFFFF" w:themeColor="background1"/>
                <w:sz w:val="18"/>
                <w14:props3d w14:extrusionH="57150" w14:contourW="0" w14:prstMaterial="warmMatte">
                  <w14:bevelT w14:w="38100" w14:h="38100" w14:prst="relaxedInset"/>
                </w14:props3d>
              </w:rPr>
            </w:pPr>
            <w:r w:rsidRPr="00F64FC5">
              <w:rPr>
                <w:rFonts w:ascii="Arial" w:hAnsi="Arial" w:cs="Arial"/>
                <w:b/>
                <w:color w:val="FFFFFF" w:themeColor="background1"/>
                <w:sz w:val="18"/>
              </w:rPr>
              <w:t>RESUMEN NARRATIVO</w:t>
            </w:r>
          </w:p>
        </w:tc>
        <w:tc>
          <w:tcPr>
            <w:tcW w:w="2460"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E36C0A" w:themeFill="accent6" w:themeFillShade="BF"/>
            <w:vAlign w:val="center"/>
          </w:tcPr>
          <w:p w14:paraId="525CDDF5" w14:textId="77777777" w:rsidR="00A626F9" w:rsidRPr="00F64FC5" w:rsidRDefault="00A626F9" w:rsidP="00A626F9">
            <w:pPr>
              <w:tabs>
                <w:tab w:val="left" w:pos="1515"/>
              </w:tabs>
              <w:jc w:val="center"/>
              <w:rPr>
                <w:rFonts w:ascii="Arial" w:hAnsi="Arial" w:cs="Arial"/>
                <w:b/>
                <w:color w:val="FFFFFF" w:themeColor="background1"/>
                <w:sz w:val="18"/>
              </w:rPr>
            </w:pPr>
            <w:r w:rsidRPr="00F64FC5">
              <w:rPr>
                <w:rFonts w:ascii="Arial" w:hAnsi="Arial" w:cs="Arial"/>
                <w:b/>
                <w:color w:val="FFFFFF" w:themeColor="background1"/>
                <w:sz w:val="18"/>
              </w:rPr>
              <w:t>INDICADORES</w:t>
            </w:r>
          </w:p>
        </w:tc>
        <w:tc>
          <w:tcPr>
            <w:tcW w:w="345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31849B" w:themeFill="accent5" w:themeFillShade="BF"/>
            <w:vAlign w:val="center"/>
          </w:tcPr>
          <w:p w14:paraId="4FBBDDD0" w14:textId="77777777" w:rsidR="00A626F9" w:rsidRPr="00F64FC5" w:rsidRDefault="00A626F9" w:rsidP="00A626F9">
            <w:pPr>
              <w:tabs>
                <w:tab w:val="left" w:pos="1515"/>
              </w:tabs>
              <w:jc w:val="center"/>
              <w:rPr>
                <w:rFonts w:ascii="Arial" w:hAnsi="Arial" w:cs="Arial"/>
                <w:b/>
                <w:color w:val="FFFFFF" w:themeColor="background1"/>
                <w:sz w:val="18"/>
              </w:rPr>
            </w:pPr>
            <w:r w:rsidRPr="00F64FC5">
              <w:rPr>
                <w:rFonts w:ascii="Arial" w:hAnsi="Arial" w:cs="Arial"/>
                <w:b/>
                <w:color w:val="FFFFFF" w:themeColor="background1"/>
                <w:sz w:val="18"/>
              </w:rPr>
              <w:t xml:space="preserve">MEDIOS DE VERIFICACIÓN </w:t>
            </w:r>
          </w:p>
        </w:tc>
      </w:tr>
      <w:tr w:rsidR="00A626F9" w14:paraId="65474DEF" w14:textId="77777777" w:rsidTr="00A8026E">
        <w:trPr>
          <w:trHeight w:val="358"/>
        </w:trPr>
        <w:tc>
          <w:tcPr>
            <w:tcW w:w="2465" w:type="dxa"/>
            <w:tcBorders>
              <w:top w:val="single" w:sz="12" w:space="0" w:color="9BBB59" w:themeColor="accent3"/>
              <w:left w:val="single" w:sz="12" w:space="0" w:color="4BACC6" w:themeColor="accent5"/>
              <w:bottom w:val="single" w:sz="12" w:space="0" w:color="4BACC6" w:themeColor="accent5"/>
              <w:right w:val="single" w:sz="12" w:space="0" w:color="4BACC6" w:themeColor="accent5"/>
            </w:tcBorders>
            <w:shd w:val="clear" w:color="auto" w:fill="95B3D7" w:themeFill="accent1" w:themeFillTint="99"/>
            <w:vAlign w:val="center"/>
          </w:tcPr>
          <w:p w14:paraId="34E2FBAC" w14:textId="77777777" w:rsidR="00A626F9" w:rsidRPr="00F64FC5" w:rsidRDefault="00A626F9" w:rsidP="00A626F9">
            <w:pPr>
              <w:tabs>
                <w:tab w:val="left" w:pos="1515"/>
              </w:tabs>
              <w:jc w:val="center"/>
              <w:rPr>
                <w:rFonts w:ascii="Arial" w:hAnsi="Arial" w:cs="Arial"/>
                <w:sz w:val="18"/>
              </w:rPr>
            </w:pPr>
            <w:r w:rsidRPr="00F64FC5">
              <w:rPr>
                <w:rFonts w:ascii="Arial" w:hAnsi="Arial" w:cs="Arial"/>
                <w:sz w:val="18"/>
              </w:rPr>
              <w:t>Fin</w:t>
            </w:r>
          </w:p>
          <w:p w14:paraId="02DDD7B8" w14:textId="77777777" w:rsidR="00A626F9" w:rsidRPr="00F64FC5" w:rsidRDefault="00A626F9" w:rsidP="00A626F9">
            <w:pPr>
              <w:tabs>
                <w:tab w:val="left" w:pos="1515"/>
              </w:tabs>
              <w:jc w:val="center"/>
              <w:rPr>
                <w:rFonts w:ascii="Arial" w:hAnsi="Arial" w:cs="Arial"/>
                <w:sz w:val="18"/>
              </w:rPr>
            </w:pPr>
          </w:p>
        </w:tc>
        <w:tc>
          <w:tcPr>
            <w:tcW w:w="2460"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13A96658" w14:textId="77777777" w:rsidR="00A626F9" w:rsidRDefault="00A626F9" w:rsidP="00A626F9">
            <w:pPr>
              <w:tabs>
                <w:tab w:val="left" w:pos="1515"/>
              </w:tabs>
              <w:jc w:val="center"/>
            </w:pPr>
            <w:r>
              <w:rPr>
                <w:noProof/>
              </w:rPr>
              <mc:AlternateContent>
                <mc:Choice Requires="wpg">
                  <w:drawing>
                    <wp:anchor distT="0" distB="0" distL="114300" distR="114300" simplePos="0" relativeHeight="251705344" behindDoc="0" locked="0" layoutInCell="1" allowOverlap="1" wp14:anchorId="0C6CD6C7" wp14:editId="46784BA3">
                      <wp:simplePos x="0" y="0"/>
                      <wp:positionH relativeFrom="column">
                        <wp:posOffset>6350</wp:posOffset>
                      </wp:positionH>
                      <wp:positionV relativeFrom="paragraph">
                        <wp:posOffset>53340</wp:posOffset>
                      </wp:positionV>
                      <wp:extent cx="3324225" cy="1162050"/>
                      <wp:effectExtent l="19050" t="19050" r="28575" b="38100"/>
                      <wp:wrapNone/>
                      <wp:docPr id="47" name="Grupo 47"/>
                      <wp:cNvGraphicFramePr/>
                      <a:graphic xmlns:a="http://schemas.openxmlformats.org/drawingml/2006/main">
                        <a:graphicData uri="http://schemas.microsoft.com/office/word/2010/wordprocessingGroup">
                          <wpg:wgp>
                            <wpg:cNvGrpSpPr/>
                            <wpg:grpSpPr>
                              <a:xfrm>
                                <a:off x="0" y="0"/>
                                <a:ext cx="3324225" cy="1162050"/>
                                <a:chOff x="0" y="0"/>
                                <a:chExt cx="4476750" cy="1162050"/>
                              </a:xfrm>
                            </wpg:grpSpPr>
                            <wps:wsp>
                              <wps:cNvPr id="48" name="Flecha izquierda 48"/>
                              <wps:cNvSpPr/>
                              <wps:spPr>
                                <a:xfrm>
                                  <a:off x="28575" y="0"/>
                                  <a:ext cx="4448175" cy="161925"/>
                                </a:xfrm>
                                <a:prstGeom prst="leftArrow">
                                  <a:avLst/>
                                </a:prstGeom>
                                <a:solidFill>
                                  <a:srgbClr val="5B9BD5"/>
                                </a:solidFill>
                                <a:ln w="12700" cap="flat" cmpd="sng" algn="ctr">
                                  <a:solidFill>
                                    <a:srgbClr val="1F35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echa izquierda 49"/>
                              <wps:cNvSpPr/>
                              <wps:spPr>
                                <a:xfrm>
                                  <a:off x="57150" y="314325"/>
                                  <a:ext cx="4391025" cy="152400"/>
                                </a:xfrm>
                                <a:prstGeom prst="leftArrow">
                                  <a:avLst/>
                                </a:prstGeom>
                                <a:solidFill>
                                  <a:srgbClr val="5B9BD5"/>
                                </a:solidFill>
                                <a:ln w="12700" cap="flat" cmpd="sng" algn="ctr">
                                  <a:solidFill>
                                    <a:srgbClr val="30537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echa izquierda 52"/>
                              <wps:cNvSpPr/>
                              <wps:spPr>
                                <a:xfrm>
                                  <a:off x="0" y="657225"/>
                                  <a:ext cx="4448175" cy="161925"/>
                                </a:xfrm>
                                <a:prstGeom prst="leftArrow">
                                  <a:avLst/>
                                </a:prstGeom>
                                <a:solidFill>
                                  <a:srgbClr val="5B9BD5"/>
                                </a:solidFill>
                                <a:ln w="12700" cap="flat" cmpd="sng" algn="ctr">
                                  <a:solidFill>
                                    <a:srgbClr val="1F35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echa izquierda 53"/>
                              <wps:cNvSpPr/>
                              <wps:spPr>
                                <a:xfrm>
                                  <a:off x="0" y="1000125"/>
                                  <a:ext cx="4448175" cy="161925"/>
                                </a:xfrm>
                                <a:prstGeom prst="leftArrow">
                                  <a:avLst/>
                                </a:prstGeom>
                                <a:solidFill>
                                  <a:srgbClr val="5B9BD5"/>
                                </a:solidFill>
                                <a:ln w="12700" cap="flat" cmpd="sng" algn="ctr">
                                  <a:solidFill>
                                    <a:srgbClr val="1F354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BB7553" id="Grupo 47" o:spid="_x0000_s1026" style="position:absolute;margin-left:.5pt;margin-top:4.2pt;width:261.75pt;height:91.5pt;z-index:251705344;mso-width-relative:margin" coordsize="44767,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8" o:spid="_x0000_s1027" type="#_x0000_t66" style="position:absolute;left:285;width:44482;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" adj="393" fillcolor="#5b9bd5" strokecolor="#1f3549" strokeweight="1pt"/>
                      <v:shape id="Flecha izquierda 49" o:spid="_x0000_s1028" type="#_x0000_t66" style="position:absolute;left:571;top:3143;width:439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" adj="375" fillcolor="#5b9bd5" strokecolor="#305372" strokeweight="1pt"/>
                      <v:shape id="Flecha izquierda 52" o:spid="_x0000_s1029" type="#_x0000_t66" style="position:absolute;top:6572;width:4448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" adj="393" fillcolor="#5b9bd5" strokecolor="#1f3549" strokeweight="1pt"/>
                      <v:shape id="Flecha izquierda 53" o:spid="_x0000_s1030" type="#_x0000_t66" style="position:absolute;top:10001;width:44481;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" adj="393" fillcolor="#5b9bd5" strokecolor="#1f3549" strokeweight="1pt"/>
                    </v:group>
                  </w:pict>
                </mc:Fallback>
              </mc:AlternateContent>
            </w:r>
          </w:p>
        </w:tc>
        <w:tc>
          <w:tcPr>
            <w:tcW w:w="3459"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64C7EFCC" w14:textId="77777777" w:rsidR="00A626F9" w:rsidRDefault="00A626F9" w:rsidP="00A626F9">
            <w:pPr>
              <w:tabs>
                <w:tab w:val="left" w:pos="1515"/>
              </w:tabs>
              <w:jc w:val="center"/>
            </w:pPr>
          </w:p>
        </w:tc>
      </w:tr>
      <w:tr w:rsidR="00A626F9" w14:paraId="6CE05F25" w14:textId="77777777" w:rsidTr="00A8026E">
        <w:trPr>
          <w:trHeight w:val="336"/>
        </w:trPr>
        <w:tc>
          <w:tcPr>
            <w:tcW w:w="246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66CCFF"/>
            <w:vAlign w:val="center"/>
          </w:tcPr>
          <w:p w14:paraId="7B85A815" w14:textId="77777777" w:rsidR="00A626F9" w:rsidRPr="00F64FC5" w:rsidRDefault="00A626F9" w:rsidP="00A626F9">
            <w:pPr>
              <w:tabs>
                <w:tab w:val="left" w:pos="1515"/>
              </w:tabs>
              <w:jc w:val="center"/>
              <w:rPr>
                <w:rFonts w:ascii="Arial" w:hAnsi="Arial" w:cs="Arial"/>
                <w:sz w:val="18"/>
              </w:rPr>
            </w:pPr>
            <w:r w:rsidRPr="00F64FC5">
              <w:rPr>
                <w:rFonts w:ascii="Arial" w:hAnsi="Arial" w:cs="Arial"/>
                <w:sz w:val="18"/>
              </w:rPr>
              <w:t>Propósito</w:t>
            </w:r>
          </w:p>
          <w:p w14:paraId="518E1ACC" w14:textId="77777777" w:rsidR="00A626F9" w:rsidRPr="00F64FC5" w:rsidRDefault="00A626F9" w:rsidP="00A626F9">
            <w:pPr>
              <w:tabs>
                <w:tab w:val="left" w:pos="1515"/>
              </w:tabs>
              <w:jc w:val="center"/>
              <w:rPr>
                <w:rFonts w:ascii="Arial" w:hAnsi="Arial" w:cs="Arial"/>
                <w:sz w:val="18"/>
              </w:rPr>
            </w:pPr>
          </w:p>
        </w:tc>
        <w:tc>
          <w:tcPr>
            <w:tcW w:w="2460"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53A6F6F9" w14:textId="77777777" w:rsidR="00A626F9" w:rsidRDefault="00A626F9" w:rsidP="00A626F9">
            <w:pPr>
              <w:tabs>
                <w:tab w:val="left" w:pos="1515"/>
              </w:tabs>
              <w:jc w:val="center"/>
            </w:pPr>
          </w:p>
        </w:tc>
        <w:tc>
          <w:tcPr>
            <w:tcW w:w="3459"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475D99C1" w14:textId="77777777" w:rsidR="00A626F9" w:rsidRDefault="00A626F9" w:rsidP="00A626F9">
            <w:pPr>
              <w:tabs>
                <w:tab w:val="left" w:pos="1515"/>
              </w:tabs>
              <w:jc w:val="center"/>
            </w:pPr>
          </w:p>
        </w:tc>
      </w:tr>
      <w:tr w:rsidR="00A626F9" w14:paraId="7CF105F3" w14:textId="77777777" w:rsidTr="00A8026E">
        <w:trPr>
          <w:trHeight w:val="467"/>
        </w:trPr>
        <w:tc>
          <w:tcPr>
            <w:tcW w:w="2465" w:type="dxa"/>
            <w:tcBorders>
              <w:top w:val="single" w:sz="12" w:space="0" w:color="4BACC6" w:themeColor="accent5"/>
              <w:left w:val="single" w:sz="12" w:space="0" w:color="4BACC6" w:themeColor="accent5"/>
              <w:bottom w:val="single" w:sz="12" w:space="0" w:color="4BACC6" w:themeColor="accent5"/>
              <w:right w:val="single" w:sz="12" w:space="0" w:color="4BACC6" w:themeColor="accent5"/>
            </w:tcBorders>
            <w:shd w:val="clear" w:color="auto" w:fill="CCCCFF"/>
            <w:vAlign w:val="center"/>
          </w:tcPr>
          <w:p w14:paraId="76AF0D11" w14:textId="77777777" w:rsidR="00A626F9" w:rsidRPr="00F64FC5" w:rsidRDefault="00A626F9" w:rsidP="00A626F9">
            <w:pPr>
              <w:tabs>
                <w:tab w:val="left" w:pos="1515"/>
              </w:tabs>
              <w:jc w:val="center"/>
              <w:rPr>
                <w:rFonts w:ascii="Arial" w:hAnsi="Arial" w:cs="Arial"/>
                <w:sz w:val="18"/>
              </w:rPr>
            </w:pPr>
            <w:r w:rsidRPr="00F64FC5">
              <w:rPr>
                <w:rFonts w:ascii="Arial" w:hAnsi="Arial" w:cs="Arial"/>
                <w:sz w:val="18"/>
              </w:rPr>
              <w:t>Componente</w:t>
            </w:r>
          </w:p>
          <w:p w14:paraId="3495447B" w14:textId="77777777" w:rsidR="00A626F9" w:rsidRPr="00F64FC5" w:rsidRDefault="00A626F9" w:rsidP="00A626F9">
            <w:pPr>
              <w:tabs>
                <w:tab w:val="left" w:pos="1515"/>
              </w:tabs>
              <w:jc w:val="center"/>
              <w:rPr>
                <w:rFonts w:ascii="Arial" w:hAnsi="Arial" w:cs="Arial"/>
                <w:sz w:val="18"/>
              </w:rPr>
            </w:pPr>
          </w:p>
        </w:tc>
        <w:tc>
          <w:tcPr>
            <w:tcW w:w="2460"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5D70ED89" w14:textId="77777777" w:rsidR="00A626F9" w:rsidRDefault="00A626F9" w:rsidP="00A626F9">
            <w:pPr>
              <w:tabs>
                <w:tab w:val="left" w:pos="1515"/>
              </w:tabs>
              <w:jc w:val="center"/>
            </w:pPr>
          </w:p>
        </w:tc>
        <w:tc>
          <w:tcPr>
            <w:tcW w:w="3459"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50558C37" w14:textId="77777777" w:rsidR="00A626F9" w:rsidRDefault="00A626F9" w:rsidP="00A626F9">
            <w:pPr>
              <w:tabs>
                <w:tab w:val="left" w:pos="1515"/>
              </w:tabs>
              <w:jc w:val="center"/>
            </w:pPr>
          </w:p>
        </w:tc>
      </w:tr>
      <w:tr w:rsidR="00A626F9" w:rsidRPr="00C92559" w14:paraId="76E325D9" w14:textId="77777777" w:rsidTr="00A8026E">
        <w:trPr>
          <w:trHeight w:val="454"/>
        </w:trPr>
        <w:tc>
          <w:tcPr>
            <w:tcW w:w="2465" w:type="dxa"/>
            <w:tcBorders>
              <w:top w:val="single" w:sz="12" w:space="0" w:color="9BBB59" w:themeColor="accent3"/>
              <w:left w:val="single" w:sz="12" w:space="0" w:color="4BACC6" w:themeColor="accent5"/>
              <w:bottom w:val="single" w:sz="12" w:space="0" w:color="9BBB59" w:themeColor="accent3"/>
              <w:right w:val="single" w:sz="12" w:space="0" w:color="4BACC6" w:themeColor="accent5"/>
            </w:tcBorders>
            <w:shd w:val="clear" w:color="auto" w:fill="CCFFFF"/>
            <w:vAlign w:val="center"/>
          </w:tcPr>
          <w:p w14:paraId="457E31AA" w14:textId="77777777" w:rsidR="00A626F9" w:rsidRPr="00F64FC5" w:rsidRDefault="00A626F9" w:rsidP="00A626F9">
            <w:pPr>
              <w:tabs>
                <w:tab w:val="left" w:pos="1515"/>
              </w:tabs>
              <w:jc w:val="center"/>
              <w:rPr>
                <w:rFonts w:ascii="Arial" w:hAnsi="Arial" w:cs="Arial"/>
                <w:sz w:val="18"/>
              </w:rPr>
            </w:pPr>
            <w:r w:rsidRPr="00F64FC5">
              <w:rPr>
                <w:rFonts w:ascii="Arial" w:hAnsi="Arial" w:cs="Arial"/>
                <w:sz w:val="18"/>
              </w:rPr>
              <w:t>Actividades</w:t>
            </w:r>
          </w:p>
          <w:p w14:paraId="1544204D" w14:textId="77777777" w:rsidR="00A626F9" w:rsidRPr="00F64FC5" w:rsidRDefault="00A626F9" w:rsidP="00A626F9">
            <w:pPr>
              <w:tabs>
                <w:tab w:val="left" w:pos="1515"/>
              </w:tabs>
              <w:jc w:val="center"/>
              <w:rPr>
                <w:rFonts w:ascii="Arial" w:hAnsi="Arial" w:cs="Arial"/>
                <w:sz w:val="18"/>
              </w:rPr>
            </w:pPr>
          </w:p>
        </w:tc>
        <w:tc>
          <w:tcPr>
            <w:tcW w:w="2460"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7197DFC5" w14:textId="77777777" w:rsidR="00A626F9" w:rsidRDefault="00A626F9" w:rsidP="00A626F9">
            <w:pPr>
              <w:tabs>
                <w:tab w:val="left" w:pos="1515"/>
              </w:tabs>
              <w:jc w:val="center"/>
            </w:pPr>
          </w:p>
        </w:tc>
        <w:tc>
          <w:tcPr>
            <w:tcW w:w="3459" w:type="dxa"/>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9999FF"/>
          </w:tcPr>
          <w:p w14:paraId="6A707270" w14:textId="77777777" w:rsidR="00A626F9" w:rsidRDefault="00A626F9" w:rsidP="00A626F9">
            <w:pPr>
              <w:tabs>
                <w:tab w:val="left" w:pos="1515"/>
              </w:tabs>
              <w:jc w:val="center"/>
            </w:pPr>
          </w:p>
        </w:tc>
      </w:tr>
      <w:tr w:rsidR="00A626F9" w:rsidRPr="00C92559" w14:paraId="6309DCEA" w14:textId="77777777" w:rsidTr="00A8026E">
        <w:trPr>
          <w:trHeight w:val="294"/>
        </w:trPr>
        <w:tc>
          <w:tcPr>
            <w:tcW w:w="8384" w:type="dxa"/>
            <w:gridSpan w:val="3"/>
            <w:tcBorders>
              <w:top w:val="single" w:sz="12" w:space="0" w:color="9BBB59" w:themeColor="accent3"/>
              <w:left w:val="single" w:sz="12" w:space="0" w:color="4BACC6" w:themeColor="accent5"/>
              <w:bottom w:val="single" w:sz="12" w:space="0" w:color="9BBB59" w:themeColor="accent3"/>
              <w:right w:val="single" w:sz="12" w:space="0" w:color="9BBB59" w:themeColor="accent3"/>
            </w:tcBorders>
            <w:shd w:val="clear" w:color="auto" w:fill="auto"/>
            <w:vAlign w:val="center"/>
          </w:tcPr>
          <w:p w14:paraId="032FFD02" w14:textId="77777777" w:rsidR="00A626F9" w:rsidRPr="00A626F9" w:rsidRDefault="00A626F9" w:rsidP="00A626F9">
            <w:pPr>
              <w:spacing w:line="276" w:lineRule="auto"/>
              <w:contextualSpacing/>
              <w:jc w:val="both"/>
              <w:rPr>
                <w:rFonts w:ascii="Arial" w:hAnsi="Arial" w:cs="Arial"/>
                <w:sz w:val="14"/>
                <w:szCs w:val="14"/>
              </w:rPr>
            </w:pPr>
            <w:r w:rsidRPr="007E7FE9">
              <w:rPr>
                <w:rFonts w:ascii="Arial" w:hAnsi="Arial" w:cs="Arial"/>
                <w:b/>
                <w:sz w:val="14"/>
                <w:szCs w:val="14"/>
              </w:rPr>
              <w:t>Fuente</w:t>
            </w:r>
            <w:r w:rsidRPr="00510041">
              <w:rPr>
                <w:rFonts w:ascii="Arial" w:hAnsi="Arial" w:cs="Arial"/>
                <w:sz w:val="14"/>
                <w:szCs w:val="14"/>
              </w:rPr>
              <w:t>: Elaborado</w:t>
            </w:r>
            <w:r>
              <w:rPr>
                <w:rFonts w:ascii="Arial" w:hAnsi="Arial" w:cs="Arial"/>
                <w:sz w:val="14"/>
                <w:szCs w:val="14"/>
              </w:rPr>
              <w:t xml:space="preserve"> </w:t>
            </w:r>
            <w:r w:rsidRPr="00510041">
              <w:rPr>
                <w:rFonts w:ascii="Arial" w:hAnsi="Arial" w:cs="Arial"/>
                <w:sz w:val="14"/>
                <w:szCs w:val="14"/>
              </w:rPr>
              <w:t>por</w:t>
            </w:r>
            <w:r>
              <w:rPr>
                <w:rFonts w:ascii="Arial" w:hAnsi="Arial" w:cs="Arial"/>
                <w:sz w:val="14"/>
                <w:szCs w:val="14"/>
              </w:rPr>
              <w:t xml:space="preserve"> </w:t>
            </w:r>
            <w:r w:rsidRPr="00510041">
              <w:rPr>
                <w:rFonts w:ascii="Arial" w:hAnsi="Arial" w:cs="Arial"/>
                <w:sz w:val="14"/>
                <w:szCs w:val="14"/>
              </w:rPr>
              <w:t xml:space="preserve">la </w:t>
            </w:r>
            <w:r>
              <w:rPr>
                <w:rFonts w:ascii="Arial" w:hAnsi="Arial" w:cs="Arial"/>
                <w:sz w:val="14"/>
                <w:szCs w:val="14"/>
              </w:rPr>
              <w:t>ASEQROO</w:t>
            </w:r>
            <w:r w:rsidRPr="00510041">
              <w:rPr>
                <w:rFonts w:ascii="Arial" w:hAnsi="Arial" w:cs="Arial"/>
                <w:sz w:val="14"/>
                <w:szCs w:val="14"/>
              </w:rPr>
              <w:t xml:space="preserve"> </w:t>
            </w:r>
            <w:r>
              <w:rPr>
                <w:rFonts w:ascii="Arial" w:hAnsi="Arial" w:cs="Arial"/>
                <w:sz w:val="14"/>
                <w:szCs w:val="14"/>
              </w:rPr>
              <w:t>con</w:t>
            </w:r>
            <w:r w:rsidRPr="00510041">
              <w:rPr>
                <w:rFonts w:ascii="Arial" w:hAnsi="Arial" w:cs="Arial"/>
                <w:sz w:val="14"/>
                <w:szCs w:val="14"/>
              </w:rPr>
              <w:t xml:space="preserve"> </w:t>
            </w:r>
            <w:r>
              <w:rPr>
                <w:rFonts w:ascii="Arial" w:hAnsi="Arial" w:cs="Arial"/>
                <w:sz w:val="14"/>
                <w:szCs w:val="14"/>
              </w:rPr>
              <w:t xml:space="preserve">base </w:t>
            </w:r>
            <w:r w:rsidRPr="00510041">
              <w:rPr>
                <w:rFonts w:ascii="Arial" w:hAnsi="Arial" w:cs="Arial"/>
                <w:sz w:val="14"/>
                <w:szCs w:val="14"/>
              </w:rPr>
              <w:t>en</w:t>
            </w:r>
            <w:r>
              <w:rPr>
                <w:rFonts w:ascii="Arial" w:hAnsi="Arial" w:cs="Arial"/>
                <w:sz w:val="14"/>
                <w:szCs w:val="14"/>
              </w:rPr>
              <w:t xml:space="preserve"> </w:t>
            </w:r>
            <w:r w:rsidRPr="00510041">
              <w:rPr>
                <w:rFonts w:ascii="Arial" w:hAnsi="Arial" w:cs="Arial"/>
                <w:sz w:val="14"/>
                <w:szCs w:val="14"/>
              </w:rPr>
              <w:t xml:space="preserve">la </w:t>
            </w:r>
            <w:r>
              <w:rPr>
                <w:rFonts w:ascii="Arial" w:hAnsi="Arial" w:cs="Arial"/>
                <w:sz w:val="14"/>
                <w:szCs w:val="14"/>
              </w:rPr>
              <w:t>Guía</w:t>
            </w:r>
            <w:r>
              <w:rPr>
                <w:rFonts w:ascii="Arial" w:hAnsi="Arial" w:cs="Arial"/>
                <w:bCs/>
                <w:sz w:val="14"/>
                <w:szCs w:val="14"/>
              </w:rPr>
              <w:t xml:space="preserve"> </w:t>
            </w:r>
            <w:r w:rsidRPr="00510041">
              <w:rPr>
                <w:rFonts w:ascii="Arial" w:hAnsi="Arial" w:cs="Arial"/>
                <w:bCs/>
                <w:sz w:val="14"/>
                <w:szCs w:val="14"/>
              </w:rPr>
              <w:t>para</w:t>
            </w:r>
            <w:r>
              <w:rPr>
                <w:rFonts w:ascii="Arial" w:hAnsi="Arial" w:cs="Arial"/>
                <w:bCs/>
                <w:sz w:val="14"/>
                <w:szCs w:val="14"/>
              </w:rPr>
              <w:t xml:space="preserve"> </w:t>
            </w:r>
            <w:r w:rsidRPr="00510041">
              <w:rPr>
                <w:rFonts w:ascii="Arial" w:hAnsi="Arial" w:cs="Arial"/>
                <w:bCs/>
                <w:sz w:val="14"/>
                <w:szCs w:val="14"/>
              </w:rPr>
              <w:t>la</w:t>
            </w:r>
            <w:r>
              <w:rPr>
                <w:rFonts w:ascii="Arial" w:hAnsi="Arial" w:cs="Arial"/>
                <w:bCs/>
                <w:sz w:val="14"/>
                <w:szCs w:val="14"/>
              </w:rPr>
              <w:t xml:space="preserve"> </w:t>
            </w:r>
            <w:r w:rsidRPr="00510041">
              <w:rPr>
                <w:rFonts w:ascii="Arial" w:hAnsi="Arial" w:cs="Arial"/>
                <w:bCs/>
                <w:sz w:val="14"/>
                <w:szCs w:val="14"/>
              </w:rPr>
              <w:t xml:space="preserve">Elaboración </w:t>
            </w:r>
            <w:r>
              <w:rPr>
                <w:rFonts w:ascii="Arial" w:hAnsi="Arial" w:cs="Arial"/>
                <w:bCs/>
                <w:sz w:val="14"/>
                <w:szCs w:val="14"/>
              </w:rPr>
              <w:t>de la Matriz de Indicadores para</w:t>
            </w:r>
            <w:r>
              <w:rPr>
                <w:rFonts w:ascii="Arial" w:hAnsi="Arial" w:cs="Arial"/>
                <w:sz w:val="14"/>
                <w:szCs w:val="14"/>
              </w:rPr>
              <w:t xml:space="preserve"> Resultados del CONEVAL.</w:t>
            </w:r>
          </w:p>
        </w:tc>
      </w:tr>
    </w:tbl>
    <w:p w14:paraId="72750B99" w14:textId="620567B6" w:rsidR="006B74E9" w:rsidRDefault="006B74E9" w:rsidP="00A65268">
      <w:pPr>
        <w:contextualSpacing/>
        <w:jc w:val="both"/>
        <w:rPr>
          <w:rFonts w:ascii="Arial" w:hAnsi="Arial" w:cs="Arial"/>
          <w:sz w:val="24"/>
          <w:szCs w:val="24"/>
          <w:lang w:val="es-ES"/>
        </w:rPr>
      </w:pPr>
    </w:p>
    <w:p w14:paraId="0468A6FC" w14:textId="77777777" w:rsidR="001F2F11" w:rsidRPr="001F2F11" w:rsidRDefault="001F2F11" w:rsidP="00A65268">
      <w:pPr>
        <w:contextualSpacing/>
        <w:jc w:val="both"/>
        <w:rPr>
          <w:rFonts w:ascii="Arial" w:hAnsi="Arial" w:cs="Arial"/>
          <w:sz w:val="12"/>
          <w:szCs w:val="24"/>
          <w:lang w:val="es-ES"/>
        </w:rPr>
      </w:pPr>
    </w:p>
    <w:p w14:paraId="5C5079F5" w14:textId="7DF1C2B4" w:rsidR="00A65268" w:rsidRPr="006B74E9" w:rsidRDefault="0054407D" w:rsidP="00A65268">
      <w:pPr>
        <w:contextualSpacing/>
        <w:jc w:val="both"/>
        <w:rPr>
          <w:rFonts w:ascii="Arial" w:hAnsi="Arial" w:cs="Arial"/>
          <w:sz w:val="24"/>
          <w:szCs w:val="24"/>
          <w:lang w:val="es-ES"/>
        </w:rPr>
      </w:pPr>
      <w:r w:rsidRPr="00A65268">
        <w:rPr>
          <w:rFonts w:ascii="Arial" w:hAnsi="Arial" w:cs="Arial"/>
          <w:sz w:val="24"/>
          <w:szCs w:val="24"/>
          <w:lang w:val="es-ES"/>
        </w:rPr>
        <w:t xml:space="preserve">En el análisis de las MIR se verifica que se establezcan con claridad los objetivos del programa (resumen narrativo) y su alineación con la planeación municipal, programa sectorial o institucional (fin y propósito), revisando la estructura y/o sintaxis de cada uno de ellos; asimismo, que se hayan incorporado de manera adecuada los indicadores que miden los logros (cumplimiento de objetivos y metas establecidas) y permita monitorear y evaluar los resultados; que se identifiquen los medios de verificación para obtener y corroborar las fuentes de evidencias que se pueden utilizar para verificar el logro de los objetivos mediante el cálculo de los </w:t>
      </w:r>
      <w:r w:rsidRPr="00A65268">
        <w:rPr>
          <w:rFonts w:ascii="Arial" w:hAnsi="Arial" w:cs="Arial"/>
          <w:sz w:val="24"/>
          <w:szCs w:val="24"/>
          <w:lang w:val="es-ES"/>
        </w:rPr>
        <w:lastRenderedPageBreak/>
        <w:t>indicadores; y por último, la inclusión de supuestos que pueden afectar el desempeño del programa, revisando que sean ajenos a la gestión municipal y se redacten de manera positiva y en relación directa con el cumplimiento del indicador, determinándose lo siguiente:</w:t>
      </w:r>
    </w:p>
    <w:tbl>
      <w:tblPr>
        <w:tblpPr w:leftFromText="141" w:rightFromText="141" w:vertAnchor="text" w:horzAnchor="margin" w:tblpXSpec="center" w:tblpY="155"/>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65"/>
        <w:gridCol w:w="1165"/>
        <w:gridCol w:w="1135"/>
        <w:gridCol w:w="1283"/>
        <w:gridCol w:w="1425"/>
        <w:gridCol w:w="1426"/>
        <w:gridCol w:w="1301"/>
      </w:tblGrid>
      <w:tr w:rsidR="00A626F9" w:rsidRPr="0073205D" w14:paraId="4005AF65" w14:textId="77777777" w:rsidTr="0012649F">
        <w:trPr>
          <w:trHeight w:val="340"/>
        </w:trPr>
        <w:tc>
          <w:tcPr>
            <w:tcW w:w="9400" w:type="dxa"/>
            <w:gridSpan w:val="7"/>
            <w:tcBorders>
              <w:top w:val="nil"/>
              <w:left w:val="nil"/>
              <w:bottom w:val="single" w:sz="2" w:space="0" w:color="auto"/>
              <w:right w:val="nil"/>
            </w:tcBorders>
            <w:shd w:val="clear" w:color="auto" w:fill="auto"/>
          </w:tcPr>
          <w:p w14:paraId="191D4536" w14:textId="77777777" w:rsidR="00A626F9" w:rsidRDefault="00A626F9" w:rsidP="00A626F9">
            <w:pPr>
              <w:spacing w:after="0"/>
              <w:jc w:val="center"/>
              <w:rPr>
                <w:rFonts w:ascii="Arial" w:eastAsiaTheme="minorHAnsi" w:hAnsi="Arial" w:cs="Arial"/>
                <w:b/>
                <w:bCs/>
                <w:color w:val="000000"/>
                <w:sz w:val="18"/>
                <w:szCs w:val="18"/>
              </w:rPr>
            </w:pPr>
            <w:r w:rsidRPr="00A626F9">
              <w:rPr>
                <w:rFonts w:ascii="Arial" w:eastAsiaTheme="minorHAnsi" w:hAnsi="Arial" w:cs="Arial"/>
                <w:b/>
                <w:bCs/>
                <w:color w:val="000000"/>
                <w:sz w:val="18"/>
                <w:szCs w:val="18"/>
              </w:rPr>
              <w:t>Tabla 2.  Resultados obtenidos del análisis de la MIR</w:t>
            </w:r>
          </w:p>
          <w:p w14:paraId="7811054F" w14:textId="0C46F478" w:rsidR="00A626F9" w:rsidRPr="00A626F9" w:rsidRDefault="00A626F9" w:rsidP="00A626F9">
            <w:pPr>
              <w:spacing w:after="0"/>
              <w:jc w:val="center"/>
              <w:rPr>
                <w:rFonts w:ascii="Arial" w:eastAsiaTheme="minorHAnsi" w:hAnsi="Arial" w:cs="Arial"/>
                <w:b/>
                <w:bCs/>
                <w:color w:val="000000"/>
                <w:sz w:val="18"/>
                <w:szCs w:val="18"/>
              </w:rPr>
            </w:pPr>
          </w:p>
        </w:tc>
      </w:tr>
      <w:tr w:rsidR="00F5531B" w:rsidRPr="0073205D" w14:paraId="4A2E35EE" w14:textId="77777777" w:rsidTr="0012649F">
        <w:trPr>
          <w:trHeight w:val="283"/>
        </w:trPr>
        <w:tc>
          <w:tcPr>
            <w:tcW w:w="1665" w:type="dxa"/>
            <w:vMerge w:val="restart"/>
            <w:tcBorders>
              <w:top w:val="single" w:sz="2" w:space="0" w:color="auto"/>
            </w:tcBorders>
            <w:shd w:val="clear" w:color="auto" w:fill="B8CCE4" w:themeFill="accent1" w:themeFillTint="66"/>
            <w:vAlign w:val="center"/>
          </w:tcPr>
          <w:p w14:paraId="3BA86DF4" w14:textId="77777777" w:rsidR="00F5531B" w:rsidRPr="0073205D" w:rsidRDefault="00F5531B" w:rsidP="00A626F9">
            <w:pPr>
              <w:spacing w:after="0"/>
              <w:jc w:val="center"/>
              <w:rPr>
                <w:rFonts w:ascii="Arial" w:eastAsiaTheme="minorHAnsi" w:hAnsi="Arial" w:cs="Arial"/>
                <w:b/>
                <w:sz w:val="14"/>
                <w:szCs w:val="14"/>
                <w:lang w:eastAsia="en-US"/>
              </w:rPr>
            </w:pPr>
            <w:r w:rsidRPr="0073205D">
              <w:rPr>
                <w:rFonts w:ascii="Arial" w:eastAsiaTheme="minorHAnsi" w:hAnsi="Arial" w:cs="Arial"/>
                <w:b/>
                <w:color w:val="000000"/>
                <w:sz w:val="14"/>
                <w:szCs w:val="14"/>
                <w:lang w:eastAsia="en-US"/>
              </w:rPr>
              <w:t>PP E005 DESARROLLO HUMANO INTEGRAL.</w:t>
            </w:r>
          </w:p>
        </w:tc>
        <w:tc>
          <w:tcPr>
            <w:tcW w:w="2300" w:type="dxa"/>
            <w:gridSpan w:val="2"/>
            <w:tcBorders>
              <w:top w:val="single" w:sz="2" w:space="0" w:color="auto"/>
            </w:tcBorders>
            <w:shd w:val="clear" w:color="auto" w:fill="95B3D7" w:themeFill="accent1" w:themeFillTint="99"/>
            <w:noWrap/>
            <w:vAlign w:val="center"/>
          </w:tcPr>
          <w:p w14:paraId="478F0D98" w14:textId="77777777" w:rsidR="00F5531B" w:rsidRPr="0073205D" w:rsidRDefault="00F5531B" w:rsidP="00A626F9">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RESUMEN NARRATIVO</w:t>
            </w:r>
          </w:p>
        </w:tc>
        <w:tc>
          <w:tcPr>
            <w:tcW w:w="2708" w:type="dxa"/>
            <w:gridSpan w:val="2"/>
            <w:tcBorders>
              <w:top w:val="single" w:sz="2" w:space="0" w:color="auto"/>
            </w:tcBorders>
            <w:shd w:val="clear" w:color="auto" w:fill="95B3D7" w:themeFill="accent1" w:themeFillTint="99"/>
            <w:noWrap/>
            <w:vAlign w:val="center"/>
          </w:tcPr>
          <w:p w14:paraId="560965E5" w14:textId="77777777" w:rsidR="00F5531B" w:rsidRPr="0073205D" w:rsidRDefault="00F5531B" w:rsidP="00A626F9">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INDICADOR</w:t>
            </w:r>
          </w:p>
        </w:tc>
        <w:tc>
          <w:tcPr>
            <w:tcW w:w="1426" w:type="dxa"/>
            <w:vMerge w:val="restart"/>
            <w:tcBorders>
              <w:top w:val="single" w:sz="2" w:space="0" w:color="auto"/>
            </w:tcBorders>
            <w:shd w:val="clear" w:color="auto" w:fill="95B3D7" w:themeFill="accent1" w:themeFillTint="99"/>
            <w:noWrap/>
            <w:vAlign w:val="center"/>
          </w:tcPr>
          <w:p w14:paraId="4196EEB0" w14:textId="77777777" w:rsidR="00F5531B" w:rsidRPr="0073205D" w:rsidRDefault="00F5531B" w:rsidP="00A626F9">
            <w:pPr>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MEDIO</w:t>
            </w:r>
            <w:r>
              <w:rPr>
                <w:rFonts w:ascii="Arial" w:eastAsiaTheme="minorHAnsi" w:hAnsi="Arial" w:cs="Arial"/>
                <w:b/>
                <w:bCs/>
                <w:color w:val="000000"/>
                <w:sz w:val="14"/>
                <w:szCs w:val="14"/>
              </w:rPr>
              <w:t>S</w:t>
            </w:r>
            <w:r w:rsidRPr="0073205D">
              <w:rPr>
                <w:rFonts w:ascii="Arial" w:eastAsiaTheme="minorHAnsi" w:hAnsi="Arial" w:cs="Arial"/>
                <w:b/>
                <w:bCs/>
                <w:color w:val="000000"/>
                <w:sz w:val="14"/>
                <w:szCs w:val="14"/>
              </w:rPr>
              <w:t xml:space="preserve"> DE VERIFICACIÓN</w:t>
            </w:r>
          </w:p>
        </w:tc>
        <w:tc>
          <w:tcPr>
            <w:tcW w:w="1301" w:type="dxa"/>
            <w:vMerge w:val="restart"/>
            <w:tcBorders>
              <w:top w:val="single" w:sz="2" w:space="0" w:color="auto"/>
            </w:tcBorders>
            <w:shd w:val="clear" w:color="auto" w:fill="95B3D7" w:themeFill="accent1" w:themeFillTint="99"/>
            <w:noWrap/>
            <w:vAlign w:val="center"/>
          </w:tcPr>
          <w:p w14:paraId="564FB060" w14:textId="77777777" w:rsidR="00F5531B" w:rsidRPr="0073205D" w:rsidRDefault="00F5531B" w:rsidP="00A626F9">
            <w:pPr>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SUPUESTO</w:t>
            </w:r>
            <w:r>
              <w:rPr>
                <w:rFonts w:ascii="Arial" w:eastAsiaTheme="minorHAnsi" w:hAnsi="Arial" w:cs="Arial"/>
                <w:b/>
                <w:bCs/>
                <w:color w:val="000000"/>
                <w:sz w:val="14"/>
                <w:szCs w:val="14"/>
              </w:rPr>
              <w:t>S</w:t>
            </w:r>
          </w:p>
        </w:tc>
      </w:tr>
      <w:tr w:rsidR="00F5531B" w:rsidRPr="0073205D" w14:paraId="7410B4A5" w14:textId="77777777" w:rsidTr="0012649F">
        <w:trPr>
          <w:trHeight w:val="248"/>
        </w:trPr>
        <w:tc>
          <w:tcPr>
            <w:tcW w:w="1665" w:type="dxa"/>
            <w:vMerge/>
            <w:shd w:val="clear" w:color="auto" w:fill="B8CCE4" w:themeFill="accent1" w:themeFillTint="66"/>
            <w:vAlign w:val="center"/>
          </w:tcPr>
          <w:p w14:paraId="69D7CA3E" w14:textId="77777777" w:rsidR="00F5531B" w:rsidRPr="0073205D" w:rsidRDefault="00F5531B" w:rsidP="00CB43E7">
            <w:pPr>
              <w:spacing w:after="0"/>
              <w:rPr>
                <w:rFonts w:ascii="Arial" w:eastAsiaTheme="minorHAnsi" w:hAnsi="Arial" w:cs="Arial"/>
                <w:b/>
                <w:bCs/>
                <w:color w:val="000000"/>
                <w:sz w:val="14"/>
                <w:szCs w:val="14"/>
              </w:rPr>
            </w:pPr>
          </w:p>
        </w:tc>
        <w:tc>
          <w:tcPr>
            <w:tcW w:w="1165" w:type="dxa"/>
            <w:shd w:val="clear" w:color="auto" w:fill="D9D9D9"/>
            <w:noWrap/>
            <w:vAlign w:val="center"/>
          </w:tcPr>
          <w:p w14:paraId="1676A41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Claridad</w:t>
            </w:r>
          </w:p>
        </w:tc>
        <w:tc>
          <w:tcPr>
            <w:tcW w:w="1135" w:type="dxa"/>
            <w:shd w:val="clear" w:color="auto" w:fill="D9D9D9"/>
            <w:noWrap/>
            <w:vAlign w:val="center"/>
          </w:tcPr>
          <w:p w14:paraId="60829C1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Sintaxis</w:t>
            </w:r>
          </w:p>
        </w:tc>
        <w:tc>
          <w:tcPr>
            <w:tcW w:w="1283" w:type="dxa"/>
            <w:shd w:val="clear" w:color="auto" w:fill="D9D9D9"/>
            <w:noWrap/>
            <w:vAlign w:val="center"/>
          </w:tcPr>
          <w:p w14:paraId="0DABEB7D" w14:textId="77777777" w:rsidR="00F5531B" w:rsidRPr="0073205D" w:rsidRDefault="00F5531B" w:rsidP="00CB43E7">
            <w:pPr>
              <w:spacing w:after="0"/>
              <w:ind w:right="-243"/>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Valoración</w:t>
            </w:r>
          </w:p>
        </w:tc>
        <w:tc>
          <w:tcPr>
            <w:tcW w:w="1425" w:type="dxa"/>
            <w:shd w:val="clear" w:color="auto" w:fill="D9D9D9"/>
            <w:noWrap/>
            <w:vAlign w:val="center"/>
          </w:tcPr>
          <w:p w14:paraId="1775E3EB" w14:textId="3BEC0292"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Frecuencia de Medición.</w:t>
            </w:r>
          </w:p>
        </w:tc>
        <w:tc>
          <w:tcPr>
            <w:tcW w:w="1426" w:type="dxa"/>
            <w:vMerge/>
            <w:shd w:val="clear" w:color="auto" w:fill="95B3D7" w:themeFill="accent1" w:themeFillTint="99"/>
            <w:vAlign w:val="center"/>
          </w:tcPr>
          <w:p w14:paraId="20B5691E" w14:textId="77777777" w:rsidR="00F5531B" w:rsidRPr="0073205D" w:rsidRDefault="00F5531B" w:rsidP="00CB43E7">
            <w:pPr>
              <w:spacing w:after="0"/>
              <w:jc w:val="center"/>
              <w:rPr>
                <w:rFonts w:ascii="Arial" w:eastAsiaTheme="minorHAnsi" w:hAnsi="Arial" w:cs="Arial"/>
                <w:b/>
                <w:bCs/>
                <w:color w:val="000000"/>
                <w:sz w:val="14"/>
                <w:szCs w:val="14"/>
              </w:rPr>
            </w:pPr>
          </w:p>
        </w:tc>
        <w:tc>
          <w:tcPr>
            <w:tcW w:w="1301" w:type="dxa"/>
            <w:vMerge/>
            <w:shd w:val="clear" w:color="auto" w:fill="95B3D7" w:themeFill="accent1" w:themeFillTint="99"/>
            <w:vAlign w:val="center"/>
          </w:tcPr>
          <w:p w14:paraId="6A8E66F5" w14:textId="77777777" w:rsidR="00F5531B" w:rsidRPr="0073205D" w:rsidRDefault="00F5531B" w:rsidP="00CB43E7">
            <w:pPr>
              <w:spacing w:after="0"/>
              <w:rPr>
                <w:rFonts w:ascii="Arial" w:eastAsiaTheme="minorHAnsi" w:hAnsi="Arial" w:cs="Arial"/>
                <w:b/>
                <w:bCs/>
                <w:color w:val="000000"/>
                <w:sz w:val="14"/>
                <w:szCs w:val="14"/>
              </w:rPr>
            </w:pPr>
          </w:p>
        </w:tc>
      </w:tr>
      <w:tr w:rsidR="00F5531B" w:rsidRPr="0073205D" w14:paraId="7FCC4F16" w14:textId="77777777" w:rsidTr="0012649F">
        <w:trPr>
          <w:trHeight w:val="340"/>
        </w:trPr>
        <w:tc>
          <w:tcPr>
            <w:tcW w:w="1665" w:type="dxa"/>
            <w:vMerge/>
            <w:shd w:val="clear" w:color="auto" w:fill="B8CCE4" w:themeFill="accent1" w:themeFillTint="66"/>
            <w:vAlign w:val="center"/>
          </w:tcPr>
          <w:p w14:paraId="3FEF1082" w14:textId="77777777" w:rsidR="00F5531B" w:rsidRPr="0073205D" w:rsidRDefault="00F5531B" w:rsidP="00CB43E7">
            <w:pPr>
              <w:spacing w:after="0"/>
              <w:rPr>
                <w:rFonts w:ascii="Arial" w:eastAsiaTheme="minorHAnsi" w:hAnsi="Arial" w:cs="Arial"/>
                <w:b/>
                <w:bCs/>
                <w:color w:val="000000"/>
                <w:sz w:val="14"/>
                <w:szCs w:val="14"/>
              </w:rPr>
            </w:pPr>
          </w:p>
        </w:tc>
        <w:tc>
          <w:tcPr>
            <w:tcW w:w="1165" w:type="dxa"/>
            <w:shd w:val="clear" w:color="auto" w:fill="D9D9D9"/>
            <w:vAlign w:val="center"/>
          </w:tcPr>
          <w:p w14:paraId="51591ABA" w14:textId="77777777" w:rsidR="00F5531B" w:rsidRPr="0073205D" w:rsidRDefault="00F5531B" w:rsidP="00D926B6">
            <w:pPr>
              <w:numPr>
                <w:ilvl w:val="0"/>
                <w:numId w:val="32"/>
              </w:numPr>
              <w:spacing w:after="0" w:line="259" w:lineRule="auto"/>
              <w:ind w:left="186" w:hanging="186"/>
              <w:contextualSpacing/>
              <w:jc w:val="center"/>
              <w:rPr>
                <w:rFonts w:ascii="Arial" w:eastAsia="Calibri" w:hAnsi="Arial" w:cs="Arial"/>
                <w:b/>
                <w:bCs/>
                <w:color w:val="000000"/>
                <w:sz w:val="14"/>
                <w:szCs w:val="14"/>
              </w:rPr>
            </w:pPr>
            <w:r w:rsidRPr="0073205D">
              <w:rPr>
                <w:rFonts w:ascii="Arial" w:eastAsia="Calibri" w:hAnsi="Arial" w:cs="Arial"/>
                <w:b/>
                <w:bCs/>
                <w:color w:val="000000"/>
                <w:sz w:val="14"/>
                <w:szCs w:val="14"/>
              </w:rPr>
              <w:t>Cumple</w:t>
            </w:r>
          </w:p>
          <w:p w14:paraId="626320B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X No cumple</w:t>
            </w:r>
          </w:p>
        </w:tc>
        <w:tc>
          <w:tcPr>
            <w:tcW w:w="1135" w:type="dxa"/>
            <w:shd w:val="clear" w:color="auto" w:fill="D9D9D9"/>
            <w:noWrap/>
            <w:vAlign w:val="center"/>
          </w:tcPr>
          <w:p w14:paraId="0FEA1F50" w14:textId="77777777" w:rsidR="00F5531B" w:rsidRPr="0073205D" w:rsidRDefault="00F5531B" w:rsidP="00D926B6">
            <w:pPr>
              <w:numPr>
                <w:ilvl w:val="0"/>
                <w:numId w:val="32"/>
              </w:numPr>
              <w:spacing w:after="0" w:line="259" w:lineRule="auto"/>
              <w:ind w:left="186" w:hanging="186"/>
              <w:contextualSpacing/>
              <w:jc w:val="center"/>
              <w:rPr>
                <w:rFonts w:ascii="Arial" w:eastAsia="Calibri" w:hAnsi="Arial" w:cs="Arial"/>
                <w:b/>
                <w:bCs/>
                <w:color w:val="000000"/>
                <w:sz w:val="14"/>
                <w:szCs w:val="14"/>
              </w:rPr>
            </w:pPr>
            <w:r w:rsidRPr="0073205D">
              <w:rPr>
                <w:rFonts w:ascii="Arial" w:eastAsia="Calibri" w:hAnsi="Arial" w:cs="Arial"/>
                <w:b/>
                <w:bCs/>
                <w:color w:val="000000"/>
                <w:sz w:val="14"/>
                <w:szCs w:val="14"/>
              </w:rPr>
              <w:t>Cumple</w:t>
            </w:r>
          </w:p>
          <w:p w14:paraId="23C000F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X No cumple</w:t>
            </w:r>
          </w:p>
        </w:tc>
        <w:tc>
          <w:tcPr>
            <w:tcW w:w="1283" w:type="dxa"/>
            <w:shd w:val="clear" w:color="auto" w:fill="D9D9D9"/>
            <w:noWrap/>
            <w:vAlign w:val="center"/>
          </w:tcPr>
          <w:p w14:paraId="17F14FA8" w14:textId="77777777" w:rsidR="00F5531B" w:rsidRPr="0073205D" w:rsidRDefault="00F5531B" w:rsidP="00D926B6">
            <w:pPr>
              <w:numPr>
                <w:ilvl w:val="0"/>
                <w:numId w:val="32"/>
              </w:numPr>
              <w:spacing w:after="0" w:line="259" w:lineRule="auto"/>
              <w:ind w:left="265" w:hanging="265"/>
              <w:contextualSpacing/>
              <w:jc w:val="center"/>
              <w:rPr>
                <w:rFonts w:ascii="Arial" w:eastAsia="Calibri" w:hAnsi="Arial" w:cs="Arial"/>
                <w:b/>
                <w:bCs/>
                <w:color w:val="000000"/>
                <w:sz w:val="14"/>
                <w:szCs w:val="14"/>
              </w:rPr>
            </w:pPr>
            <w:r w:rsidRPr="0073205D">
              <w:rPr>
                <w:rFonts w:ascii="Arial" w:eastAsia="Calibri" w:hAnsi="Arial" w:cs="Arial"/>
                <w:b/>
                <w:bCs/>
                <w:color w:val="000000"/>
                <w:sz w:val="14"/>
                <w:szCs w:val="14"/>
              </w:rPr>
              <w:t>Adecuado</w:t>
            </w:r>
          </w:p>
          <w:p w14:paraId="1F89B0A8" w14:textId="77777777" w:rsidR="00F5531B" w:rsidRPr="0073205D" w:rsidRDefault="00F5531B" w:rsidP="00CB43E7">
            <w:pPr>
              <w:spacing w:after="0"/>
              <w:ind w:left="265" w:hanging="265"/>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x Inadecuado</w:t>
            </w:r>
          </w:p>
        </w:tc>
        <w:tc>
          <w:tcPr>
            <w:tcW w:w="1425" w:type="dxa"/>
            <w:shd w:val="clear" w:color="auto" w:fill="D9D9D9"/>
            <w:noWrap/>
            <w:vAlign w:val="center"/>
          </w:tcPr>
          <w:p w14:paraId="004AE198" w14:textId="77777777" w:rsidR="00F5531B" w:rsidRPr="0073205D" w:rsidRDefault="00F5531B" w:rsidP="00D926B6">
            <w:pPr>
              <w:numPr>
                <w:ilvl w:val="0"/>
                <w:numId w:val="32"/>
              </w:numPr>
              <w:spacing w:after="0" w:line="259" w:lineRule="auto"/>
              <w:ind w:left="0" w:hanging="175"/>
              <w:contextualSpacing/>
              <w:jc w:val="center"/>
              <w:rPr>
                <w:rFonts w:ascii="Arial" w:eastAsia="Calibri" w:hAnsi="Arial" w:cs="Arial"/>
                <w:b/>
                <w:bCs/>
                <w:color w:val="000000"/>
                <w:sz w:val="14"/>
                <w:szCs w:val="14"/>
              </w:rPr>
            </w:pPr>
            <w:r w:rsidRPr="0073205D">
              <w:rPr>
                <w:rFonts w:ascii="Arial" w:eastAsia="Calibri" w:hAnsi="Arial" w:cs="Arial"/>
                <w:b/>
                <w:bCs/>
                <w:color w:val="000000"/>
                <w:sz w:val="14"/>
                <w:szCs w:val="14"/>
              </w:rPr>
              <w:t>Adecuado</w:t>
            </w:r>
          </w:p>
          <w:p w14:paraId="53BD3F69"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x Inadecuado</w:t>
            </w:r>
          </w:p>
        </w:tc>
        <w:tc>
          <w:tcPr>
            <w:tcW w:w="1426" w:type="dxa"/>
            <w:shd w:val="clear" w:color="auto" w:fill="D9D9D9"/>
            <w:noWrap/>
            <w:vAlign w:val="center"/>
          </w:tcPr>
          <w:p w14:paraId="1E368C05" w14:textId="77777777" w:rsidR="00F5531B" w:rsidRPr="0073205D" w:rsidRDefault="00F5531B" w:rsidP="00D926B6">
            <w:pPr>
              <w:numPr>
                <w:ilvl w:val="0"/>
                <w:numId w:val="32"/>
              </w:numPr>
              <w:spacing w:after="0" w:line="259" w:lineRule="auto"/>
              <w:ind w:left="-41" w:hanging="141"/>
              <w:contextualSpacing/>
              <w:jc w:val="center"/>
              <w:rPr>
                <w:rFonts w:ascii="Arial" w:eastAsia="Calibri" w:hAnsi="Arial" w:cs="Arial"/>
                <w:b/>
                <w:bCs/>
                <w:color w:val="000000"/>
                <w:sz w:val="14"/>
                <w:szCs w:val="14"/>
              </w:rPr>
            </w:pPr>
            <w:r w:rsidRPr="0073205D">
              <w:rPr>
                <w:rFonts w:ascii="Arial" w:eastAsia="Calibri" w:hAnsi="Arial" w:cs="Arial"/>
                <w:b/>
                <w:bCs/>
                <w:color w:val="000000"/>
                <w:sz w:val="14"/>
                <w:szCs w:val="14"/>
              </w:rPr>
              <w:t>Suficiente</w:t>
            </w:r>
          </w:p>
          <w:p w14:paraId="2DA65AC2" w14:textId="77777777" w:rsidR="00F5531B" w:rsidRPr="0073205D" w:rsidRDefault="00F5531B" w:rsidP="00CB43E7">
            <w:pPr>
              <w:spacing w:after="0"/>
              <w:ind w:left="-41" w:hanging="141"/>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X Insuficiente</w:t>
            </w:r>
          </w:p>
        </w:tc>
        <w:tc>
          <w:tcPr>
            <w:tcW w:w="1301" w:type="dxa"/>
            <w:shd w:val="clear" w:color="auto" w:fill="D9D9D9"/>
            <w:noWrap/>
            <w:vAlign w:val="center"/>
          </w:tcPr>
          <w:p w14:paraId="61F48E21" w14:textId="77777777" w:rsidR="00F5531B" w:rsidRPr="0073205D" w:rsidRDefault="00F5531B" w:rsidP="00D926B6">
            <w:pPr>
              <w:numPr>
                <w:ilvl w:val="0"/>
                <w:numId w:val="32"/>
              </w:numPr>
              <w:spacing w:after="0" w:line="259" w:lineRule="auto"/>
              <w:ind w:left="337" w:hanging="243"/>
              <w:contextualSpacing/>
              <w:rPr>
                <w:rFonts w:ascii="Arial" w:eastAsia="Calibri" w:hAnsi="Arial" w:cs="Arial"/>
                <w:b/>
                <w:bCs/>
                <w:color w:val="000000"/>
                <w:sz w:val="14"/>
                <w:szCs w:val="14"/>
              </w:rPr>
            </w:pPr>
            <w:r w:rsidRPr="0073205D">
              <w:rPr>
                <w:rFonts w:ascii="Arial" w:eastAsia="Calibri" w:hAnsi="Arial" w:cs="Arial"/>
                <w:b/>
                <w:bCs/>
                <w:color w:val="000000"/>
                <w:sz w:val="14"/>
                <w:szCs w:val="14"/>
              </w:rPr>
              <w:t>Cumple</w:t>
            </w:r>
          </w:p>
          <w:p w14:paraId="7DFD770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x No cumple</w:t>
            </w:r>
          </w:p>
        </w:tc>
      </w:tr>
      <w:tr w:rsidR="00F5531B" w:rsidRPr="0073205D" w14:paraId="562870CF" w14:textId="77777777" w:rsidTr="0012649F">
        <w:trPr>
          <w:trHeight w:val="20"/>
        </w:trPr>
        <w:tc>
          <w:tcPr>
            <w:tcW w:w="1665" w:type="dxa"/>
            <w:shd w:val="clear" w:color="auto" w:fill="B8CCE4" w:themeFill="accent1" w:themeFillTint="66"/>
            <w:noWrap/>
            <w:vAlign w:val="bottom"/>
          </w:tcPr>
          <w:p w14:paraId="5C02EF75"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Fin 1</w:t>
            </w:r>
          </w:p>
        </w:tc>
        <w:tc>
          <w:tcPr>
            <w:tcW w:w="1165" w:type="dxa"/>
            <w:shd w:val="clear" w:color="auto" w:fill="auto"/>
            <w:noWrap/>
            <w:vAlign w:val="center"/>
          </w:tcPr>
          <w:p w14:paraId="77A94E1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3524D7F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617DE6E2"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360F693C"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0844E350" w14:textId="77777777" w:rsidR="00F5531B" w:rsidRPr="0073205D" w:rsidRDefault="00F5531B" w:rsidP="00CB43E7">
            <w:pPr>
              <w:spacing w:after="0"/>
              <w:ind w:right="608"/>
              <w:jc w:val="right"/>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 xml:space="preserve">    </w:t>
            </w: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55D13699"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r>
      <w:tr w:rsidR="00F5531B" w:rsidRPr="0073205D" w14:paraId="00BA1E9F" w14:textId="77777777" w:rsidTr="0012649F">
        <w:trPr>
          <w:trHeight w:val="20"/>
        </w:trPr>
        <w:tc>
          <w:tcPr>
            <w:tcW w:w="1665" w:type="dxa"/>
            <w:shd w:val="clear" w:color="auto" w:fill="B8CCE4" w:themeFill="accent1" w:themeFillTint="66"/>
            <w:noWrap/>
            <w:vAlign w:val="bottom"/>
          </w:tcPr>
          <w:p w14:paraId="687C9E3F"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Propósito 1.1</w:t>
            </w:r>
          </w:p>
        </w:tc>
        <w:tc>
          <w:tcPr>
            <w:tcW w:w="1165" w:type="dxa"/>
            <w:shd w:val="clear" w:color="auto" w:fill="auto"/>
            <w:noWrap/>
            <w:vAlign w:val="center"/>
          </w:tcPr>
          <w:p w14:paraId="0FCFCA0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3187358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2B1D6FF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235CE3C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3D9AC745" w14:textId="77777777" w:rsidR="00F5531B" w:rsidRPr="0073205D" w:rsidRDefault="00F5531B" w:rsidP="00CB43E7">
            <w:pPr>
              <w:spacing w:after="0"/>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 xml:space="preserve">               </w:t>
            </w: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75DB7F93"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r>
      <w:tr w:rsidR="00F5531B" w:rsidRPr="0073205D" w14:paraId="2A79A4D8" w14:textId="77777777" w:rsidTr="0012649F">
        <w:trPr>
          <w:trHeight w:val="20"/>
        </w:trPr>
        <w:tc>
          <w:tcPr>
            <w:tcW w:w="1665" w:type="dxa"/>
            <w:shd w:val="clear" w:color="auto" w:fill="B8CCE4" w:themeFill="accent1" w:themeFillTint="66"/>
            <w:noWrap/>
            <w:vAlign w:val="bottom"/>
          </w:tcPr>
          <w:p w14:paraId="7F3562BE"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 xml:space="preserve">Componente 1.1.1  </w:t>
            </w:r>
          </w:p>
        </w:tc>
        <w:tc>
          <w:tcPr>
            <w:tcW w:w="1165" w:type="dxa"/>
            <w:shd w:val="clear" w:color="auto" w:fill="auto"/>
            <w:noWrap/>
            <w:vAlign w:val="center"/>
          </w:tcPr>
          <w:p w14:paraId="3E1A20F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135" w:type="dxa"/>
            <w:shd w:val="clear" w:color="auto" w:fill="auto"/>
            <w:noWrap/>
            <w:vAlign w:val="center"/>
          </w:tcPr>
          <w:p w14:paraId="0B6E7D9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283" w:type="dxa"/>
            <w:shd w:val="clear" w:color="auto" w:fill="auto"/>
            <w:noWrap/>
            <w:vAlign w:val="center"/>
          </w:tcPr>
          <w:p w14:paraId="28D5D57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425" w:type="dxa"/>
            <w:shd w:val="clear" w:color="auto" w:fill="auto"/>
            <w:noWrap/>
            <w:vAlign w:val="center"/>
          </w:tcPr>
          <w:p w14:paraId="2E6BF40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7E7C8ACC"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0AE5BC6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r>
      <w:tr w:rsidR="00F5531B" w:rsidRPr="0073205D" w14:paraId="6B2A648C" w14:textId="77777777" w:rsidTr="0012649F">
        <w:trPr>
          <w:trHeight w:val="20"/>
        </w:trPr>
        <w:tc>
          <w:tcPr>
            <w:tcW w:w="1665" w:type="dxa"/>
            <w:shd w:val="clear" w:color="auto" w:fill="B8CCE4" w:themeFill="accent1" w:themeFillTint="66"/>
            <w:noWrap/>
            <w:vAlign w:val="bottom"/>
          </w:tcPr>
          <w:p w14:paraId="17B5BBC0"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1.1.1.1</w:t>
            </w:r>
          </w:p>
        </w:tc>
        <w:tc>
          <w:tcPr>
            <w:tcW w:w="1165" w:type="dxa"/>
            <w:shd w:val="clear" w:color="auto" w:fill="auto"/>
            <w:noWrap/>
            <w:vAlign w:val="center"/>
          </w:tcPr>
          <w:p w14:paraId="31F080F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728FE01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1493B45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425" w:type="dxa"/>
            <w:shd w:val="clear" w:color="auto" w:fill="auto"/>
            <w:noWrap/>
            <w:vAlign w:val="center"/>
          </w:tcPr>
          <w:p w14:paraId="0179F7BA"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3F213BB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78FBB3B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r>
      <w:tr w:rsidR="00F5531B" w:rsidRPr="0073205D" w14:paraId="1E53979B" w14:textId="77777777" w:rsidTr="0012649F">
        <w:trPr>
          <w:trHeight w:val="20"/>
        </w:trPr>
        <w:tc>
          <w:tcPr>
            <w:tcW w:w="1665" w:type="dxa"/>
            <w:shd w:val="clear" w:color="auto" w:fill="B8CCE4" w:themeFill="accent1" w:themeFillTint="66"/>
            <w:noWrap/>
            <w:vAlign w:val="bottom"/>
          </w:tcPr>
          <w:p w14:paraId="54602C72"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1.1.1.2</w:t>
            </w:r>
          </w:p>
        </w:tc>
        <w:tc>
          <w:tcPr>
            <w:tcW w:w="1165" w:type="dxa"/>
            <w:shd w:val="clear" w:color="auto" w:fill="auto"/>
            <w:noWrap/>
            <w:vAlign w:val="center"/>
          </w:tcPr>
          <w:p w14:paraId="0895E65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79B136D1" w14:textId="77777777" w:rsidR="00F5531B" w:rsidRPr="0073205D" w:rsidRDefault="00F5531B" w:rsidP="00CB43E7">
            <w:pPr>
              <w:spacing w:after="0"/>
              <w:jc w:val="center"/>
              <w:rPr>
                <w:rFonts w:ascii="Arial" w:eastAsiaTheme="minorHAnsi" w:hAnsi="Arial" w:cs="Arial"/>
                <w:b/>
                <w:bCs/>
                <w:color w:val="000000"/>
                <w:sz w:val="14"/>
                <w:szCs w:val="14"/>
                <w:highlight w:val="yellow"/>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1E90F32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39CBEE9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5F8BDF4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1401A64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r>
      <w:tr w:rsidR="00F5531B" w:rsidRPr="0073205D" w14:paraId="415421CD" w14:textId="77777777" w:rsidTr="0012649F">
        <w:trPr>
          <w:trHeight w:val="20"/>
        </w:trPr>
        <w:tc>
          <w:tcPr>
            <w:tcW w:w="1665" w:type="dxa"/>
            <w:shd w:val="clear" w:color="auto" w:fill="B8CCE4" w:themeFill="accent1" w:themeFillTint="66"/>
            <w:noWrap/>
            <w:vAlign w:val="bottom"/>
          </w:tcPr>
          <w:p w14:paraId="07EBCB30"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1.1.1.3</w:t>
            </w:r>
          </w:p>
        </w:tc>
        <w:tc>
          <w:tcPr>
            <w:tcW w:w="1165" w:type="dxa"/>
            <w:shd w:val="clear" w:color="auto" w:fill="auto"/>
            <w:noWrap/>
            <w:vAlign w:val="center"/>
          </w:tcPr>
          <w:p w14:paraId="7BDE948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24F5D432" w14:textId="77777777" w:rsidR="00F5531B" w:rsidRPr="0073205D" w:rsidRDefault="00F5531B" w:rsidP="00CB43E7">
            <w:pPr>
              <w:spacing w:after="0"/>
              <w:jc w:val="center"/>
              <w:rPr>
                <w:rFonts w:ascii="Arial" w:eastAsiaTheme="minorHAnsi" w:hAnsi="Arial" w:cs="Arial"/>
                <w:b/>
                <w:bCs/>
                <w:color w:val="000000"/>
                <w:sz w:val="14"/>
                <w:szCs w:val="14"/>
                <w:highlight w:val="yellow"/>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05DA361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1F59E57A"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56C539FB"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674E490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r>
      <w:tr w:rsidR="00F5531B" w:rsidRPr="0073205D" w14:paraId="0ABA0E34" w14:textId="77777777" w:rsidTr="0012649F">
        <w:trPr>
          <w:trHeight w:val="20"/>
        </w:trPr>
        <w:tc>
          <w:tcPr>
            <w:tcW w:w="1665" w:type="dxa"/>
            <w:shd w:val="clear" w:color="auto" w:fill="B8CCE4" w:themeFill="accent1" w:themeFillTint="66"/>
            <w:noWrap/>
            <w:vAlign w:val="bottom"/>
          </w:tcPr>
          <w:p w14:paraId="53A19F45"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Componente 1.1.2</w:t>
            </w:r>
          </w:p>
        </w:tc>
        <w:tc>
          <w:tcPr>
            <w:tcW w:w="1165" w:type="dxa"/>
            <w:shd w:val="clear" w:color="auto" w:fill="auto"/>
            <w:noWrap/>
            <w:vAlign w:val="bottom"/>
          </w:tcPr>
          <w:p w14:paraId="7A68062F"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bottom"/>
          </w:tcPr>
          <w:p w14:paraId="03C23D6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4DBA4380" w14:textId="77777777" w:rsidR="00F5531B" w:rsidRPr="0073205D" w:rsidRDefault="00F5531B" w:rsidP="00CB43E7">
            <w:pPr>
              <w:spacing w:after="0" w:line="360" w:lineRule="auto"/>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425" w:type="dxa"/>
            <w:shd w:val="clear" w:color="auto" w:fill="auto"/>
            <w:noWrap/>
            <w:vAlign w:val="center"/>
          </w:tcPr>
          <w:p w14:paraId="7DBC705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bottom"/>
          </w:tcPr>
          <w:p w14:paraId="412EE0EC"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3E778870"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51A4477F" w14:textId="77777777" w:rsidTr="0012649F">
        <w:trPr>
          <w:trHeight w:val="20"/>
        </w:trPr>
        <w:tc>
          <w:tcPr>
            <w:tcW w:w="1665" w:type="dxa"/>
            <w:shd w:val="clear" w:color="auto" w:fill="B8CCE4" w:themeFill="accent1" w:themeFillTint="66"/>
            <w:noWrap/>
            <w:vAlign w:val="bottom"/>
          </w:tcPr>
          <w:p w14:paraId="1EBF8861"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1.1.2.1</w:t>
            </w:r>
          </w:p>
        </w:tc>
        <w:tc>
          <w:tcPr>
            <w:tcW w:w="1165" w:type="dxa"/>
            <w:shd w:val="clear" w:color="auto" w:fill="auto"/>
            <w:noWrap/>
            <w:vAlign w:val="center"/>
          </w:tcPr>
          <w:p w14:paraId="34DFC083"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06E9422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3D9C70F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425" w:type="dxa"/>
            <w:shd w:val="clear" w:color="auto" w:fill="auto"/>
            <w:noWrap/>
            <w:vAlign w:val="center"/>
          </w:tcPr>
          <w:p w14:paraId="35A7A66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7BA786FF"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64F2CCB6"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x</w:t>
            </w:r>
          </w:p>
        </w:tc>
      </w:tr>
      <w:tr w:rsidR="00F5531B" w:rsidRPr="0073205D" w14:paraId="03FA6E61" w14:textId="77777777" w:rsidTr="0012649F">
        <w:trPr>
          <w:trHeight w:val="20"/>
        </w:trPr>
        <w:tc>
          <w:tcPr>
            <w:tcW w:w="1665" w:type="dxa"/>
            <w:shd w:val="clear" w:color="auto" w:fill="B8CCE4" w:themeFill="accent1" w:themeFillTint="66"/>
            <w:noWrap/>
            <w:vAlign w:val="bottom"/>
          </w:tcPr>
          <w:p w14:paraId="2657A3C3"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1.1.2.2</w:t>
            </w:r>
          </w:p>
        </w:tc>
        <w:tc>
          <w:tcPr>
            <w:tcW w:w="1165" w:type="dxa"/>
            <w:shd w:val="clear" w:color="auto" w:fill="auto"/>
            <w:noWrap/>
            <w:vAlign w:val="center"/>
          </w:tcPr>
          <w:p w14:paraId="0B32346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20110E9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496A638B"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1179A26B"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02588AF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19D7B9AA"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0AD6F6CE" w14:textId="77777777" w:rsidTr="0012649F">
        <w:trPr>
          <w:trHeight w:val="20"/>
        </w:trPr>
        <w:tc>
          <w:tcPr>
            <w:tcW w:w="1665" w:type="dxa"/>
            <w:shd w:val="clear" w:color="auto" w:fill="B8CCE4" w:themeFill="accent1" w:themeFillTint="66"/>
            <w:noWrap/>
            <w:vAlign w:val="bottom"/>
          </w:tcPr>
          <w:p w14:paraId="39692B86"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Componente 1.1.3</w:t>
            </w:r>
          </w:p>
        </w:tc>
        <w:tc>
          <w:tcPr>
            <w:tcW w:w="1165" w:type="dxa"/>
            <w:shd w:val="clear" w:color="auto" w:fill="auto"/>
            <w:noWrap/>
            <w:vAlign w:val="center"/>
          </w:tcPr>
          <w:p w14:paraId="12B77492"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135" w:type="dxa"/>
            <w:shd w:val="clear" w:color="auto" w:fill="auto"/>
            <w:noWrap/>
            <w:vAlign w:val="center"/>
          </w:tcPr>
          <w:p w14:paraId="22FFC40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283" w:type="dxa"/>
            <w:shd w:val="clear" w:color="auto" w:fill="auto"/>
            <w:noWrap/>
            <w:vAlign w:val="center"/>
          </w:tcPr>
          <w:p w14:paraId="49111DB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t>x</w:t>
            </w:r>
          </w:p>
        </w:tc>
        <w:tc>
          <w:tcPr>
            <w:tcW w:w="1425" w:type="dxa"/>
            <w:shd w:val="clear" w:color="auto" w:fill="auto"/>
            <w:noWrap/>
            <w:vAlign w:val="center"/>
          </w:tcPr>
          <w:p w14:paraId="30AD93A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0E07356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45989D4A"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r>
      <w:tr w:rsidR="00F5531B" w:rsidRPr="0073205D" w14:paraId="3B810DE0" w14:textId="77777777" w:rsidTr="0012649F">
        <w:trPr>
          <w:trHeight w:val="20"/>
        </w:trPr>
        <w:tc>
          <w:tcPr>
            <w:tcW w:w="1665" w:type="dxa"/>
            <w:shd w:val="clear" w:color="auto" w:fill="B8CCE4" w:themeFill="accent1" w:themeFillTint="66"/>
            <w:noWrap/>
            <w:vAlign w:val="bottom"/>
          </w:tcPr>
          <w:p w14:paraId="73C6E4EB"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1.1.3.1</w:t>
            </w:r>
          </w:p>
        </w:tc>
        <w:tc>
          <w:tcPr>
            <w:tcW w:w="1165" w:type="dxa"/>
            <w:shd w:val="clear" w:color="auto" w:fill="auto"/>
            <w:noWrap/>
            <w:vAlign w:val="center"/>
          </w:tcPr>
          <w:p w14:paraId="3049126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7E536C7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61748E1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4F7BA3DB"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5549D56F"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0C8DEB1A"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r>
      <w:tr w:rsidR="00F5531B" w:rsidRPr="0073205D" w14:paraId="52BA925A" w14:textId="77777777" w:rsidTr="0012649F">
        <w:trPr>
          <w:trHeight w:val="20"/>
        </w:trPr>
        <w:tc>
          <w:tcPr>
            <w:tcW w:w="1665" w:type="dxa"/>
            <w:shd w:val="clear" w:color="auto" w:fill="B8CCE4" w:themeFill="accent1" w:themeFillTint="66"/>
            <w:noWrap/>
            <w:vAlign w:val="bottom"/>
          </w:tcPr>
          <w:p w14:paraId="60FE2483"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1.1.3.2</w:t>
            </w:r>
          </w:p>
        </w:tc>
        <w:tc>
          <w:tcPr>
            <w:tcW w:w="1165" w:type="dxa"/>
            <w:shd w:val="clear" w:color="auto" w:fill="auto"/>
            <w:noWrap/>
            <w:vAlign w:val="center"/>
          </w:tcPr>
          <w:p w14:paraId="10CBA323"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6F3E3E9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41F5297C"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75455E13"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0136EB8D"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32F74263"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F21DF59" w14:textId="77777777" w:rsidTr="0012649F">
        <w:trPr>
          <w:trHeight w:val="20"/>
        </w:trPr>
        <w:tc>
          <w:tcPr>
            <w:tcW w:w="1665" w:type="dxa"/>
            <w:shd w:val="clear" w:color="auto" w:fill="B8CCE4" w:themeFill="accent1" w:themeFillTint="66"/>
            <w:noWrap/>
            <w:vAlign w:val="bottom"/>
          </w:tcPr>
          <w:p w14:paraId="5A8D697D"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1.1.3.3</w:t>
            </w:r>
          </w:p>
        </w:tc>
        <w:tc>
          <w:tcPr>
            <w:tcW w:w="1165" w:type="dxa"/>
            <w:shd w:val="clear" w:color="auto" w:fill="auto"/>
            <w:noWrap/>
            <w:vAlign w:val="center"/>
          </w:tcPr>
          <w:p w14:paraId="7E14BA0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7C315B4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0C88CB8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76F4CE2F"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2896E09B"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B"/>
            </w:r>
          </w:p>
        </w:tc>
        <w:tc>
          <w:tcPr>
            <w:tcW w:w="1301" w:type="dxa"/>
            <w:shd w:val="clear" w:color="auto" w:fill="auto"/>
            <w:noWrap/>
            <w:vAlign w:val="center"/>
          </w:tcPr>
          <w:p w14:paraId="3F3353C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46D8DDB" w14:textId="77777777" w:rsidTr="0012649F">
        <w:trPr>
          <w:trHeight w:val="20"/>
        </w:trPr>
        <w:tc>
          <w:tcPr>
            <w:tcW w:w="1665" w:type="dxa"/>
            <w:shd w:val="clear" w:color="auto" w:fill="B8CCE4" w:themeFill="accent1" w:themeFillTint="66"/>
            <w:noWrap/>
            <w:vAlign w:val="bottom"/>
          </w:tcPr>
          <w:p w14:paraId="41821BF2"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Componente 1.1.4</w:t>
            </w:r>
          </w:p>
        </w:tc>
        <w:tc>
          <w:tcPr>
            <w:tcW w:w="1165" w:type="dxa"/>
            <w:shd w:val="clear" w:color="auto" w:fill="auto"/>
            <w:noWrap/>
            <w:vAlign w:val="center"/>
          </w:tcPr>
          <w:p w14:paraId="3776D8C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6565FC50" w14:textId="77777777" w:rsidR="00F5531B" w:rsidRPr="0073205D" w:rsidRDefault="00F5531B" w:rsidP="00CB43E7">
            <w:pPr>
              <w:spacing w:after="0"/>
              <w:jc w:val="center"/>
              <w:rPr>
                <w:rFonts w:ascii="Arial" w:eastAsiaTheme="minorHAnsi" w:hAnsi="Arial" w:cs="Arial"/>
                <w:b/>
                <w:bCs/>
                <w:color w:val="000000"/>
                <w:sz w:val="14"/>
                <w:szCs w:val="14"/>
                <w:highlight w:val="yellow"/>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148D7C9B"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12F1FD3C"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688C9FBD"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75D917A8"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2B39637" w14:textId="77777777" w:rsidTr="0012649F">
        <w:trPr>
          <w:trHeight w:val="20"/>
        </w:trPr>
        <w:tc>
          <w:tcPr>
            <w:tcW w:w="1665" w:type="dxa"/>
            <w:shd w:val="clear" w:color="auto" w:fill="B8CCE4" w:themeFill="accent1" w:themeFillTint="66"/>
            <w:noWrap/>
            <w:vAlign w:val="bottom"/>
          </w:tcPr>
          <w:p w14:paraId="19E7CDEC"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1.1.4.1</w:t>
            </w:r>
          </w:p>
        </w:tc>
        <w:tc>
          <w:tcPr>
            <w:tcW w:w="1165" w:type="dxa"/>
            <w:shd w:val="clear" w:color="auto" w:fill="auto"/>
            <w:noWrap/>
            <w:vAlign w:val="center"/>
          </w:tcPr>
          <w:p w14:paraId="6CD3958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0C1C17C4" w14:textId="77777777" w:rsidR="00F5531B" w:rsidRPr="0073205D" w:rsidRDefault="00F5531B" w:rsidP="00CB43E7">
            <w:pPr>
              <w:spacing w:after="0"/>
              <w:jc w:val="center"/>
              <w:rPr>
                <w:rFonts w:ascii="Arial" w:eastAsiaTheme="minorHAnsi" w:hAnsi="Arial" w:cs="Arial"/>
                <w:b/>
                <w:bCs/>
                <w:color w:val="000000"/>
                <w:sz w:val="14"/>
                <w:szCs w:val="14"/>
                <w:highlight w:val="yellow"/>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2CC864D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1ED14D2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5E895164"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55045812"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705D184" w14:textId="77777777" w:rsidTr="0012649F">
        <w:trPr>
          <w:trHeight w:val="20"/>
        </w:trPr>
        <w:tc>
          <w:tcPr>
            <w:tcW w:w="1665" w:type="dxa"/>
            <w:shd w:val="clear" w:color="auto" w:fill="B8CCE4" w:themeFill="accent1" w:themeFillTint="66"/>
            <w:noWrap/>
            <w:vAlign w:val="bottom"/>
          </w:tcPr>
          <w:p w14:paraId="5E967021"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1.1.4.2</w:t>
            </w:r>
          </w:p>
        </w:tc>
        <w:tc>
          <w:tcPr>
            <w:tcW w:w="1165" w:type="dxa"/>
            <w:shd w:val="clear" w:color="auto" w:fill="auto"/>
            <w:noWrap/>
            <w:vAlign w:val="center"/>
          </w:tcPr>
          <w:p w14:paraId="4C588C03"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7C0029C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2D4EA2B6"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x</w:t>
            </w:r>
          </w:p>
        </w:tc>
        <w:tc>
          <w:tcPr>
            <w:tcW w:w="1425" w:type="dxa"/>
            <w:shd w:val="clear" w:color="auto" w:fill="auto"/>
            <w:noWrap/>
            <w:vAlign w:val="center"/>
          </w:tcPr>
          <w:p w14:paraId="3CC4F29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6A9C4A5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08DD25F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746931AA" w14:textId="77777777" w:rsidTr="0012649F">
        <w:trPr>
          <w:trHeight w:val="20"/>
        </w:trPr>
        <w:tc>
          <w:tcPr>
            <w:tcW w:w="1665" w:type="dxa"/>
            <w:vMerge w:val="restart"/>
            <w:shd w:val="clear" w:color="auto" w:fill="B8CCE4" w:themeFill="accent1" w:themeFillTint="66"/>
            <w:noWrap/>
            <w:vAlign w:val="center"/>
          </w:tcPr>
          <w:p w14:paraId="2543808F"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1.1.4.3</w:t>
            </w:r>
          </w:p>
        </w:tc>
        <w:tc>
          <w:tcPr>
            <w:tcW w:w="1165" w:type="dxa"/>
            <w:vMerge w:val="restart"/>
            <w:shd w:val="clear" w:color="auto" w:fill="auto"/>
            <w:noWrap/>
            <w:vAlign w:val="center"/>
          </w:tcPr>
          <w:p w14:paraId="29A7ABF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135" w:type="dxa"/>
            <w:vMerge w:val="restart"/>
            <w:shd w:val="clear" w:color="auto" w:fill="auto"/>
            <w:noWrap/>
            <w:vAlign w:val="center"/>
          </w:tcPr>
          <w:p w14:paraId="207DF209"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1ABB170B"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166FB752"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6" w:type="dxa"/>
            <w:vMerge w:val="restart"/>
            <w:shd w:val="clear" w:color="auto" w:fill="auto"/>
            <w:noWrap/>
            <w:vAlign w:val="center"/>
          </w:tcPr>
          <w:p w14:paraId="56D892B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vMerge w:val="restart"/>
            <w:shd w:val="clear" w:color="auto" w:fill="auto"/>
            <w:noWrap/>
            <w:vAlign w:val="center"/>
          </w:tcPr>
          <w:p w14:paraId="4D814CB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75B9EC54" w14:textId="77777777" w:rsidTr="0012649F">
        <w:trPr>
          <w:trHeight w:val="20"/>
        </w:trPr>
        <w:tc>
          <w:tcPr>
            <w:tcW w:w="1665" w:type="dxa"/>
            <w:vMerge/>
            <w:shd w:val="clear" w:color="auto" w:fill="B8CCE4" w:themeFill="accent1" w:themeFillTint="66"/>
            <w:noWrap/>
            <w:vAlign w:val="bottom"/>
          </w:tcPr>
          <w:p w14:paraId="02A34C82" w14:textId="77777777" w:rsidR="00F5531B" w:rsidRPr="0073205D" w:rsidRDefault="00F5531B" w:rsidP="00CB43E7">
            <w:pPr>
              <w:spacing w:after="0"/>
              <w:rPr>
                <w:rFonts w:ascii="Arial" w:hAnsi="Arial" w:cs="Arial"/>
                <w:color w:val="000000"/>
                <w:sz w:val="14"/>
                <w:szCs w:val="14"/>
              </w:rPr>
            </w:pPr>
          </w:p>
        </w:tc>
        <w:tc>
          <w:tcPr>
            <w:tcW w:w="1165" w:type="dxa"/>
            <w:vMerge/>
            <w:shd w:val="clear" w:color="auto" w:fill="auto"/>
            <w:noWrap/>
            <w:vAlign w:val="center"/>
          </w:tcPr>
          <w:p w14:paraId="4DBAD38B" w14:textId="77777777" w:rsidR="00F5531B" w:rsidRPr="0073205D" w:rsidRDefault="00F5531B" w:rsidP="00CB43E7">
            <w:pPr>
              <w:spacing w:after="0"/>
              <w:jc w:val="center"/>
              <w:rPr>
                <w:rFonts w:ascii="Arial" w:eastAsiaTheme="minorHAnsi" w:hAnsi="Arial" w:cs="Arial"/>
                <w:b/>
                <w:bCs/>
                <w:sz w:val="14"/>
                <w:szCs w:val="14"/>
                <w:lang w:eastAsia="en-US"/>
              </w:rPr>
            </w:pPr>
          </w:p>
        </w:tc>
        <w:tc>
          <w:tcPr>
            <w:tcW w:w="1135" w:type="dxa"/>
            <w:vMerge/>
            <w:shd w:val="clear" w:color="auto" w:fill="auto"/>
            <w:noWrap/>
            <w:vAlign w:val="center"/>
          </w:tcPr>
          <w:p w14:paraId="13525DCF" w14:textId="77777777" w:rsidR="00F5531B" w:rsidRPr="0073205D" w:rsidRDefault="00F5531B" w:rsidP="00CB43E7">
            <w:pPr>
              <w:spacing w:after="0"/>
              <w:jc w:val="center"/>
              <w:rPr>
                <w:rFonts w:ascii="Arial" w:eastAsiaTheme="minorHAnsi" w:hAnsi="Arial" w:cs="Arial"/>
                <w:b/>
                <w:bCs/>
                <w:sz w:val="14"/>
                <w:szCs w:val="14"/>
                <w:lang w:eastAsia="en-US"/>
              </w:rPr>
            </w:pPr>
          </w:p>
        </w:tc>
        <w:tc>
          <w:tcPr>
            <w:tcW w:w="1283" w:type="dxa"/>
            <w:shd w:val="clear" w:color="auto" w:fill="auto"/>
            <w:noWrap/>
            <w:vAlign w:val="center"/>
          </w:tcPr>
          <w:p w14:paraId="59E57E4D"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542B415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vMerge/>
            <w:shd w:val="clear" w:color="auto" w:fill="auto"/>
            <w:noWrap/>
            <w:vAlign w:val="center"/>
          </w:tcPr>
          <w:p w14:paraId="1A7679A1" w14:textId="77777777" w:rsidR="00F5531B" w:rsidRPr="0073205D" w:rsidRDefault="00F5531B" w:rsidP="00CB43E7">
            <w:pPr>
              <w:spacing w:after="0"/>
              <w:jc w:val="center"/>
              <w:rPr>
                <w:rFonts w:ascii="Arial" w:eastAsiaTheme="minorHAnsi" w:hAnsi="Arial" w:cs="Arial"/>
                <w:b/>
                <w:bCs/>
                <w:color w:val="000000"/>
                <w:sz w:val="14"/>
                <w:szCs w:val="14"/>
              </w:rPr>
            </w:pPr>
          </w:p>
        </w:tc>
        <w:tc>
          <w:tcPr>
            <w:tcW w:w="1301" w:type="dxa"/>
            <w:vMerge/>
            <w:shd w:val="clear" w:color="auto" w:fill="auto"/>
            <w:noWrap/>
            <w:vAlign w:val="center"/>
          </w:tcPr>
          <w:p w14:paraId="4E24D2DB" w14:textId="77777777" w:rsidR="00F5531B" w:rsidRPr="0073205D" w:rsidRDefault="00F5531B" w:rsidP="00CB43E7">
            <w:pPr>
              <w:spacing w:after="0"/>
              <w:jc w:val="center"/>
              <w:rPr>
                <w:rFonts w:ascii="Arial" w:eastAsiaTheme="minorHAnsi" w:hAnsi="Arial" w:cs="Arial"/>
                <w:b/>
                <w:bCs/>
                <w:sz w:val="14"/>
                <w:szCs w:val="14"/>
                <w:lang w:eastAsia="en-US"/>
              </w:rPr>
            </w:pPr>
          </w:p>
        </w:tc>
      </w:tr>
      <w:tr w:rsidR="00F5531B" w:rsidRPr="0073205D" w14:paraId="49148F19" w14:textId="77777777" w:rsidTr="0012649F">
        <w:trPr>
          <w:trHeight w:val="20"/>
        </w:trPr>
        <w:tc>
          <w:tcPr>
            <w:tcW w:w="1665" w:type="dxa"/>
            <w:shd w:val="clear" w:color="auto" w:fill="B8CCE4" w:themeFill="accent1" w:themeFillTint="66"/>
            <w:noWrap/>
            <w:vAlign w:val="bottom"/>
          </w:tcPr>
          <w:p w14:paraId="78AC4B5F"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Componente 1.1.5</w:t>
            </w:r>
          </w:p>
        </w:tc>
        <w:tc>
          <w:tcPr>
            <w:tcW w:w="1165" w:type="dxa"/>
            <w:shd w:val="clear" w:color="auto" w:fill="auto"/>
            <w:noWrap/>
            <w:vAlign w:val="center"/>
          </w:tcPr>
          <w:p w14:paraId="04D47B4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6689AE00"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4AE52F1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554C26D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657B341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428A275A"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0A8B4D12" w14:textId="77777777" w:rsidTr="0012649F">
        <w:trPr>
          <w:trHeight w:val="20"/>
        </w:trPr>
        <w:tc>
          <w:tcPr>
            <w:tcW w:w="1665" w:type="dxa"/>
            <w:shd w:val="clear" w:color="auto" w:fill="B8CCE4" w:themeFill="accent1" w:themeFillTint="66"/>
            <w:noWrap/>
            <w:vAlign w:val="bottom"/>
          </w:tcPr>
          <w:p w14:paraId="34C27F09"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1.1.5.1</w:t>
            </w:r>
          </w:p>
        </w:tc>
        <w:tc>
          <w:tcPr>
            <w:tcW w:w="1165" w:type="dxa"/>
            <w:shd w:val="clear" w:color="auto" w:fill="auto"/>
            <w:noWrap/>
            <w:vAlign w:val="center"/>
          </w:tcPr>
          <w:p w14:paraId="249044A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4DA67FFA"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0788745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18E3CAE8"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75EBDA9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742D57B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5E42733" w14:textId="77777777" w:rsidTr="0012649F">
        <w:trPr>
          <w:trHeight w:val="20"/>
        </w:trPr>
        <w:tc>
          <w:tcPr>
            <w:tcW w:w="1665" w:type="dxa"/>
            <w:shd w:val="clear" w:color="auto" w:fill="B8CCE4" w:themeFill="accent1" w:themeFillTint="66"/>
            <w:noWrap/>
            <w:vAlign w:val="bottom"/>
          </w:tcPr>
          <w:p w14:paraId="1D185E91"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1.1.5.2</w:t>
            </w:r>
          </w:p>
        </w:tc>
        <w:tc>
          <w:tcPr>
            <w:tcW w:w="1165" w:type="dxa"/>
            <w:shd w:val="clear" w:color="auto" w:fill="auto"/>
            <w:noWrap/>
            <w:vAlign w:val="center"/>
          </w:tcPr>
          <w:p w14:paraId="4AF0AEE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0E729FAC"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5E64557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4A2F70C0"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19054A4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7AFF0EB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022D5913" w14:textId="77777777" w:rsidTr="0012649F">
        <w:trPr>
          <w:trHeight w:val="20"/>
        </w:trPr>
        <w:tc>
          <w:tcPr>
            <w:tcW w:w="1665" w:type="dxa"/>
            <w:shd w:val="clear" w:color="auto" w:fill="B8CCE4" w:themeFill="accent1" w:themeFillTint="66"/>
            <w:noWrap/>
            <w:vAlign w:val="bottom"/>
          </w:tcPr>
          <w:p w14:paraId="3CC0834E"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1.1.5.3</w:t>
            </w:r>
          </w:p>
        </w:tc>
        <w:tc>
          <w:tcPr>
            <w:tcW w:w="1165" w:type="dxa"/>
            <w:shd w:val="clear" w:color="auto" w:fill="auto"/>
            <w:noWrap/>
            <w:vAlign w:val="center"/>
          </w:tcPr>
          <w:p w14:paraId="407A0E8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258BCD3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7F4CD36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415806FE"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691104A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4CEB83D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B86D62D" w14:textId="77777777" w:rsidTr="0012649F">
        <w:trPr>
          <w:trHeight w:val="20"/>
        </w:trPr>
        <w:tc>
          <w:tcPr>
            <w:tcW w:w="1665" w:type="dxa"/>
            <w:shd w:val="clear" w:color="auto" w:fill="B8CCE4" w:themeFill="accent1" w:themeFillTint="66"/>
            <w:noWrap/>
            <w:vAlign w:val="bottom"/>
          </w:tcPr>
          <w:p w14:paraId="20BEE773"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Componente 1.1.6</w:t>
            </w:r>
          </w:p>
        </w:tc>
        <w:tc>
          <w:tcPr>
            <w:tcW w:w="1165" w:type="dxa"/>
            <w:shd w:val="clear" w:color="auto" w:fill="auto"/>
            <w:noWrap/>
            <w:vAlign w:val="center"/>
          </w:tcPr>
          <w:p w14:paraId="56C1ED70"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68BEB72E"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77864336"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74CD773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0963318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3D70CD7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5DC1709B" w14:textId="77777777" w:rsidTr="0012649F">
        <w:trPr>
          <w:trHeight w:val="20"/>
        </w:trPr>
        <w:tc>
          <w:tcPr>
            <w:tcW w:w="1665" w:type="dxa"/>
            <w:shd w:val="clear" w:color="auto" w:fill="B8CCE4" w:themeFill="accent1" w:themeFillTint="66"/>
            <w:noWrap/>
            <w:vAlign w:val="bottom"/>
          </w:tcPr>
          <w:p w14:paraId="6ED33990"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1.1.6.1</w:t>
            </w:r>
          </w:p>
        </w:tc>
        <w:tc>
          <w:tcPr>
            <w:tcW w:w="1165" w:type="dxa"/>
            <w:shd w:val="clear" w:color="auto" w:fill="auto"/>
            <w:noWrap/>
            <w:vAlign w:val="center"/>
          </w:tcPr>
          <w:p w14:paraId="38543283"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1122A65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7953BD1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1C899CEE"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6656294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127997CE"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5640569F" w14:textId="77777777" w:rsidTr="0012649F">
        <w:trPr>
          <w:trHeight w:val="20"/>
        </w:trPr>
        <w:tc>
          <w:tcPr>
            <w:tcW w:w="1665" w:type="dxa"/>
            <w:shd w:val="clear" w:color="auto" w:fill="B8CCE4" w:themeFill="accent1" w:themeFillTint="66"/>
            <w:noWrap/>
            <w:vAlign w:val="bottom"/>
          </w:tcPr>
          <w:p w14:paraId="6109E20B"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1.1.6.2</w:t>
            </w:r>
          </w:p>
        </w:tc>
        <w:tc>
          <w:tcPr>
            <w:tcW w:w="1165" w:type="dxa"/>
            <w:shd w:val="clear" w:color="auto" w:fill="auto"/>
            <w:noWrap/>
            <w:vAlign w:val="center"/>
          </w:tcPr>
          <w:p w14:paraId="5331A3E0"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3268A716"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73DEC13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425" w:type="dxa"/>
            <w:shd w:val="clear" w:color="auto" w:fill="auto"/>
            <w:noWrap/>
            <w:vAlign w:val="center"/>
          </w:tcPr>
          <w:p w14:paraId="43A867F3"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2EA8BC0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1A414D54"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8C2A82E" w14:textId="77777777" w:rsidTr="0012649F">
        <w:trPr>
          <w:trHeight w:val="20"/>
        </w:trPr>
        <w:tc>
          <w:tcPr>
            <w:tcW w:w="1665" w:type="dxa"/>
            <w:shd w:val="clear" w:color="auto" w:fill="B8CCE4" w:themeFill="accent1" w:themeFillTint="66"/>
            <w:noWrap/>
            <w:vAlign w:val="bottom"/>
          </w:tcPr>
          <w:p w14:paraId="7D47FA0F" w14:textId="77777777" w:rsidR="00F5531B" w:rsidRPr="0073205D" w:rsidRDefault="00F5531B" w:rsidP="00CB43E7">
            <w:pPr>
              <w:spacing w:after="0"/>
              <w:rPr>
                <w:rFonts w:ascii="Arial" w:hAnsi="Arial" w:cs="Arial"/>
                <w:color w:val="000000"/>
                <w:sz w:val="14"/>
                <w:szCs w:val="14"/>
              </w:rPr>
            </w:pPr>
            <w:r w:rsidRPr="0073205D">
              <w:rPr>
                <w:rFonts w:ascii="Arial" w:hAnsi="Arial" w:cs="Arial"/>
                <w:color w:val="000000"/>
                <w:sz w:val="14"/>
                <w:szCs w:val="14"/>
              </w:rPr>
              <w:t>Actividad 1.1.6.3</w:t>
            </w:r>
          </w:p>
        </w:tc>
        <w:tc>
          <w:tcPr>
            <w:tcW w:w="1165" w:type="dxa"/>
            <w:shd w:val="clear" w:color="auto" w:fill="auto"/>
            <w:noWrap/>
            <w:vAlign w:val="center"/>
          </w:tcPr>
          <w:p w14:paraId="4D510BA8"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135" w:type="dxa"/>
            <w:shd w:val="clear" w:color="auto" w:fill="auto"/>
            <w:noWrap/>
            <w:vAlign w:val="center"/>
          </w:tcPr>
          <w:p w14:paraId="39390FC3"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283" w:type="dxa"/>
            <w:shd w:val="clear" w:color="auto" w:fill="auto"/>
            <w:noWrap/>
            <w:vAlign w:val="center"/>
          </w:tcPr>
          <w:p w14:paraId="5D1E7C9C"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sz w:val="14"/>
                <w:szCs w:val="14"/>
                <w:lang w:eastAsia="en-US"/>
              </w:rPr>
              <w:sym w:font="Wingdings" w:char="F0FC"/>
            </w:r>
          </w:p>
        </w:tc>
        <w:tc>
          <w:tcPr>
            <w:tcW w:w="1425" w:type="dxa"/>
            <w:shd w:val="clear" w:color="auto" w:fill="auto"/>
            <w:noWrap/>
            <w:vAlign w:val="center"/>
          </w:tcPr>
          <w:p w14:paraId="759F658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c>
          <w:tcPr>
            <w:tcW w:w="1426" w:type="dxa"/>
            <w:shd w:val="clear" w:color="auto" w:fill="auto"/>
            <w:noWrap/>
            <w:vAlign w:val="center"/>
          </w:tcPr>
          <w:p w14:paraId="7F06EBB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sym w:font="Wingdings" w:char="F0FB"/>
            </w:r>
          </w:p>
        </w:tc>
        <w:tc>
          <w:tcPr>
            <w:tcW w:w="1301" w:type="dxa"/>
            <w:shd w:val="clear" w:color="auto" w:fill="auto"/>
            <w:noWrap/>
            <w:vAlign w:val="center"/>
          </w:tcPr>
          <w:p w14:paraId="478DDF7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p>
        </w:tc>
      </w:tr>
      <w:tr w:rsidR="00F5531B" w:rsidRPr="0073205D" w14:paraId="202F6D29" w14:textId="77777777" w:rsidTr="0012649F">
        <w:trPr>
          <w:trHeight w:val="170"/>
        </w:trPr>
        <w:tc>
          <w:tcPr>
            <w:tcW w:w="1665" w:type="dxa"/>
            <w:vMerge w:val="restart"/>
            <w:shd w:val="clear" w:color="auto" w:fill="B8CCE4" w:themeFill="accent1" w:themeFillTint="66"/>
            <w:noWrap/>
            <w:vAlign w:val="center"/>
          </w:tcPr>
          <w:p w14:paraId="4EBABF48"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TOTAL 25</w:t>
            </w:r>
          </w:p>
        </w:tc>
        <w:tc>
          <w:tcPr>
            <w:tcW w:w="1165" w:type="dxa"/>
            <w:shd w:val="clear" w:color="auto" w:fill="auto"/>
            <w:noWrap/>
            <w:vAlign w:val="center"/>
          </w:tcPr>
          <w:p w14:paraId="6D490D70" w14:textId="01B0D430"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sym w:font="Wingdings" w:char="F0FC"/>
            </w:r>
            <w:r w:rsidRPr="0073205D">
              <w:rPr>
                <w:rFonts w:ascii="Arial" w:eastAsiaTheme="minorHAnsi" w:hAnsi="Arial" w:cs="Arial"/>
                <w:b/>
                <w:bCs/>
                <w:sz w:val="14"/>
                <w:szCs w:val="14"/>
                <w:lang w:eastAsia="en-US"/>
              </w:rPr>
              <w:t xml:space="preserve"> </w:t>
            </w:r>
            <w:r w:rsidRPr="0073205D">
              <w:rPr>
                <w:rFonts w:ascii="Arial" w:eastAsiaTheme="minorHAnsi" w:hAnsi="Arial" w:cs="Arial"/>
                <w:b/>
                <w:bCs/>
                <w:color w:val="000000"/>
                <w:sz w:val="14"/>
                <w:szCs w:val="14"/>
              </w:rPr>
              <w:t>23</w:t>
            </w:r>
          </w:p>
        </w:tc>
        <w:tc>
          <w:tcPr>
            <w:tcW w:w="1135" w:type="dxa"/>
            <w:shd w:val="clear" w:color="auto" w:fill="auto"/>
            <w:noWrap/>
            <w:vAlign w:val="center"/>
          </w:tcPr>
          <w:p w14:paraId="4D3DE0AF" w14:textId="670B78AC" w:rsidR="00F5531B" w:rsidRPr="0073205D" w:rsidRDefault="00F5531B" w:rsidP="00CB43E7">
            <w:pPr>
              <w:spacing w:after="0"/>
              <w:jc w:val="center"/>
              <w:rPr>
                <w:rFonts w:ascii="Arial" w:eastAsiaTheme="minorHAnsi" w:hAnsi="Arial" w:cs="Arial"/>
                <w:b/>
                <w:bCs/>
                <w:color w:val="000000"/>
                <w:sz w:val="14"/>
                <w:szCs w:val="14"/>
                <w:highlight w:val="cyan"/>
              </w:rPr>
            </w:pPr>
            <w:r w:rsidRPr="0073205D">
              <w:rPr>
                <w:rFonts w:ascii="Arial" w:eastAsiaTheme="minorHAnsi" w:hAnsi="Arial" w:cs="Arial"/>
                <w:b/>
                <w:bCs/>
                <w:sz w:val="14"/>
                <w:szCs w:val="14"/>
                <w:lang w:eastAsia="en-US"/>
              </w:rPr>
              <w:sym w:font="Wingdings" w:char="F0FC"/>
            </w:r>
            <w:r w:rsidRPr="0073205D">
              <w:rPr>
                <w:rFonts w:ascii="Arial" w:eastAsiaTheme="minorHAnsi" w:hAnsi="Arial" w:cs="Arial"/>
                <w:b/>
                <w:bCs/>
                <w:sz w:val="14"/>
                <w:szCs w:val="14"/>
                <w:lang w:eastAsia="en-US"/>
              </w:rPr>
              <w:t xml:space="preserve"> </w:t>
            </w:r>
            <w:r w:rsidRPr="0073205D">
              <w:rPr>
                <w:rFonts w:ascii="Arial" w:eastAsiaTheme="minorHAnsi" w:hAnsi="Arial" w:cs="Arial"/>
                <w:b/>
                <w:bCs/>
                <w:color w:val="000000"/>
                <w:sz w:val="14"/>
                <w:szCs w:val="14"/>
              </w:rPr>
              <w:t>23</w:t>
            </w:r>
          </w:p>
        </w:tc>
        <w:tc>
          <w:tcPr>
            <w:tcW w:w="1283" w:type="dxa"/>
            <w:shd w:val="clear" w:color="auto" w:fill="auto"/>
            <w:noWrap/>
            <w:vAlign w:val="center"/>
          </w:tcPr>
          <w:p w14:paraId="3C2BF79E" w14:textId="77612B22" w:rsidR="00F5531B" w:rsidRPr="0073205D" w:rsidRDefault="00F5531B" w:rsidP="00CB43E7">
            <w:pPr>
              <w:spacing w:after="0"/>
              <w:jc w:val="center"/>
              <w:rPr>
                <w:rFonts w:ascii="Arial" w:eastAsiaTheme="minorHAnsi" w:hAnsi="Arial" w:cs="Arial"/>
                <w:sz w:val="14"/>
                <w:szCs w:val="14"/>
                <w:highlight w:val="cyan"/>
                <w:lang w:eastAsia="en-US"/>
              </w:rPr>
            </w:pPr>
            <w:r w:rsidRPr="0073205D">
              <w:rPr>
                <w:rFonts w:ascii="Arial" w:eastAsiaTheme="minorHAnsi" w:hAnsi="Arial" w:cs="Arial"/>
                <w:b/>
                <w:bCs/>
                <w:sz w:val="14"/>
                <w:szCs w:val="14"/>
                <w:lang w:eastAsia="en-US"/>
              </w:rPr>
              <w:sym w:font="Wingdings" w:char="F0FC"/>
            </w:r>
            <w:r w:rsidRPr="0073205D">
              <w:rPr>
                <w:rFonts w:ascii="Arial" w:eastAsiaTheme="minorHAnsi" w:hAnsi="Arial" w:cs="Arial"/>
                <w:b/>
                <w:bCs/>
                <w:sz w:val="14"/>
                <w:szCs w:val="14"/>
                <w:lang w:eastAsia="en-US"/>
              </w:rPr>
              <w:t xml:space="preserve"> 10</w:t>
            </w:r>
          </w:p>
        </w:tc>
        <w:tc>
          <w:tcPr>
            <w:tcW w:w="1425" w:type="dxa"/>
            <w:vMerge w:val="restart"/>
            <w:shd w:val="clear" w:color="auto" w:fill="auto"/>
            <w:noWrap/>
            <w:vAlign w:val="center"/>
          </w:tcPr>
          <w:p w14:paraId="5D17746E" w14:textId="06FF2862" w:rsidR="00F5531B" w:rsidRPr="0073205D" w:rsidRDefault="00F5531B" w:rsidP="00CB43E7">
            <w:pPr>
              <w:spacing w:after="0"/>
              <w:jc w:val="center"/>
              <w:rPr>
                <w:rFonts w:ascii="Arial" w:eastAsiaTheme="minorHAnsi" w:hAnsi="Arial" w:cs="Arial"/>
                <w:color w:val="000000"/>
                <w:sz w:val="14"/>
                <w:szCs w:val="14"/>
                <w:highlight w:val="cyan"/>
              </w:rPr>
            </w:pPr>
            <w:r w:rsidRPr="0073205D">
              <w:rPr>
                <w:rFonts w:ascii="Arial" w:eastAsiaTheme="minorHAnsi" w:hAnsi="Arial" w:cs="Arial"/>
                <w:b/>
                <w:bCs/>
                <w:sz w:val="14"/>
                <w:szCs w:val="14"/>
                <w:lang w:eastAsia="en-US"/>
              </w:rPr>
              <w:sym w:font="Wingdings" w:char="F0FC"/>
            </w:r>
            <w:r w:rsidRPr="0073205D">
              <w:rPr>
                <w:rFonts w:ascii="Arial" w:eastAsiaTheme="minorHAnsi" w:hAnsi="Arial" w:cs="Arial"/>
                <w:b/>
                <w:bCs/>
                <w:sz w:val="14"/>
                <w:szCs w:val="14"/>
                <w:lang w:eastAsia="en-US"/>
              </w:rPr>
              <w:t xml:space="preserve"> </w:t>
            </w:r>
            <w:r w:rsidRPr="0073205D">
              <w:rPr>
                <w:rFonts w:ascii="Arial" w:eastAsiaTheme="minorHAnsi" w:hAnsi="Arial" w:cs="Arial"/>
                <w:b/>
                <w:bCs/>
                <w:color w:val="000000"/>
                <w:sz w:val="14"/>
                <w:szCs w:val="14"/>
              </w:rPr>
              <w:t>26</w:t>
            </w:r>
          </w:p>
        </w:tc>
        <w:tc>
          <w:tcPr>
            <w:tcW w:w="1426" w:type="dxa"/>
            <w:vMerge w:val="restart"/>
            <w:shd w:val="clear" w:color="auto" w:fill="auto"/>
            <w:noWrap/>
            <w:vAlign w:val="center"/>
          </w:tcPr>
          <w:p w14:paraId="67DA88C9" w14:textId="549F5BEA" w:rsidR="00F5531B" w:rsidRPr="0073205D" w:rsidRDefault="00F5531B" w:rsidP="00CB43E7">
            <w:pPr>
              <w:spacing w:after="0"/>
              <w:jc w:val="center"/>
              <w:rPr>
                <w:rFonts w:ascii="Arial" w:eastAsiaTheme="minorHAnsi" w:hAnsi="Arial" w:cs="Arial"/>
                <w:b/>
                <w:bCs/>
                <w:color w:val="000000"/>
                <w:sz w:val="14"/>
                <w:szCs w:val="14"/>
                <w:highlight w:val="cyan"/>
              </w:rPr>
            </w:pPr>
            <w:r w:rsidRPr="0073205D">
              <w:rPr>
                <w:rFonts w:ascii="Arial" w:eastAsiaTheme="minorHAnsi" w:hAnsi="Arial" w:cs="Arial"/>
                <w:b/>
                <w:bCs/>
                <w:sz w:val="14"/>
                <w:szCs w:val="14"/>
                <w:lang w:eastAsia="en-US"/>
              </w:rPr>
              <w:t xml:space="preserve">x  </w:t>
            </w:r>
            <w:r w:rsidRPr="0073205D">
              <w:rPr>
                <w:rFonts w:ascii="Arial" w:eastAsiaTheme="minorHAnsi" w:hAnsi="Arial" w:cs="Arial"/>
                <w:b/>
                <w:bCs/>
                <w:color w:val="000000"/>
                <w:sz w:val="14"/>
                <w:szCs w:val="14"/>
              </w:rPr>
              <w:t>25</w:t>
            </w:r>
          </w:p>
        </w:tc>
        <w:tc>
          <w:tcPr>
            <w:tcW w:w="1301" w:type="dxa"/>
            <w:shd w:val="clear" w:color="auto" w:fill="auto"/>
            <w:noWrap/>
            <w:vAlign w:val="center"/>
          </w:tcPr>
          <w:p w14:paraId="344041F7" w14:textId="1784C4F9" w:rsidR="00F5531B" w:rsidRPr="0073205D" w:rsidRDefault="00F5531B" w:rsidP="00CB43E7">
            <w:pPr>
              <w:spacing w:after="0"/>
              <w:jc w:val="center"/>
              <w:rPr>
                <w:rFonts w:ascii="Arial" w:eastAsiaTheme="minorHAnsi" w:hAnsi="Arial" w:cs="Arial"/>
                <w:b/>
                <w:bCs/>
                <w:color w:val="000000"/>
                <w:sz w:val="14"/>
                <w:szCs w:val="14"/>
                <w:highlight w:val="cyan"/>
              </w:rPr>
            </w:pPr>
            <w:r w:rsidRPr="0073205D">
              <w:rPr>
                <w:rFonts w:ascii="Arial" w:eastAsiaTheme="minorHAnsi" w:hAnsi="Arial" w:cs="Arial"/>
                <w:b/>
                <w:bCs/>
                <w:sz w:val="14"/>
                <w:szCs w:val="14"/>
                <w:lang w:eastAsia="en-US"/>
              </w:rPr>
              <w:sym w:font="Wingdings" w:char="F0FC"/>
            </w:r>
            <w:r w:rsidRPr="0073205D">
              <w:rPr>
                <w:rFonts w:ascii="Arial" w:eastAsiaTheme="minorHAnsi" w:hAnsi="Arial" w:cs="Arial"/>
                <w:b/>
                <w:bCs/>
                <w:sz w:val="14"/>
                <w:szCs w:val="14"/>
                <w:lang w:eastAsia="en-US"/>
              </w:rPr>
              <w:t xml:space="preserve"> </w:t>
            </w:r>
            <w:r w:rsidRPr="0073205D">
              <w:rPr>
                <w:rFonts w:ascii="Arial" w:eastAsiaTheme="minorHAnsi" w:hAnsi="Arial" w:cs="Arial"/>
                <w:b/>
                <w:bCs/>
                <w:color w:val="000000"/>
                <w:sz w:val="14"/>
                <w:szCs w:val="14"/>
              </w:rPr>
              <w:t>20</w:t>
            </w:r>
          </w:p>
        </w:tc>
      </w:tr>
      <w:tr w:rsidR="00F5531B" w:rsidRPr="0073205D" w14:paraId="3729E4DE" w14:textId="77777777" w:rsidTr="0012649F">
        <w:trPr>
          <w:trHeight w:val="170"/>
        </w:trPr>
        <w:tc>
          <w:tcPr>
            <w:tcW w:w="1665" w:type="dxa"/>
            <w:vMerge/>
            <w:shd w:val="clear" w:color="auto" w:fill="B8CCE4" w:themeFill="accent1" w:themeFillTint="66"/>
            <w:noWrap/>
            <w:vAlign w:val="center"/>
          </w:tcPr>
          <w:p w14:paraId="567B7BDC" w14:textId="77777777" w:rsidR="00F5531B" w:rsidRPr="0073205D" w:rsidRDefault="00F5531B" w:rsidP="00CB43E7">
            <w:pPr>
              <w:spacing w:after="0"/>
              <w:jc w:val="center"/>
              <w:rPr>
                <w:rFonts w:ascii="Arial" w:eastAsiaTheme="minorHAnsi" w:hAnsi="Arial" w:cs="Arial"/>
                <w:b/>
                <w:bCs/>
                <w:color w:val="000000"/>
                <w:sz w:val="14"/>
                <w:szCs w:val="14"/>
              </w:rPr>
            </w:pPr>
          </w:p>
        </w:tc>
        <w:tc>
          <w:tcPr>
            <w:tcW w:w="1165" w:type="dxa"/>
            <w:shd w:val="clear" w:color="auto" w:fill="auto"/>
            <w:noWrap/>
            <w:vAlign w:val="center"/>
          </w:tcPr>
          <w:p w14:paraId="5A4B8914" w14:textId="172B4E26"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r w:rsidRPr="0073205D">
              <w:rPr>
                <w:rFonts w:ascii="Arial" w:eastAsiaTheme="minorHAnsi" w:hAnsi="Arial" w:cs="Arial"/>
                <w:b/>
                <w:bCs/>
                <w:color w:val="000000"/>
                <w:sz w:val="14"/>
                <w:szCs w:val="14"/>
              </w:rPr>
              <w:t xml:space="preserve"> 2</w:t>
            </w:r>
          </w:p>
        </w:tc>
        <w:tc>
          <w:tcPr>
            <w:tcW w:w="1135" w:type="dxa"/>
            <w:shd w:val="clear" w:color="auto" w:fill="auto"/>
            <w:noWrap/>
            <w:vAlign w:val="center"/>
          </w:tcPr>
          <w:p w14:paraId="1ED69C2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sym w:font="Wingdings" w:char="F0FB"/>
            </w:r>
            <w:r w:rsidRPr="0073205D">
              <w:rPr>
                <w:rFonts w:ascii="Arial" w:eastAsiaTheme="minorHAnsi" w:hAnsi="Arial" w:cs="Arial"/>
                <w:b/>
                <w:bCs/>
                <w:color w:val="000000"/>
                <w:sz w:val="14"/>
                <w:szCs w:val="14"/>
              </w:rPr>
              <w:t xml:space="preserve"> 2</w:t>
            </w:r>
          </w:p>
        </w:tc>
        <w:tc>
          <w:tcPr>
            <w:tcW w:w="1283" w:type="dxa"/>
            <w:shd w:val="clear" w:color="auto" w:fill="auto"/>
            <w:noWrap/>
            <w:vAlign w:val="center"/>
          </w:tcPr>
          <w:p w14:paraId="2A3186D8" w14:textId="7361D26E"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x 16</w:t>
            </w:r>
          </w:p>
        </w:tc>
        <w:tc>
          <w:tcPr>
            <w:tcW w:w="1425" w:type="dxa"/>
            <w:vMerge/>
            <w:shd w:val="clear" w:color="auto" w:fill="auto"/>
            <w:noWrap/>
            <w:vAlign w:val="center"/>
          </w:tcPr>
          <w:p w14:paraId="490EDDEA" w14:textId="77777777" w:rsidR="00F5531B" w:rsidRPr="0073205D" w:rsidRDefault="00F5531B" w:rsidP="00CB43E7">
            <w:pPr>
              <w:spacing w:after="0"/>
              <w:jc w:val="center"/>
              <w:rPr>
                <w:rFonts w:ascii="Arial" w:eastAsiaTheme="minorHAnsi" w:hAnsi="Arial" w:cs="Arial"/>
                <w:b/>
                <w:bCs/>
                <w:sz w:val="14"/>
                <w:szCs w:val="14"/>
                <w:lang w:eastAsia="en-US"/>
              </w:rPr>
            </w:pPr>
          </w:p>
        </w:tc>
        <w:tc>
          <w:tcPr>
            <w:tcW w:w="1426" w:type="dxa"/>
            <w:vMerge/>
            <w:shd w:val="clear" w:color="auto" w:fill="auto"/>
            <w:noWrap/>
            <w:vAlign w:val="center"/>
          </w:tcPr>
          <w:p w14:paraId="5A6444DB" w14:textId="77777777" w:rsidR="00F5531B" w:rsidRPr="0073205D" w:rsidRDefault="00F5531B" w:rsidP="00CB43E7">
            <w:pPr>
              <w:spacing w:after="0"/>
              <w:jc w:val="center"/>
              <w:rPr>
                <w:rFonts w:ascii="Arial" w:eastAsiaTheme="minorHAnsi" w:hAnsi="Arial" w:cs="Arial"/>
                <w:b/>
                <w:bCs/>
                <w:sz w:val="14"/>
                <w:szCs w:val="14"/>
                <w:lang w:eastAsia="en-US"/>
              </w:rPr>
            </w:pPr>
          </w:p>
        </w:tc>
        <w:tc>
          <w:tcPr>
            <w:tcW w:w="1301" w:type="dxa"/>
            <w:shd w:val="clear" w:color="auto" w:fill="auto"/>
            <w:noWrap/>
            <w:vAlign w:val="center"/>
          </w:tcPr>
          <w:p w14:paraId="7D1F5C6E" w14:textId="036E4F61"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color w:val="000000"/>
                <w:sz w:val="14"/>
                <w:szCs w:val="14"/>
              </w:rPr>
              <w:t>x 5</w:t>
            </w:r>
          </w:p>
        </w:tc>
      </w:tr>
      <w:tr w:rsidR="00F5531B" w:rsidRPr="0073205D" w14:paraId="2436909B" w14:textId="77777777" w:rsidTr="0012649F">
        <w:trPr>
          <w:trHeight w:val="227"/>
        </w:trPr>
        <w:tc>
          <w:tcPr>
            <w:tcW w:w="1665" w:type="dxa"/>
            <w:vMerge w:val="restart"/>
            <w:shd w:val="clear" w:color="auto" w:fill="B8CCE4" w:themeFill="accent1" w:themeFillTint="66"/>
            <w:noWrap/>
            <w:vAlign w:val="center"/>
          </w:tcPr>
          <w:p w14:paraId="408B031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 De cumplimiento</w:t>
            </w:r>
          </w:p>
        </w:tc>
        <w:tc>
          <w:tcPr>
            <w:tcW w:w="1165" w:type="dxa"/>
            <w:shd w:val="clear" w:color="auto" w:fill="BFBFBF" w:themeFill="background1" w:themeFillShade="BF"/>
            <w:noWrap/>
            <w:vAlign w:val="center"/>
          </w:tcPr>
          <w:p w14:paraId="3001EE15"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hAnsi="Arial" w:cs="Arial"/>
                <w:b/>
                <w:bCs/>
                <w:color w:val="000000"/>
                <w:sz w:val="14"/>
                <w:szCs w:val="14"/>
              </w:rPr>
              <w:t>Claridad</w:t>
            </w:r>
          </w:p>
        </w:tc>
        <w:tc>
          <w:tcPr>
            <w:tcW w:w="1135" w:type="dxa"/>
            <w:shd w:val="clear" w:color="auto" w:fill="BFBFBF" w:themeFill="background1" w:themeFillShade="BF"/>
            <w:noWrap/>
            <w:vAlign w:val="center"/>
          </w:tcPr>
          <w:p w14:paraId="551770F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hAnsi="Arial" w:cs="Arial"/>
                <w:b/>
                <w:bCs/>
                <w:color w:val="000000"/>
                <w:sz w:val="14"/>
                <w:szCs w:val="14"/>
              </w:rPr>
              <w:t>Sintaxis</w:t>
            </w:r>
          </w:p>
        </w:tc>
        <w:tc>
          <w:tcPr>
            <w:tcW w:w="1283" w:type="dxa"/>
            <w:shd w:val="clear" w:color="auto" w:fill="BFBFBF" w:themeFill="background1" w:themeFillShade="BF"/>
            <w:noWrap/>
            <w:vAlign w:val="center"/>
          </w:tcPr>
          <w:p w14:paraId="7F55D606"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Valoración</w:t>
            </w:r>
          </w:p>
        </w:tc>
        <w:tc>
          <w:tcPr>
            <w:tcW w:w="1425" w:type="dxa"/>
            <w:shd w:val="clear" w:color="auto" w:fill="BFBFBF" w:themeFill="background1" w:themeFillShade="BF"/>
            <w:noWrap/>
            <w:vAlign w:val="center"/>
          </w:tcPr>
          <w:p w14:paraId="1B008EA8"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Frecuencia de medición</w:t>
            </w:r>
          </w:p>
        </w:tc>
        <w:tc>
          <w:tcPr>
            <w:tcW w:w="1426" w:type="dxa"/>
            <w:shd w:val="clear" w:color="auto" w:fill="BFBFBF" w:themeFill="background1" w:themeFillShade="BF"/>
            <w:noWrap/>
            <w:vAlign w:val="center"/>
          </w:tcPr>
          <w:p w14:paraId="7F6D7AD9"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Medio de Verificación</w:t>
            </w:r>
          </w:p>
        </w:tc>
        <w:tc>
          <w:tcPr>
            <w:tcW w:w="1301" w:type="dxa"/>
            <w:shd w:val="clear" w:color="auto" w:fill="BFBFBF" w:themeFill="background1" w:themeFillShade="BF"/>
            <w:noWrap/>
            <w:vAlign w:val="center"/>
          </w:tcPr>
          <w:p w14:paraId="260EE366"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Supuesto</w:t>
            </w:r>
          </w:p>
        </w:tc>
      </w:tr>
      <w:tr w:rsidR="00F5531B" w:rsidRPr="0073205D" w14:paraId="34D87684" w14:textId="77777777" w:rsidTr="0012649F">
        <w:trPr>
          <w:trHeight w:val="227"/>
        </w:trPr>
        <w:tc>
          <w:tcPr>
            <w:tcW w:w="1665" w:type="dxa"/>
            <w:vMerge/>
            <w:shd w:val="clear" w:color="auto" w:fill="B8CCE4" w:themeFill="accent1" w:themeFillTint="66"/>
            <w:noWrap/>
            <w:vAlign w:val="bottom"/>
          </w:tcPr>
          <w:p w14:paraId="5C5647E6" w14:textId="77777777" w:rsidR="00F5531B" w:rsidRPr="0073205D" w:rsidRDefault="00F5531B" w:rsidP="00CB43E7">
            <w:pPr>
              <w:spacing w:after="0"/>
              <w:jc w:val="center"/>
              <w:rPr>
                <w:rFonts w:ascii="Arial" w:eastAsiaTheme="minorHAnsi" w:hAnsi="Arial" w:cs="Arial"/>
                <w:b/>
                <w:bCs/>
                <w:color w:val="000000"/>
                <w:sz w:val="14"/>
                <w:szCs w:val="14"/>
              </w:rPr>
            </w:pPr>
          </w:p>
        </w:tc>
        <w:tc>
          <w:tcPr>
            <w:tcW w:w="1165" w:type="dxa"/>
            <w:shd w:val="clear" w:color="auto" w:fill="auto"/>
            <w:noWrap/>
            <w:vAlign w:val="center"/>
          </w:tcPr>
          <w:p w14:paraId="7511283B"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92 %</w:t>
            </w:r>
          </w:p>
        </w:tc>
        <w:tc>
          <w:tcPr>
            <w:tcW w:w="1135" w:type="dxa"/>
            <w:shd w:val="clear" w:color="auto" w:fill="auto"/>
            <w:noWrap/>
            <w:vAlign w:val="center"/>
          </w:tcPr>
          <w:p w14:paraId="2E414BEE"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92 %</w:t>
            </w:r>
          </w:p>
        </w:tc>
        <w:tc>
          <w:tcPr>
            <w:tcW w:w="1283" w:type="dxa"/>
            <w:shd w:val="clear" w:color="auto" w:fill="auto"/>
            <w:noWrap/>
            <w:vAlign w:val="center"/>
          </w:tcPr>
          <w:p w14:paraId="1A0AC3E7"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 xml:space="preserve">38% </w:t>
            </w:r>
          </w:p>
        </w:tc>
        <w:tc>
          <w:tcPr>
            <w:tcW w:w="1425" w:type="dxa"/>
            <w:shd w:val="clear" w:color="auto" w:fill="auto"/>
            <w:noWrap/>
            <w:vAlign w:val="center"/>
          </w:tcPr>
          <w:p w14:paraId="2A0A319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100 %</w:t>
            </w:r>
          </w:p>
        </w:tc>
        <w:tc>
          <w:tcPr>
            <w:tcW w:w="1426" w:type="dxa"/>
            <w:shd w:val="clear" w:color="auto" w:fill="auto"/>
            <w:noWrap/>
            <w:vAlign w:val="center"/>
          </w:tcPr>
          <w:p w14:paraId="641E0C74"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0 %</w:t>
            </w:r>
          </w:p>
        </w:tc>
        <w:tc>
          <w:tcPr>
            <w:tcW w:w="1301" w:type="dxa"/>
            <w:shd w:val="clear" w:color="auto" w:fill="auto"/>
            <w:noWrap/>
            <w:vAlign w:val="center"/>
          </w:tcPr>
          <w:p w14:paraId="6FD0B5B9"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 xml:space="preserve">80% </w:t>
            </w:r>
          </w:p>
        </w:tc>
      </w:tr>
      <w:tr w:rsidR="00F5531B" w:rsidRPr="0073205D" w14:paraId="7FF6DDB4" w14:textId="77777777" w:rsidTr="0012649F">
        <w:trPr>
          <w:trHeight w:val="227"/>
        </w:trPr>
        <w:tc>
          <w:tcPr>
            <w:tcW w:w="1665" w:type="dxa"/>
            <w:shd w:val="clear" w:color="auto" w:fill="B8CCE4" w:themeFill="accent1" w:themeFillTint="66"/>
            <w:noWrap/>
            <w:vAlign w:val="bottom"/>
          </w:tcPr>
          <w:p w14:paraId="6F47669D"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 xml:space="preserve">No cumple </w:t>
            </w:r>
          </w:p>
        </w:tc>
        <w:tc>
          <w:tcPr>
            <w:tcW w:w="1165" w:type="dxa"/>
            <w:shd w:val="clear" w:color="auto" w:fill="auto"/>
            <w:noWrap/>
            <w:vAlign w:val="center"/>
          </w:tcPr>
          <w:p w14:paraId="21388BE0"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8%</w:t>
            </w:r>
          </w:p>
        </w:tc>
        <w:tc>
          <w:tcPr>
            <w:tcW w:w="1135" w:type="dxa"/>
            <w:shd w:val="clear" w:color="auto" w:fill="auto"/>
            <w:noWrap/>
            <w:vAlign w:val="center"/>
          </w:tcPr>
          <w:p w14:paraId="115AC72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8%</w:t>
            </w:r>
          </w:p>
        </w:tc>
        <w:tc>
          <w:tcPr>
            <w:tcW w:w="1283" w:type="dxa"/>
            <w:shd w:val="clear" w:color="auto" w:fill="auto"/>
            <w:noWrap/>
            <w:vAlign w:val="center"/>
          </w:tcPr>
          <w:p w14:paraId="6296CE2D"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62%</w:t>
            </w:r>
          </w:p>
        </w:tc>
        <w:tc>
          <w:tcPr>
            <w:tcW w:w="1425" w:type="dxa"/>
            <w:shd w:val="clear" w:color="auto" w:fill="auto"/>
            <w:noWrap/>
            <w:vAlign w:val="center"/>
          </w:tcPr>
          <w:p w14:paraId="4E70783A"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w:t>
            </w:r>
          </w:p>
        </w:tc>
        <w:tc>
          <w:tcPr>
            <w:tcW w:w="1426" w:type="dxa"/>
            <w:shd w:val="clear" w:color="auto" w:fill="auto"/>
            <w:noWrap/>
            <w:vAlign w:val="center"/>
          </w:tcPr>
          <w:p w14:paraId="4BC127C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100%</w:t>
            </w:r>
          </w:p>
        </w:tc>
        <w:tc>
          <w:tcPr>
            <w:tcW w:w="1301" w:type="dxa"/>
            <w:shd w:val="clear" w:color="auto" w:fill="auto"/>
            <w:noWrap/>
            <w:vAlign w:val="center"/>
          </w:tcPr>
          <w:p w14:paraId="4C1FEDE9"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20%</w:t>
            </w:r>
          </w:p>
        </w:tc>
      </w:tr>
      <w:tr w:rsidR="00F5531B" w:rsidRPr="0073205D" w14:paraId="58010BBD" w14:textId="77777777" w:rsidTr="0012649F">
        <w:trPr>
          <w:trHeight w:val="227"/>
        </w:trPr>
        <w:tc>
          <w:tcPr>
            <w:tcW w:w="1665" w:type="dxa"/>
            <w:tcBorders>
              <w:bottom w:val="single" w:sz="4" w:space="0" w:color="auto"/>
            </w:tcBorders>
            <w:shd w:val="clear" w:color="auto" w:fill="B8CCE4" w:themeFill="accent1" w:themeFillTint="66"/>
            <w:noWrap/>
            <w:vAlign w:val="bottom"/>
          </w:tcPr>
          <w:p w14:paraId="3CA44F55"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 xml:space="preserve">No aplica </w:t>
            </w:r>
          </w:p>
        </w:tc>
        <w:tc>
          <w:tcPr>
            <w:tcW w:w="1165" w:type="dxa"/>
            <w:tcBorders>
              <w:bottom w:val="single" w:sz="4" w:space="0" w:color="auto"/>
            </w:tcBorders>
            <w:shd w:val="clear" w:color="auto" w:fill="auto"/>
            <w:noWrap/>
            <w:vAlign w:val="center"/>
          </w:tcPr>
          <w:p w14:paraId="06843CFC"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w:t>
            </w:r>
          </w:p>
        </w:tc>
        <w:tc>
          <w:tcPr>
            <w:tcW w:w="1135" w:type="dxa"/>
            <w:tcBorders>
              <w:bottom w:val="single" w:sz="4" w:space="0" w:color="auto"/>
            </w:tcBorders>
            <w:shd w:val="clear" w:color="auto" w:fill="auto"/>
            <w:noWrap/>
            <w:vAlign w:val="center"/>
          </w:tcPr>
          <w:p w14:paraId="1A243F81"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w:t>
            </w:r>
          </w:p>
        </w:tc>
        <w:tc>
          <w:tcPr>
            <w:tcW w:w="1283" w:type="dxa"/>
            <w:tcBorders>
              <w:bottom w:val="single" w:sz="4" w:space="0" w:color="auto"/>
            </w:tcBorders>
            <w:shd w:val="clear" w:color="auto" w:fill="auto"/>
            <w:noWrap/>
            <w:vAlign w:val="center"/>
          </w:tcPr>
          <w:p w14:paraId="7BA4F4ED" w14:textId="77777777" w:rsidR="00F5531B" w:rsidRPr="0073205D" w:rsidRDefault="00F5531B" w:rsidP="00CB43E7">
            <w:pPr>
              <w:spacing w:after="0"/>
              <w:jc w:val="center"/>
              <w:rPr>
                <w:rFonts w:ascii="Arial" w:eastAsiaTheme="minorHAnsi" w:hAnsi="Arial" w:cs="Arial"/>
                <w:b/>
                <w:bCs/>
                <w:sz w:val="14"/>
                <w:szCs w:val="14"/>
                <w:lang w:eastAsia="en-US"/>
              </w:rPr>
            </w:pPr>
            <w:r w:rsidRPr="0073205D">
              <w:rPr>
                <w:rFonts w:ascii="Arial" w:eastAsiaTheme="minorHAnsi" w:hAnsi="Arial" w:cs="Arial"/>
                <w:b/>
                <w:bCs/>
                <w:sz w:val="14"/>
                <w:szCs w:val="14"/>
                <w:lang w:eastAsia="en-US"/>
              </w:rPr>
              <w:t>0%</w:t>
            </w:r>
          </w:p>
        </w:tc>
        <w:tc>
          <w:tcPr>
            <w:tcW w:w="1425" w:type="dxa"/>
            <w:tcBorders>
              <w:bottom w:val="single" w:sz="4" w:space="0" w:color="auto"/>
            </w:tcBorders>
            <w:shd w:val="clear" w:color="auto" w:fill="auto"/>
            <w:noWrap/>
            <w:vAlign w:val="center"/>
          </w:tcPr>
          <w:p w14:paraId="025529BA"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w:t>
            </w:r>
          </w:p>
        </w:tc>
        <w:tc>
          <w:tcPr>
            <w:tcW w:w="1426" w:type="dxa"/>
            <w:tcBorders>
              <w:bottom w:val="single" w:sz="4" w:space="0" w:color="auto"/>
            </w:tcBorders>
            <w:shd w:val="clear" w:color="auto" w:fill="auto"/>
            <w:noWrap/>
            <w:vAlign w:val="center"/>
          </w:tcPr>
          <w:p w14:paraId="182E8157"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w:t>
            </w:r>
          </w:p>
        </w:tc>
        <w:tc>
          <w:tcPr>
            <w:tcW w:w="1301" w:type="dxa"/>
            <w:tcBorders>
              <w:bottom w:val="single" w:sz="4" w:space="0" w:color="auto"/>
            </w:tcBorders>
            <w:shd w:val="clear" w:color="auto" w:fill="auto"/>
            <w:noWrap/>
            <w:vAlign w:val="center"/>
          </w:tcPr>
          <w:p w14:paraId="4B24A5FF" w14:textId="77777777" w:rsidR="00F5531B" w:rsidRPr="0073205D" w:rsidRDefault="00F5531B" w:rsidP="00CB43E7">
            <w:pPr>
              <w:spacing w:after="0"/>
              <w:jc w:val="center"/>
              <w:rPr>
                <w:rFonts w:ascii="Arial" w:eastAsiaTheme="minorHAnsi" w:hAnsi="Arial" w:cs="Arial"/>
                <w:b/>
                <w:bCs/>
                <w:color w:val="000000"/>
                <w:sz w:val="14"/>
                <w:szCs w:val="14"/>
              </w:rPr>
            </w:pPr>
            <w:r w:rsidRPr="0073205D">
              <w:rPr>
                <w:rFonts w:ascii="Arial" w:eastAsiaTheme="minorHAnsi" w:hAnsi="Arial" w:cs="Arial"/>
                <w:b/>
                <w:bCs/>
                <w:color w:val="000000"/>
                <w:sz w:val="14"/>
                <w:szCs w:val="14"/>
              </w:rPr>
              <w:t>0%</w:t>
            </w:r>
          </w:p>
        </w:tc>
      </w:tr>
      <w:tr w:rsidR="00A626F9" w:rsidRPr="0073205D" w14:paraId="4E7BD0A8" w14:textId="77777777" w:rsidTr="0012649F">
        <w:trPr>
          <w:trHeight w:val="227"/>
        </w:trPr>
        <w:tc>
          <w:tcPr>
            <w:tcW w:w="9400" w:type="dxa"/>
            <w:gridSpan w:val="7"/>
            <w:tcBorders>
              <w:bottom w:val="single" w:sz="4" w:space="0" w:color="auto"/>
            </w:tcBorders>
            <w:shd w:val="clear" w:color="auto" w:fill="auto"/>
            <w:noWrap/>
            <w:vAlign w:val="bottom"/>
          </w:tcPr>
          <w:p w14:paraId="6FE565B5" w14:textId="43D0526F" w:rsidR="00A626F9" w:rsidRPr="0073205D" w:rsidRDefault="00A626F9" w:rsidP="00CB43E7">
            <w:pPr>
              <w:spacing w:after="0"/>
              <w:jc w:val="center"/>
              <w:rPr>
                <w:rFonts w:ascii="Arial" w:eastAsiaTheme="minorHAnsi" w:hAnsi="Arial" w:cs="Arial"/>
                <w:b/>
                <w:bCs/>
                <w:color w:val="000000"/>
                <w:sz w:val="14"/>
                <w:szCs w:val="14"/>
              </w:rPr>
            </w:pPr>
            <w:r>
              <w:rPr>
                <w:rFonts w:ascii="Arial" w:eastAsiaTheme="minorHAnsi" w:hAnsi="Arial" w:cs="Arial"/>
                <w:b/>
                <w:bCs/>
                <w:color w:val="000000"/>
                <w:sz w:val="14"/>
                <w:szCs w:val="14"/>
              </w:rPr>
              <w:t xml:space="preserve">Fuente: </w:t>
            </w:r>
            <w:r>
              <w:rPr>
                <w:rFonts w:ascii="Arial" w:eastAsia="Calibri" w:hAnsi="Arial" w:cs="Arial"/>
                <w:sz w:val="14"/>
                <w:szCs w:val="14"/>
                <w:lang w:val="es-ES"/>
              </w:rPr>
              <w:t xml:space="preserve">Elaborado por la ASEQROO con base en el resultado de la valoración obtenida de la revisión de la Matriz de Indicadores para Resultados del Programa </w:t>
            </w:r>
            <w:r w:rsidRPr="00F62140">
              <w:rPr>
                <w:rFonts w:ascii="Arial" w:eastAsia="Calibri" w:hAnsi="Arial" w:cs="Arial"/>
                <w:sz w:val="14"/>
                <w:szCs w:val="14"/>
                <w:lang w:val="es-ES"/>
              </w:rPr>
              <w:t xml:space="preserve">presupuestario </w:t>
            </w:r>
            <w:r w:rsidRPr="00F62140">
              <w:rPr>
                <w:rFonts w:ascii="Arial" w:eastAsia="Calibri" w:hAnsi="Arial" w:cs="Arial"/>
                <w:sz w:val="14"/>
                <w:szCs w:val="14"/>
              </w:rPr>
              <w:t>E00</w:t>
            </w:r>
            <w:r>
              <w:rPr>
                <w:rFonts w:ascii="Arial" w:eastAsia="Calibri" w:hAnsi="Arial" w:cs="Arial"/>
                <w:sz w:val="14"/>
                <w:szCs w:val="14"/>
              </w:rPr>
              <w:t>5 Desarrollo humano integral</w:t>
            </w:r>
            <w:r>
              <w:rPr>
                <w:rFonts w:ascii="Arial" w:eastAsia="Calibri" w:hAnsi="Arial" w:cs="Arial"/>
                <w:sz w:val="14"/>
                <w:szCs w:val="14"/>
                <w:lang w:val="es-ES"/>
              </w:rPr>
              <w:t xml:space="preserve"> del ejercicio fiscal 2020 del H. Ayuntamiento del municipio de Felipe Carrillo Puerto.</w:t>
            </w:r>
          </w:p>
        </w:tc>
      </w:tr>
      <w:tr w:rsidR="00F5531B" w:rsidRPr="0073205D" w14:paraId="2C6A72AF" w14:textId="77777777" w:rsidTr="0012649F">
        <w:trPr>
          <w:trHeight w:val="227"/>
        </w:trPr>
        <w:tc>
          <w:tcPr>
            <w:tcW w:w="9400" w:type="dxa"/>
            <w:gridSpan w:val="7"/>
            <w:tcBorders>
              <w:left w:val="nil"/>
              <w:bottom w:val="nil"/>
              <w:right w:val="nil"/>
            </w:tcBorders>
            <w:shd w:val="clear" w:color="auto" w:fill="auto"/>
            <w:noWrap/>
            <w:vAlign w:val="bottom"/>
          </w:tcPr>
          <w:p w14:paraId="3B2C4546" w14:textId="12B4F965" w:rsidR="00F5531B" w:rsidRPr="0073205D" w:rsidRDefault="00F5531B" w:rsidP="00AC2EF7">
            <w:pPr>
              <w:jc w:val="both"/>
              <w:rPr>
                <w:rFonts w:ascii="Arial" w:eastAsiaTheme="minorHAnsi" w:hAnsi="Arial" w:cs="Arial"/>
                <w:b/>
                <w:bCs/>
                <w:color w:val="000000"/>
                <w:sz w:val="14"/>
                <w:szCs w:val="14"/>
              </w:rPr>
            </w:pPr>
          </w:p>
        </w:tc>
      </w:tr>
    </w:tbl>
    <w:p w14:paraId="5B76718E" w14:textId="77777777" w:rsidR="00F5531B" w:rsidRPr="00A626F9" w:rsidRDefault="00F5531B" w:rsidP="00A626F9">
      <w:pPr>
        <w:jc w:val="both"/>
        <w:rPr>
          <w:rFonts w:ascii="Arial" w:eastAsiaTheme="minorHAnsi" w:hAnsi="Arial" w:cs="Arial"/>
          <w:sz w:val="24"/>
          <w:szCs w:val="24"/>
          <w:lang w:eastAsia="en-US"/>
        </w:rPr>
      </w:pPr>
      <w:r w:rsidRPr="00A626F9">
        <w:rPr>
          <w:rFonts w:ascii="Arial" w:eastAsiaTheme="minorHAnsi" w:hAnsi="Arial" w:cs="Arial"/>
          <w:sz w:val="24"/>
          <w:szCs w:val="24"/>
          <w:lang w:eastAsia="en-US"/>
        </w:rPr>
        <w:t>Se analizaron un total de 25 niveles relacionados a los objetivos y para el caso de los indicadores, se identificó 1 Actividad que presentó dos indicadores, por lo que en total se examinó un total de 26 indicadores.</w:t>
      </w:r>
    </w:p>
    <w:p w14:paraId="6E25BF4C" w14:textId="5BCC1EDA" w:rsidR="00F5531B" w:rsidRPr="00A626F9" w:rsidRDefault="00F5531B" w:rsidP="00A626F9">
      <w:pPr>
        <w:jc w:val="both"/>
        <w:rPr>
          <w:rFonts w:ascii="Arial" w:eastAsiaTheme="minorHAnsi" w:hAnsi="Arial" w:cs="Arial"/>
          <w:sz w:val="24"/>
          <w:szCs w:val="24"/>
          <w:lang w:eastAsia="en-US"/>
        </w:rPr>
      </w:pPr>
      <w:r w:rsidRPr="00A626F9">
        <w:rPr>
          <w:rFonts w:ascii="Arial" w:eastAsiaTheme="minorHAnsi" w:hAnsi="Arial" w:cs="Arial"/>
          <w:sz w:val="24"/>
          <w:szCs w:val="24"/>
          <w:lang w:val="es-ES" w:eastAsia="en-US"/>
        </w:rPr>
        <w:lastRenderedPageBreak/>
        <w:t xml:space="preserve">Con base en los resultados de la tabla anterior, a </w:t>
      </w:r>
      <w:r w:rsidR="00CB43E7" w:rsidRPr="00A626F9">
        <w:rPr>
          <w:rFonts w:ascii="Arial" w:eastAsiaTheme="minorHAnsi" w:hAnsi="Arial" w:cs="Arial"/>
          <w:sz w:val="24"/>
          <w:szCs w:val="24"/>
          <w:lang w:val="es-ES" w:eastAsia="en-US"/>
        </w:rPr>
        <w:t>continuación,</w:t>
      </w:r>
      <w:r w:rsidRPr="00A626F9">
        <w:rPr>
          <w:rFonts w:ascii="Arial" w:eastAsiaTheme="minorHAnsi" w:hAnsi="Arial" w:cs="Arial"/>
          <w:sz w:val="24"/>
          <w:szCs w:val="24"/>
          <w:lang w:val="es-ES" w:eastAsia="en-US"/>
        </w:rPr>
        <w:t xml:space="preserve"> se desglosan las valoraciones realizadas:</w:t>
      </w:r>
    </w:p>
    <w:p w14:paraId="3928BC8C" w14:textId="77777777" w:rsidR="00F5531B" w:rsidRPr="00CB43E7" w:rsidRDefault="00F5531B" w:rsidP="00D926B6">
      <w:pPr>
        <w:pStyle w:val="Prrafodelista"/>
        <w:numPr>
          <w:ilvl w:val="0"/>
          <w:numId w:val="34"/>
        </w:numPr>
        <w:spacing w:after="0"/>
        <w:jc w:val="both"/>
        <w:rPr>
          <w:rFonts w:ascii="Arial" w:eastAsia="Calibri" w:hAnsi="Arial" w:cs="Arial"/>
          <w:sz w:val="24"/>
          <w:szCs w:val="24"/>
        </w:rPr>
      </w:pPr>
      <w:r w:rsidRPr="00CB43E7">
        <w:rPr>
          <w:rFonts w:ascii="Arial" w:eastAsia="Calibri" w:hAnsi="Arial" w:cs="Arial"/>
          <w:sz w:val="24"/>
          <w:szCs w:val="24"/>
        </w:rPr>
        <w:t xml:space="preserve">En relación al </w:t>
      </w:r>
      <w:r w:rsidRPr="00CB43E7">
        <w:rPr>
          <w:rFonts w:ascii="Arial" w:eastAsia="Calibri" w:hAnsi="Arial" w:cs="Arial"/>
          <w:b/>
          <w:sz w:val="24"/>
          <w:szCs w:val="24"/>
        </w:rPr>
        <w:t>Resumen Narrativo</w:t>
      </w:r>
      <w:r w:rsidRPr="00CB43E7">
        <w:rPr>
          <w:rFonts w:ascii="Arial" w:eastAsia="Calibri" w:hAnsi="Arial" w:cs="Arial"/>
          <w:sz w:val="24"/>
          <w:szCs w:val="24"/>
        </w:rPr>
        <w:t xml:space="preserve"> de los niveles de la MIR analizada, se identificó que el </w:t>
      </w:r>
      <w:r w:rsidRPr="00CB43E7">
        <w:rPr>
          <w:rFonts w:ascii="Arial" w:eastAsia="Calibri" w:hAnsi="Arial" w:cs="Arial"/>
          <w:b/>
          <w:sz w:val="24"/>
          <w:szCs w:val="24"/>
        </w:rPr>
        <w:t>92%</w:t>
      </w:r>
      <w:r w:rsidRPr="00CB43E7">
        <w:rPr>
          <w:rFonts w:ascii="Arial" w:eastAsia="Calibri" w:hAnsi="Arial" w:cs="Arial"/>
          <w:sz w:val="24"/>
          <w:szCs w:val="24"/>
        </w:rPr>
        <w:t xml:space="preserve"> de ellos fueron claros y cumplieron con la sintaxis requerida, así mismo cumplieron con lo requerido en cuanto a una relación con el objetivo superior, mientras que 2 de los 25 niveles que representan aproximadamente el </w:t>
      </w:r>
      <w:r w:rsidRPr="00CB43E7">
        <w:rPr>
          <w:rFonts w:ascii="Arial" w:eastAsia="Calibri" w:hAnsi="Arial" w:cs="Arial"/>
          <w:b/>
          <w:bCs/>
          <w:sz w:val="24"/>
          <w:szCs w:val="24"/>
        </w:rPr>
        <w:t>8</w:t>
      </w:r>
      <w:r w:rsidRPr="00CB43E7">
        <w:rPr>
          <w:rFonts w:ascii="Arial" w:eastAsia="Calibri" w:hAnsi="Arial" w:cs="Arial"/>
          <w:b/>
          <w:sz w:val="24"/>
          <w:szCs w:val="24"/>
        </w:rPr>
        <w:t>%</w:t>
      </w:r>
      <w:r w:rsidRPr="00CB43E7">
        <w:rPr>
          <w:rFonts w:ascii="Arial" w:eastAsia="Calibri" w:hAnsi="Arial" w:cs="Arial"/>
          <w:sz w:val="24"/>
          <w:szCs w:val="24"/>
        </w:rPr>
        <w:t xml:space="preserve">, no cumplió con dichos criterios, al observarse en su redacción que no se establece el bien o servicio que produce o entrega. </w:t>
      </w:r>
    </w:p>
    <w:p w14:paraId="6AD61D19" w14:textId="77777777" w:rsidR="00F5531B" w:rsidRPr="00CB43E7" w:rsidRDefault="00F5531B" w:rsidP="00A626F9">
      <w:pPr>
        <w:pStyle w:val="Prrafodelista"/>
        <w:spacing w:after="0"/>
        <w:jc w:val="both"/>
        <w:rPr>
          <w:rFonts w:ascii="Arial" w:eastAsia="Calibri" w:hAnsi="Arial" w:cs="Arial"/>
          <w:sz w:val="24"/>
          <w:szCs w:val="24"/>
        </w:rPr>
      </w:pPr>
    </w:p>
    <w:p w14:paraId="33274AE8" w14:textId="77777777" w:rsidR="00F5531B" w:rsidRPr="00CB43E7" w:rsidRDefault="00F5531B" w:rsidP="00D926B6">
      <w:pPr>
        <w:numPr>
          <w:ilvl w:val="0"/>
          <w:numId w:val="34"/>
        </w:numPr>
        <w:spacing w:after="0"/>
        <w:contextualSpacing/>
        <w:jc w:val="both"/>
        <w:rPr>
          <w:rFonts w:ascii="Arial" w:eastAsia="Calibri" w:hAnsi="Arial" w:cs="Arial"/>
          <w:sz w:val="24"/>
          <w:szCs w:val="24"/>
          <w:lang w:eastAsia="en-US"/>
        </w:rPr>
      </w:pPr>
      <w:r w:rsidRPr="00CB43E7">
        <w:rPr>
          <w:rFonts w:ascii="Arial" w:eastAsia="Calibri" w:hAnsi="Arial" w:cs="Arial"/>
          <w:sz w:val="24"/>
          <w:szCs w:val="24"/>
          <w:lang w:eastAsia="en-US"/>
        </w:rPr>
        <w:t xml:space="preserve">Respecto a los 26 </w:t>
      </w:r>
      <w:r w:rsidRPr="00CB43E7">
        <w:rPr>
          <w:rFonts w:ascii="Arial" w:eastAsia="Calibri" w:hAnsi="Arial" w:cs="Arial"/>
          <w:b/>
          <w:sz w:val="24"/>
          <w:szCs w:val="24"/>
          <w:lang w:eastAsia="en-US"/>
        </w:rPr>
        <w:t>Indicadores</w:t>
      </w:r>
      <w:r w:rsidRPr="00CB43E7">
        <w:rPr>
          <w:rFonts w:ascii="Arial" w:eastAsia="Calibri" w:hAnsi="Arial" w:cs="Arial"/>
          <w:sz w:val="24"/>
          <w:szCs w:val="24"/>
          <w:lang w:eastAsia="en-US"/>
        </w:rPr>
        <w:t xml:space="preserve"> analizados, se constató que el </w:t>
      </w:r>
      <w:r w:rsidRPr="00CB43E7">
        <w:rPr>
          <w:rFonts w:ascii="Arial" w:eastAsia="Calibri" w:hAnsi="Arial" w:cs="Arial"/>
          <w:b/>
          <w:sz w:val="24"/>
          <w:szCs w:val="24"/>
          <w:lang w:eastAsia="en-US"/>
        </w:rPr>
        <w:t>38%</w:t>
      </w:r>
      <w:r w:rsidRPr="00CB43E7">
        <w:rPr>
          <w:rFonts w:ascii="Arial" w:eastAsia="Calibri" w:hAnsi="Arial" w:cs="Arial"/>
          <w:sz w:val="24"/>
          <w:szCs w:val="24"/>
          <w:lang w:eastAsia="en-US"/>
        </w:rPr>
        <w:t xml:space="preserve"> de ellos, resultaron ser adecuados, encontrándose una relación de lo que pretende medir con el objetivo, y el </w:t>
      </w:r>
      <w:r w:rsidRPr="00CB43E7">
        <w:rPr>
          <w:rFonts w:ascii="Arial" w:eastAsia="Calibri" w:hAnsi="Arial" w:cs="Arial"/>
          <w:b/>
          <w:sz w:val="24"/>
          <w:szCs w:val="24"/>
          <w:lang w:eastAsia="en-US"/>
        </w:rPr>
        <w:t>62%</w:t>
      </w:r>
      <w:r w:rsidRPr="00CB43E7">
        <w:rPr>
          <w:rFonts w:ascii="Arial" w:eastAsia="Calibri" w:hAnsi="Arial" w:cs="Arial"/>
          <w:sz w:val="24"/>
          <w:szCs w:val="24"/>
          <w:lang w:eastAsia="en-US"/>
        </w:rPr>
        <w:t xml:space="preserve"> fueron inadecuados ya que su denominación se estableció de forma ambigua sin precisar lo que se desea medir, y en algunos casos sin especificar el grupo de personas para el cual va dirigido o el servicio que proporciona; en relación al método de cálculo, se detectó que es claro cuál es el método o formula a utilizar, sin embargo existen variables que se toman en cuenta en el objetivo planteado, pero no se consideran en el nombre del indicador. En cuanto a la frecuencia de medición, se identificó que el </w:t>
      </w:r>
      <w:r w:rsidRPr="00CB43E7">
        <w:rPr>
          <w:rFonts w:ascii="Arial" w:eastAsia="Calibri" w:hAnsi="Arial" w:cs="Arial"/>
          <w:b/>
          <w:sz w:val="24"/>
          <w:szCs w:val="24"/>
          <w:lang w:eastAsia="en-US"/>
        </w:rPr>
        <w:t>100%</w:t>
      </w:r>
      <w:r w:rsidRPr="00CB43E7">
        <w:rPr>
          <w:rFonts w:ascii="Arial" w:eastAsia="Calibri" w:hAnsi="Arial" w:cs="Arial"/>
          <w:sz w:val="24"/>
          <w:szCs w:val="24"/>
          <w:lang w:eastAsia="en-US"/>
        </w:rPr>
        <w:t xml:space="preserve"> de los indicadores analizados contaron con una periodicidad adecuada para cada nivel</w:t>
      </w:r>
      <w:r w:rsidRPr="00CB43E7">
        <w:rPr>
          <w:rFonts w:ascii="Arial" w:eastAsia="Calibri" w:hAnsi="Arial" w:cs="Arial"/>
          <w:sz w:val="24"/>
          <w:szCs w:val="24"/>
          <w:lang w:val="es-ES" w:eastAsia="en-US"/>
        </w:rPr>
        <w:t xml:space="preserve">.  </w:t>
      </w:r>
    </w:p>
    <w:p w14:paraId="057185D2" w14:textId="77777777" w:rsidR="00F5531B" w:rsidRPr="00CB43E7" w:rsidRDefault="00F5531B" w:rsidP="00F5531B">
      <w:pPr>
        <w:ind w:left="720"/>
        <w:contextualSpacing/>
        <w:jc w:val="both"/>
        <w:rPr>
          <w:rFonts w:ascii="Arial" w:eastAsia="Calibri" w:hAnsi="Arial" w:cs="Arial"/>
          <w:sz w:val="24"/>
          <w:szCs w:val="24"/>
          <w:lang w:eastAsia="en-US"/>
        </w:rPr>
      </w:pPr>
    </w:p>
    <w:p w14:paraId="6F276D1A" w14:textId="77777777" w:rsidR="00F5531B" w:rsidRPr="00CB43E7" w:rsidRDefault="00F5531B" w:rsidP="00D926B6">
      <w:pPr>
        <w:numPr>
          <w:ilvl w:val="0"/>
          <w:numId w:val="34"/>
        </w:numPr>
        <w:spacing w:after="0"/>
        <w:contextualSpacing/>
        <w:jc w:val="both"/>
        <w:rPr>
          <w:rFonts w:ascii="Arial" w:eastAsia="Calibri" w:hAnsi="Arial" w:cs="Arial"/>
          <w:sz w:val="24"/>
          <w:szCs w:val="24"/>
          <w:lang w:eastAsia="en-US"/>
        </w:rPr>
      </w:pPr>
      <w:r w:rsidRPr="00CB43E7">
        <w:rPr>
          <w:rFonts w:ascii="Arial" w:eastAsia="Calibri" w:hAnsi="Arial" w:cs="Arial"/>
          <w:sz w:val="24"/>
          <w:szCs w:val="24"/>
          <w:lang w:eastAsia="en-US"/>
        </w:rPr>
        <w:t xml:space="preserve">En lo que corresponde a los </w:t>
      </w:r>
      <w:r w:rsidRPr="00CB43E7">
        <w:rPr>
          <w:rFonts w:ascii="Arial" w:eastAsia="Calibri" w:hAnsi="Arial" w:cs="Arial"/>
          <w:b/>
          <w:sz w:val="24"/>
          <w:szCs w:val="24"/>
          <w:lang w:eastAsia="en-US"/>
        </w:rPr>
        <w:t>Medios de Verificación</w:t>
      </w:r>
      <w:r w:rsidRPr="00CB43E7">
        <w:rPr>
          <w:rFonts w:ascii="Arial" w:eastAsia="Calibri" w:hAnsi="Arial" w:cs="Arial"/>
          <w:sz w:val="24"/>
          <w:szCs w:val="24"/>
          <w:lang w:eastAsia="en-US"/>
        </w:rPr>
        <w:t xml:space="preserve">, el </w:t>
      </w:r>
      <w:r w:rsidRPr="00CB43E7">
        <w:rPr>
          <w:rFonts w:ascii="Arial" w:eastAsia="Calibri" w:hAnsi="Arial" w:cs="Arial"/>
          <w:b/>
          <w:sz w:val="24"/>
          <w:szCs w:val="24"/>
          <w:lang w:eastAsia="en-US"/>
        </w:rPr>
        <w:t>100%</w:t>
      </w:r>
      <w:r w:rsidRPr="00CB43E7">
        <w:rPr>
          <w:rFonts w:ascii="Arial" w:eastAsia="Calibri" w:hAnsi="Arial" w:cs="Arial"/>
          <w:sz w:val="24"/>
          <w:szCs w:val="24"/>
          <w:lang w:eastAsia="en-US"/>
        </w:rPr>
        <w:t xml:space="preserve"> de los planteados en los niveles de la MIR fueron insuficientes, toda vez que no atendieron el grado de especificidad en cuanto a la información requerida para la verificación y análisis de datos, conforme a </w:t>
      </w:r>
      <w:r w:rsidRPr="00CB43E7">
        <w:rPr>
          <w:rFonts w:ascii="Arial" w:eastAsia="Calibri" w:hAnsi="Arial" w:cs="Arial"/>
          <w:sz w:val="24"/>
          <w:szCs w:val="24"/>
          <w:lang w:val="es-ES" w:eastAsia="en-US"/>
        </w:rPr>
        <w:t>lo recomendado en el Manual para el diseño y construcción de Indicadores del CONEVAL</w:t>
      </w:r>
      <w:r w:rsidRPr="00CB43E7">
        <w:rPr>
          <w:rFonts w:ascii="Arial" w:eastAsia="Calibri" w:hAnsi="Arial" w:cs="Arial"/>
          <w:sz w:val="24"/>
          <w:szCs w:val="24"/>
          <w:lang w:eastAsia="en-US"/>
        </w:rPr>
        <w:t>, al carecer de uno o más de los siguientes datos:</w:t>
      </w:r>
    </w:p>
    <w:p w14:paraId="569177E7" w14:textId="77777777" w:rsidR="00F5531B" w:rsidRPr="00CB43E7" w:rsidRDefault="00F5531B" w:rsidP="00CB43E7">
      <w:pPr>
        <w:pStyle w:val="Prrafodelista"/>
        <w:spacing w:after="0"/>
        <w:rPr>
          <w:rFonts w:ascii="Arial" w:eastAsia="Calibri" w:hAnsi="Arial" w:cs="Arial"/>
          <w:sz w:val="24"/>
          <w:szCs w:val="24"/>
        </w:rPr>
      </w:pPr>
    </w:p>
    <w:p w14:paraId="25B1C3B1" w14:textId="77777777" w:rsidR="00F5531B" w:rsidRPr="00CB43E7" w:rsidRDefault="00F5531B" w:rsidP="00D926B6">
      <w:pPr>
        <w:numPr>
          <w:ilvl w:val="0"/>
          <w:numId w:val="33"/>
        </w:numPr>
        <w:spacing w:after="160" w:line="259" w:lineRule="auto"/>
        <w:ind w:left="1560"/>
        <w:contextualSpacing/>
        <w:jc w:val="both"/>
        <w:rPr>
          <w:rFonts w:ascii="Arial" w:eastAsiaTheme="minorHAnsi" w:hAnsi="Arial" w:cs="Arial"/>
          <w:sz w:val="24"/>
          <w:szCs w:val="24"/>
          <w:lang w:eastAsia="en-US"/>
        </w:rPr>
      </w:pPr>
      <w:r w:rsidRPr="00CB43E7">
        <w:rPr>
          <w:rFonts w:ascii="Arial" w:eastAsiaTheme="minorHAnsi" w:hAnsi="Arial" w:cs="Arial"/>
          <w:sz w:val="24"/>
          <w:szCs w:val="24"/>
          <w:lang w:eastAsia="en-US"/>
        </w:rPr>
        <w:t>Nombre completo del documento que sustenta la información.</w:t>
      </w:r>
    </w:p>
    <w:p w14:paraId="2FAD30EC" w14:textId="77777777" w:rsidR="00F5531B" w:rsidRPr="00CB43E7" w:rsidRDefault="00F5531B" w:rsidP="00D926B6">
      <w:pPr>
        <w:numPr>
          <w:ilvl w:val="0"/>
          <w:numId w:val="33"/>
        </w:numPr>
        <w:spacing w:after="160" w:line="259" w:lineRule="auto"/>
        <w:ind w:left="1560"/>
        <w:contextualSpacing/>
        <w:jc w:val="both"/>
        <w:rPr>
          <w:rFonts w:ascii="Arial" w:eastAsiaTheme="minorHAnsi" w:hAnsi="Arial" w:cs="Arial"/>
          <w:sz w:val="24"/>
          <w:szCs w:val="24"/>
          <w:lang w:eastAsia="en-US"/>
        </w:rPr>
      </w:pPr>
      <w:r w:rsidRPr="00CB43E7">
        <w:rPr>
          <w:rFonts w:ascii="Arial" w:eastAsiaTheme="minorHAnsi" w:hAnsi="Arial" w:cs="Arial"/>
          <w:sz w:val="24"/>
          <w:szCs w:val="24"/>
          <w:lang w:eastAsia="en-US"/>
        </w:rPr>
        <w:t>Nombre del área que genera la información.</w:t>
      </w:r>
    </w:p>
    <w:p w14:paraId="223A9C7C" w14:textId="77777777" w:rsidR="00F5531B" w:rsidRPr="00CB43E7" w:rsidRDefault="00F5531B" w:rsidP="00D926B6">
      <w:pPr>
        <w:numPr>
          <w:ilvl w:val="0"/>
          <w:numId w:val="33"/>
        </w:numPr>
        <w:spacing w:after="160" w:line="259" w:lineRule="auto"/>
        <w:ind w:left="1560"/>
        <w:contextualSpacing/>
        <w:jc w:val="both"/>
        <w:rPr>
          <w:rFonts w:ascii="Arial" w:eastAsiaTheme="minorHAnsi" w:hAnsi="Arial" w:cs="Arial"/>
          <w:sz w:val="24"/>
          <w:szCs w:val="24"/>
          <w:lang w:eastAsia="en-US"/>
        </w:rPr>
      </w:pPr>
      <w:r w:rsidRPr="00CB43E7">
        <w:rPr>
          <w:rFonts w:ascii="Arial" w:eastAsiaTheme="minorHAnsi" w:hAnsi="Arial" w:cs="Arial"/>
          <w:sz w:val="24"/>
          <w:szCs w:val="24"/>
          <w:lang w:eastAsia="en-US"/>
        </w:rPr>
        <w:t>Periodicidad con que se genera el documento.</w:t>
      </w:r>
    </w:p>
    <w:p w14:paraId="3D921737" w14:textId="77777777" w:rsidR="00F5531B" w:rsidRPr="00CB43E7" w:rsidRDefault="00F5531B" w:rsidP="00D926B6">
      <w:pPr>
        <w:numPr>
          <w:ilvl w:val="0"/>
          <w:numId w:val="33"/>
        </w:numPr>
        <w:spacing w:after="160" w:line="259" w:lineRule="auto"/>
        <w:ind w:left="1560"/>
        <w:contextualSpacing/>
        <w:jc w:val="both"/>
        <w:rPr>
          <w:rFonts w:ascii="Arial" w:eastAsiaTheme="minorHAnsi" w:hAnsi="Arial" w:cs="Arial"/>
          <w:sz w:val="24"/>
          <w:szCs w:val="24"/>
          <w:lang w:eastAsia="en-US"/>
        </w:rPr>
      </w:pPr>
      <w:r w:rsidRPr="00CB43E7">
        <w:rPr>
          <w:rFonts w:ascii="Arial" w:eastAsiaTheme="minorHAnsi" w:hAnsi="Arial" w:cs="Arial"/>
          <w:sz w:val="24"/>
          <w:szCs w:val="24"/>
          <w:lang w:eastAsia="en-US"/>
        </w:rPr>
        <w:t xml:space="preserve">La liga a la página de la que se obtiene la información. </w:t>
      </w:r>
    </w:p>
    <w:p w14:paraId="28916E7A" w14:textId="77777777" w:rsidR="00F5531B" w:rsidRPr="00CB43E7" w:rsidRDefault="00F5531B" w:rsidP="00F5531B">
      <w:pPr>
        <w:spacing w:after="160" w:line="259" w:lineRule="auto"/>
        <w:ind w:left="1560"/>
        <w:contextualSpacing/>
        <w:jc w:val="both"/>
        <w:rPr>
          <w:rFonts w:ascii="Arial" w:eastAsiaTheme="minorHAnsi" w:hAnsi="Arial" w:cs="Arial"/>
          <w:sz w:val="24"/>
          <w:szCs w:val="24"/>
          <w:lang w:eastAsia="en-US"/>
        </w:rPr>
      </w:pPr>
    </w:p>
    <w:p w14:paraId="6E47FB76" w14:textId="77777777" w:rsidR="00F5531B" w:rsidRPr="00CB43E7" w:rsidRDefault="00F5531B" w:rsidP="00D926B6">
      <w:pPr>
        <w:numPr>
          <w:ilvl w:val="0"/>
          <w:numId w:val="34"/>
        </w:numPr>
        <w:spacing w:after="160"/>
        <w:contextualSpacing/>
        <w:jc w:val="both"/>
        <w:rPr>
          <w:rFonts w:ascii="Arial" w:eastAsia="Calibri" w:hAnsi="Arial" w:cs="Arial"/>
          <w:sz w:val="24"/>
          <w:szCs w:val="24"/>
          <w:lang w:eastAsia="en-US"/>
        </w:rPr>
      </w:pPr>
      <w:r w:rsidRPr="00CB43E7">
        <w:rPr>
          <w:rFonts w:ascii="Arial" w:eastAsia="Calibri" w:hAnsi="Arial" w:cs="Arial"/>
          <w:sz w:val="24"/>
          <w:szCs w:val="24"/>
          <w:lang w:eastAsia="en-US"/>
        </w:rPr>
        <w:t xml:space="preserve">Conforme a los </w:t>
      </w:r>
      <w:r w:rsidRPr="00CB43E7">
        <w:rPr>
          <w:rFonts w:ascii="Arial" w:eastAsia="Calibri" w:hAnsi="Arial" w:cs="Arial"/>
          <w:b/>
          <w:sz w:val="24"/>
          <w:szCs w:val="24"/>
          <w:lang w:eastAsia="en-US"/>
        </w:rPr>
        <w:t>Supuestos</w:t>
      </w:r>
      <w:r w:rsidRPr="00CB43E7">
        <w:rPr>
          <w:rFonts w:ascii="Arial" w:eastAsia="Calibri" w:hAnsi="Arial" w:cs="Arial"/>
          <w:sz w:val="24"/>
          <w:szCs w:val="24"/>
          <w:lang w:eastAsia="en-US"/>
        </w:rPr>
        <w:t xml:space="preserve">, el </w:t>
      </w:r>
      <w:r w:rsidRPr="00CB43E7">
        <w:rPr>
          <w:rFonts w:ascii="Arial" w:eastAsia="Calibri" w:hAnsi="Arial" w:cs="Arial"/>
          <w:b/>
          <w:sz w:val="24"/>
          <w:szCs w:val="24"/>
          <w:lang w:eastAsia="en-US"/>
        </w:rPr>
        <w:t xml:space="preserve">80% </w:t>
      </w:r>
      <w:r w:rsidRPr="00CB43E7">
        <w:rPr>
          <w:rFonts w:ascii="Arial" w:eastAsia="Calibri" w:hAnsi="Arial" w:cs="Arial"/>
          <w:sz w:val="24"/>
          <w:szCs w:val="24"/>
          <w:lang w:eastAsia="en-US"/>
        </w:rPr>
        <w:t xml:space="preserve">se plantea como un estado positivo y cumple con la condición de ser externo para el cumplimiento de los objetivos </w:t>
      </w:r>
      <w:r w:rsidRPr="00CB43E7">
        <w:rPr>
          <w:rFonts w:ascii="Arial" w:eastAsia="Calibri" w:hAnsi="Arial" w:cs="Arial"/>
          <w:sz w:val="24"/>
          <w:szCs w:val="24"/>
          <w:lang w:eastAsia="en-US"/>
        </w:rPr>
        <w:lastRenderedPageBreak/>
        <w:t xml:space="preserve">planteados en cada uno de los niveles de la MIR, mientras que del </w:t>
      </w:r>
      <w:r w:rsidRPr="00CB43E7">
        <w:rPr>
          <w:rFonts w:ascii="Arial" w:eastAsia="Calibri" w:hAnsi="Arial" w:cs="Arial"/>
          <w:b/>
          <w:sz w:val="24"/>
          <w:szCs w:val="24"/>
          <w:lang w:eastAsia="en-US"/>
        </w:rPr>
        <w:t>20%</w:t>
      </w:r>
      <w:r w:rsidRPr="00CB43E7">
        <w:rPr>
          <w:rFonts w:ascii="Arial" w:eastAsia="Calibri" w:hAnsi="Arial" w:cs="Arial"/>
          <w:sz w:val="24"/>
          <w:szCs w:val="24"/>
          <w:lang w:eastAsia="en-US"/>
        </w:rPr>
        <w:t xml:space="preserve"> restante se identificaron 2 supuestos con falta de claridad y 3 que, a pesar de estar expresados como estados positivos, no cumplían con la condición de ser externos o ajenos al control de la gestión del programa</w:t>
      </w:r>
      <w:r w:rsidRPr="00CB43E7">
        <w:rPr>
          <w:rFonts w:ascii="Arial" w:hAnsi="Arial" w:cs="Arial"/>
          <w:sz w:val="24"/>
          <w:szCs w:val="24"/>
        </w:rPr>
        <w:t xml:space="preserve"> y en un caso que dependía de la disponibilidad de recursos</w:t>
      </w:r>
      <w:r w:rsidRPr="00CB43E7">
        <w:rPr>
          <w:rFonts w:ascii="Arial" w:eastAsia="Calibri" w:hAnsi="Arial" w:cs="Arial"/>
          <w:sz w:val="24"/>
          <w:szCs w:val="24"/>
          <w:lang w:eastAsia="en-US"/>
        </w:rPr>
        <w:t xml:space="preserve">. </w:t>
      </w:r>
    </w:p>
    <w:p w14:paraId="5A86C019" w14:textId="77777777" w:rsidR="00F5531B" w:rsidRDefault="00F5531B" w:rsidP="00F5531B">
      <w:pPr>
        <w:contextualSpacing/>
        <w:jc w:val="both"/>
        <w:rPr>
          <w:rFonts w:ascii="Arial" w:hAnsi="Arial" w:cs="Arial"/>
        </w:rPr>
      </w:pPr>
    </w:p>
    <w:p w14:paraId="7E845E03" w14:textId="77777777" w:rsidR="00F5531B" w:rsidRPr="00CB43E7" w:rsidRDefault="00F5531B" w:rsidP="00A626F9">
      <w:pPr>
        <w:spacing w:after="0"/>
        <w:contextualSpacing/>
        <w:jc w:val="both"/>
        <w:rPr>
          <w:rFonts w:ascii="Arial" w:hAnsi="Arial" w:cs="Arial"/>
          <w:sz w:val="24"/>
          <w:szCs w:val="24"/>
        </w:rPr>
      </w:pPr>
      <w:r w:rsidRPr="00CB43E7">
        <w:rPr>
          <w:rFonts w:ascii="Arial" w:hAnsi="Arial" w:cs="Arial"/>
          <w:sz w:val="24"/>
          <w:szCs w:val="24"/>
        </w:rPr>
        <w:t xml:space="preserve">Derivado de las valoraciones, se determinó lo siguiente: </w:t>
      </w:r>
    </w:p>
    <w:p w14:paraId="37179E9D" w14:textId="77777777" w:rsidR="00F5531B" w:rsidRPr="00CB43E7" w:rsidRDefault="00F5531B" w:rsidP="00F5531B">
      <w:pPr>
        <w:pStyle w:val="Prrafodelista"/>
        <w:rPr>
          <w:rFonts w:ascii="Arial" w:hAnsi="Arial" w:cs="Arial"/>
          <w:sz w:val="24"/>
          <w:szCs w:val="24"/>
        </w:rPr>
      </w:pPr>
    </w:p>
    <w:p w14:paraId="202CBAE3" w14:textId="77777777" w:rsidR="00F5531B" w:rsidRPr="00CB43E7" w:rsidRDefault="00F5531B" w:rsidP="00D926B6">
      <w:pPr>
        <w:pStyle w:val="Prrafodelista"/>
        <w:numPr>
          <w:ilvl w:val="0"/>
          <w:numId w:val="35"/>
        </w:numPr>
        <w:spacing w:after="0"/>
        <w:jc w:val="both"/>
        <w:rPr>
          <w:rFonts w:ascii="Arial" w:hAnsi="Arial" w:cs="Arial"/>
          <w:sz w:val="24"/>
          <w:szCs w:val="24"/>
        </w:rPr>
      </w:pPr>
      <w:r w:rsidRPr="00CB43E7">
        <w:rPr>
          <w:rFonts w:ascii="Arial" w:hAnsi="Arial" w:cs="Arial"/>
          <w:sz w:val="24"/>
          <w:szCs w:val="24"/>
        </w:rPr>
        <w:t>Respecto al análisis de la Lógica Vertical, se determinó que en su mayoría, los objetivos contenidos en la MIR guardaron coherencia en la relación causa-efecto directa entre los diferentes niveles de la matriz de abajo hacia arriba; sin embargo, se presentaron algunas debilidades toda vez que existieron ciertos objetivos que en su redacción consideraron términos ambiguos, falta de claridad en el tipo de actividades a desarrollar y falta de congruencia con el objetivo que se buscaba lograr, así como de algunos supuestos que no cumplieron con la condición de ser externos o ajenos al control de la gestión del programa y en un caso que dependía de la disponibilidad del recursos, pudiendo influir para el logro del objetivo del nivel que correspondía.</w:t>
      </w:r>
    </w:p>
    <w:p w14:paraId="17547724" w14:textId="77777777" w:rsidR="006B74E9" w:rsidRPr="00CB43E7" w:rsidRDefault="006B74E9" w:rsidP="0012649F">
      <w:pPr>
        <w:spacing w:after="0"/>
        <w:rPr>
          <w:rFonts w:ascii="Arial" w:hAnsi="Arial" w:cs="Arial"/>
          <w:sz w:val="24"/>
          <w:szCs w:val="24"/>
        </w:rPr>
      </w:pPr>
    </w:p>
    <w:p w14:paraId="7CEDE43D" w14:textId="77777777" w:rsidR="00F5531B" w:rsidRPr="00CB43E7" w:rsidRDefault="00F5531B" w:rsidP="00D926B6">
      <w:pPr>
        <w:pStyle w:val="Prrafodelista"/>
        <w:numPr>
          <w:ilvl w:val="0"/>
          <w:numId w:val="35"/>
        </w:numPr>
        <w:spacing w:after="0"/>
        <w:jc w:val="both"/>
        <w:rPr>
          <w:rFonts w:ascii="Arial" w:hAnsi="Arial" w:cs="Arial"/>
          <w:sz w:val="24"/>
          <w:szCs w:val="24"/>
        </w:rPr>
      </w:pPr>
      <w:r w:rsidRPr="00CB43E7">
        <w:rPr>
          <w:rFonts w:ascii="Arial" w:hAnsi="Arial" w:cs="Arial"/>
          <w:sz w:val="24"/>
          <w:szCs w:val="24"/>
        </w:rPr>
        <w:t>En el análisis de la Lógica Horizontal, se observaron debilidades en la relación causa-efecto de la MIR de derecha a izquierda, toda vez que los Medios de Verificación no fueron los necesarios y suficientes para obtener los datos requeridos para el cálculo de indicadores y en los indicadores definidos algunos de ellos resultaron ser inadecuados, ya que su denominación se estableció de forma genérica o ambigua, restándoles claridad y en otros casos no especifica al grupo al que va dirigido</w:t>
      </w:r>
      <w:r w:rsidRPr="00CB43E7">
        <w:rPr>
          <w:rFonts w:ascii="Arial" w:eastAsia="Calibri" w:hAnsi="Arial" w:cs="Arial"/>
          <w:sz w:val="24"/>
          <w:szCs w:val="24"/>
        </w:rPr>
        <w:t xml:space="preserve"> o el servicio que proporciona</w:t>
      </w:r>
      <w:r w:rsidRPr="00CB43E7">
        <w:rPr>
          <w:rFonts w:ascii="Arial" w:hAnsi="Arial" w:cs="Arial"/>
          <w:sz w:val="24"/>
          <w:szCs w:val="24"/>
        </w:rPr>
        <w:t>, lo cual no permite hacer un buen seguimiento de los objetivos y evaluar adecuadamente el logro e impacto de los programas.</w:t>
      </w:r>
    </w:p>
    <w:p w14:paraId="4D59FD9B" w14:textId="77777777" w:rsidR="00F5531B" w:rsidRPr="00CB43E7" w:rsidRDefault="00F5531B" w:rsidP="00A626F9">
      <w:pPr>
        <w:pStyle w:val="Prrafodelista"/>
        <w:spacing w:after="0"/>
        <w:jc w:val="both"/>
        <w:rPr>
          <w:rFonts w:ascii="Arial" w:hAnsi="Arial" w:cs="Arial"/>
          <w:sz w:val="24"/>
          <w:szCs w:val="24"/>
        </w:rPr>
      </w:pPr>
    </w:p>
    <w:p w14:paraId="1063107B" w14:textId="5D23D107" w:rsidR="00F5531B" w:rsidRDefault="00F5531B" w:rsidP="00A626F9">
      <w:pPr>
        <w:spacing w:after="0"/>
        <w:jc w:val="both"/>
        <w:rPr>
          <w:rFonts w:ascii="Arial" w:eastAsiaTheme="minorHAnsi" w:hAnsi="Arial" w:cs="Arial"/>
          <w:sz w:val="24"/>
          <w:szCs w:val="24"/>
          <w:lang w:eastAsia="en-US"/>
        </w:rPr>
      </w:pPr>
      <w:r w:rsidRPr="00CB43E7">
        <w:rPr>
          <w:rFonts w:ascii="Arial" w:eastAsiaTheme="minorHAnsi" w:hAnsi="Arial" w:cs="Arial"/>
          <w:sz w:val="24"/>
          <w:szCs w:val="24"/>
          <w:lang w:eastAsia="en-US"/>
        </w:rPr>
        <w:t xml:space="preserve">En cuanto a la alineación con los Objetivos, Estrategias y Líneas de Acción del Plan Municipal de Desarrollo del Municipio de Felipe Carrillo Puerto, de un total de 25 objetivos analizados se determinó que </w:t>
      </w:r>
      <w:r w:rsidRPr="00CB43E7">
        <w:rPr>
          <w:rFonts w:ascii="Arial" w:eastAsiaTheme="minorHAnsi" w:hAnsi="Arial" w:cs="Arial"/>
          <w:sz w:val="24"/>
          <w:szCs w:val="24"/>
          <w:lang w:val="es-ES" w:eastAsia="en-US"/>
        </w:rPr>
        <w:t xml:space="preserve">13 de ellos </w:t>
      </w:r>
      <w:r w:rsidRPr="00CB43E7">
        <w:rPr>
          <w:rFonts w:ascii="Arial" w:eastAsiaTheme="minorHAnsi" w:hAnsi="Arial" w:cs="Arial"/>
          <w:sz w:val="24"/>
          <w:szCs w:val="24"/>
          <w:lang w:eastAsia="en-US"/>
        </w:rPr>
        <w:t>no se encontraron alineados a dicho Plan.</w:t>
      </w:r>
    </w:p>
    <w:p w14:paraId="4216F121" w14:textId="77777777" w:rsidR="00A626F9" w:rsidRPr="00CB43E7" w:rsidRDefault="00A626F9" w:rsidP="00A626F9">
      <w:pPr>
        <w:spacing w:after="0"/>
        <w:jc w:val="both"/>
        <w:rPr>
          <w:rFonts w:ascii="Arial" w:hAnsi="Arial" w:cs="Arial"/>
          <w:sz w:val="24"/>
          <w:szCs w:val="24"/>
        </w:rPr>
      </w:pPr>
    </w:p>
    <w:p w14:paraId="32D62C20" w14:textId="77777777" w:rsidR="0061744D" w:rsidRDefault="0061744D" w:rsidP="00A626F9">
      <w:pPr>
        <w:spacing w:after="0"/>
        <w:jc w:val="both"/>
        <w:rPr>
          <w:rFonts w:ascii="Arial" w:hAnsi="Arial" w:cs="Arial"/>
          <w:sz w:val="24"/>
          <w:szCs w:val="24"/>
        </w:rPr>
      </w:pPr>
    </w:p>
    <w:p w14:paraId="08C31581" w14:textId="11639A47" w:rsidR="00F5531B" w:rsidRPr="00CB43E7" w:rsidRDefault="00F5531B" w:rsidP="00A626F9">
      <w:pPr>
        <w:spacing w:after="0"/>
        <w:jc w:val="both"/>
        <w:rPr>
          <w:rFonts w:ascii="Arial" w:hAnsi="Arial" w:cs="Arial"/>
          <w:sz w:val="24"/>
          <w:szCs w:val="24"/>
        </w:rPr>
      </w:pPr>
      <w:r w:rsidRPr="00CB43E7">
        <w:rPr>
          <w:rFonts w:ascii="Arial" w:hAnsi="Arial" w:cs="Arial"/>
          <w:sz w:val="24"/>
          <w:szCs w:val="24"/>
        </w:rPr>
        <w:lastRenderedPageBreak/>
        <w:t>De igual manera, se verificó que se haya considerado la perspectiva de género mediante la redacción de un lenguaje incluyente, en la columna del Resumen Narrativo y en los Supuestos como muestra de los cuatro elementos de la estructura, determinándose los siguientes resultados:</w:t>
      </w:r>
    </w:p>
    <w:tbl>
      <w:tblPr>
        <w:tblStyle w:val="Tablaconcuadrcula"/>
        <w:tblW w:w="8789" w:type="dxa"/>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2552"/>
        <w:gridCol w:w="1701"/>
        <w:gridCol w:w="1134"/>
        <w:gridCol w:w="1276"/>
        <w:gridCol w:w="2126"/>
      </w:tblGrid>
      <w:tr w:rsidR="00F5531B" w:rsidRPr="00C65FFD" w14:paraId="0AD448CF" w14:textId="77777777" w:rsidTr="00A626F9">
        <w:trPr>
          <w:trHeight w:val="680"/>
        </w:trPr>
        <w:tc>
          <w:tcPr>
            <w:tcW w:w="8789" w:type="dxa"/>
            <w:gridSpan w:val="5"/>
            <w:tcBorders>
              <w:top w:val="nil"/>
              <w:bottom w:val="single" w:sz="4" w:space="0" w:color="auto"/>
            </w:tcBorders>
            <w:shd w:val="clear" w:color="auto" w:fill="auto"/>
            <w:vAlign w:val="center"/>
          </w:tcPr>
          <w:p w14:paraId="67CBA70B" w14:textId="5CBF0CC1" w:rsidR="00F5531B" w:rsidRPr="00A626F9" w:rsidRDefault="00F5531B" w:rsidP="00A626F9">
            <w:pPr>
              <w:jc w:val="center"/>
              <w:rPr>
                <w:rFonts w:ascii="Arial" w:hAnsi="Arial" w:cs="Arial"/>
                <w:b/>
                <w:sz w:val="18"/>
                <w:szCs w:val="18"/>
              </w:rPr>
            </w:pPr>
            <w:r w:rsidRPr="002943BC">
              <w:rPr>
                <w:rFonts w:ascii="Arial" w:hAnsi="Arial" w:cs="Arial"/>
                <w:b/>
                <w:sz w:val="18"/>
                <w:szCs w:val="18"/>
              </w:rPr>
              <w:t>Tabla 3</w:t>
            </w:r>
            <w:r>
              <w:rPr>
                <w:rFonts w:ascii="Arial" w:hAnsi="Arial" w:cs="Arial"/>
                <w:b/>
                <w:sz w:val="18"/>
                <w:szCs w:val="18"/>
              </w:rPr>
              <w:t xml:space="preserve">. </w:t>
            </w:r>
            <w:r w:rsidRPr="00276A2C">
              <w:rPr>
                <w:rFonts w:ascii="Arial" w:hAnsi="Arial" w:cs="Arial"/>
                <w:b/>
                <w:sz w:val="18"/>
                <w:szCs w:val="18"/>
              </w:rPr>
              <w:t>Revisión del lenguaje in</w:t>
            </w:r>
            <w:r>
              <w:rPr>
                <w:rFonts w:ascii="Arial" w:hAnsi="Arial" w:cs="Arial"/>
                <w:b/>
                <w:sz w:val="18"/>
                <w:szCs w:val="18"/>
              </w:rPr>
              <w:t>cluy</w:t>
            </w:r>
            <w:r w:rsidR="00A626F9">
              <w:rPr>
                <w:rFonts w:ascii="Arial" w:hAnsi="Arial" w:cs="Arial"/>
                <w:b/>
                <w:sz w:val="18"/>
                <w:szCs w:val="18"/>
              </w:rPr>
              <w:t>ente con perspectiva de género.</w:t>
            </w:r>
          </w:p>
        </w:tc>
      </w:tr>
      <w:tr w:rsidR="00F5531B" w:rsidRPr="00276A2C" w14:paraId="212B5425" w14:textId="77777777" w:rsidTr="00A626F9">
        <w:trPr>
          <w:trHeight w:val="510"/>
        </w:trPr>
        <w:tc>
          <w:tcPr>
            <w:tcW w:w="2552" w:type="dxa"/>
            <w:tcBorders>
              <w:top w:val="single" w:sz="4" w:space="0" w:color="auto"/>
              <w:bottom w:val="single" w:sz="4" w:space="0" w:color="auto"/>
            </w:tcBorders>
            <w:shd w:val="clear" w:color="auto" w:fill="C6D9F1" w:themeFill="text2" w:themeFillTint="33"/>
            <w:vAlign w:val="center"/>
          </w:tcPr>
          <w:p w14:paraId="0CF9F1B0" w14:textId="77777777" w:rsidR="00F5531B" w:rsidRDefault="00F5531B" w:rsidP="00AC2EF7">
            <w:pPr>
              <w:jc w:val="center"/>
              <w:rPr>
                <w:rFonts w:ascii="Arial" w:hAnsi="Arial" w:cs="Arial"/>
                <w:b/>
                <w:sz w:val="18"/>
                <w:szCs w:val="18"/>
              </w:rPr>
            </w:pPr>
            <w:r w:rsidRPr="00276A2C">
              <w:rPr>
                <w:rFonts w:ascii="Arial" w:hAnsi="Arial" w:cs="Arial"/>
                <w:b/>
                <w:sz w:val="18"/>
                <w:szCs w:val="18"/>
              </w:rPr>
              <w:t>Programa Presupuestario</w:t>
            </w:r>
          </w:p>
          <w:p w14:paraId="6BB9A129" w14:textId="77777777" w:rsidR="00F5531B" w:rsidRPr="00276A2C" w:rsidRDefault="00F5531B" w:rsidP="00AC2EF7">
            <w:pPr>
              <w:jc w:val="center"/>
              <w:rPr>
                <w:rFonts w:ascii="Arial" w:hAnsi="Arial" w:cs="Arial"/>
                <w:b/>
                <w:sz w:val="18"/>
                <w:szCs w:val="18"/>
              </w:rPr>
            </w:pPr>
            <w:r>
              <w:rPr>
                <w:rFonts w:ascii="Arial" w:hAnsi="Arial" w:cs="Arial"/>
                <w:b/>
                <w:sz w:val="18"/>
                <w:szCs w:val="18"/>
              </w:rPr>
              <w:t>E005</w:t>
            </w:r>
          </w:p>
        </w:tc>
        <w:tc>
          <w:tcPr>
            <w:tcW w:w="1701" w:type="dxa"/>
            <w:tcBorders>
              <w:top w:val="single" w:sz="4" w:space="0" w:color="auto"/>
              <w:bottom w:val="single" w:sz="4" w:space="0" w:color="auto"/>
            </w:tcBorders>
            <w:shd w:val="clear" w:color="auto" w:fill="C6D9F1" w:themeFill="text2" w:themeFillTint="33"/>
            <w:vAlign w:val="center"/>
          </w:tcPr>
          <w:p w14:paraId="05D7E503" w14:textId="071C663A" w:rsidR="00F5531B" w:rsidRPr="00276A2C" w:rsidRDefault="00CB43E7" w:rsidP="00A626F9">
            <w:pPr>
              <w:jc w:val="center"/>
              <w:rPr>
                <w:rFonts w:ascii="Arial" w:hAnsi="Arial" w:cs="Arial"/>
                <w:b/>
                <w:sz w:val="18"/>
                <w:szCs w:val="18"/>
              </w:rPr>
            </w:pPr>
            <w:r>
              <w:rPr>
                <w:rFonts w:ascii="Arial" w:hAnsi="Arial" w:cs="Arial"/>
                <w:b/>
                <w:sz w:val="18"/>
                <w:szCs w:val="18"/>
              </w:rPr>
              <w:t>Total</w:t>
            </w:r>
            <w:r w:rsidR="00A626F9">
              <w:rPr>
                <w:rFonts w:ascii="Arial" w:hAnsi="Arial" w:cs="Arial"/>
                <w:b/>
                <w:sz w:val="18"/>
                <w:szCs w:val="18"/>
              </w:rPr>
              <w:t xml:space="preserve"> </w:t>
            </w:r>
            <w:r w:rsidR="00F5531B" w:rsidRPr="00276A2C">
              <w:rPr>
                <w:rFonts w:ascii="Arial" w:hAnsi="Arial" w:cs="Arial"/>
                <w:b/>
                <w:sz w:val="18"/>
                <w:szCs w:val="18"/>
              </w:rPr>
              <w:t xml:space="preserve">de </w:t>
            </w:r>
            <w:r w:rsidR="00F5531B">
              <w:rPr>
                <w:rFonts w:ascii="Arial" w:hAnsi="Arial" w:cs="Arial"/>
                <w:b/>
                <w:sz w:val="18"/>
                <w:szCs w:val="18"/>
              </w:rPr>
              <w:t>elementos</w:t>
            </w:r>
          </w:p>
        </w:tc>
        <w:tc>
          <w:tcPr>
            <w:tcW w:w="1134" w:type="dxa"/>
            <w:tcBorders>
              <w:top w:val="single" w:sz="4" w:space="0" w:color="auto"/>
              <w:bottom w:val="single" w:sz="4" w:space="0" w:color="auto"/>
            </w:tcBorders>
            <w:shd w:val="clear" w:color="auto" w:fill="C6D9F1" w:themeFill="text2" w:themeFillTint="33"/>
            <w:vAlign w:val="center"/>
          </w:tcPr>
          <w:p w14:paraId="46794FB3" w14:textId="77777777" w:rsidR="00F5531B" w:rsidRPr="00276A2C" w:rsidRDefault="00F5531B" w:rsidP="00AC2EF7">
            <w:pPr>
              <w:jc w:val="center"/>
              <w:rPr>
                <w:rFonts w:ascii="Arial" w:hAnsi="Arial" w:cs="Arial"/>
                <w:b/>
                <w:sz w:val="18"/>
                <w:szCs w:val="18"/>
              </w:rPr>
            </w:pPr>
            <w:r w:rsidRPr="00276A2C">
              <w:rPr>
                <w:rFonts w:ascii="Arial" w:hAnsi="Arial" w:cs="Arial"/>
                <w:b/>
                <w:sz w:val="18"/>
                <w:szCs w:val="18"/>
              </w:rPr>
              <w:t>Cumple</w:t>
            </w:r>
          </w:p>
        </w:tc>
        <w:tc>
          <w:tcPr>
            <w:tcW w:w="1276" w:type="dxa"/>
            <w:tcBorders>
              <w:top w:val="single" w:sz="4" w:space="0" w:color="auto"/>
              <w:bottom w:val="single" w:sz="4" w:space="0" w:color="auto"/>
            </w:tcBorders>
            <w:shd w:val="clear" w:color="auto" w:fill="C6D9F1" w:themeFill="text2" w:themeFillTint="33"/>
            <w:vAlign w:val="center"/>
          </w:tcPr>
          <w:p w14:paraId="36F354ED" w14:textId="77777777" w:rsidR="00F5531B" w:rsidRPr="00276A2C" w:rsidRDefault="00F5531B" w:rsidP="00AC2EF7">
            <w:pPr>
              <w:jc w:val="center"/>
              <w:rPr>
                <w:rFonts w:ascii="Arial" w:hAnsi="Arial" w:cs="Arial"/>
                <w:b/>
                <w:sz w:val="18"/>
                <w:szCs w:val="18"/>
              </w:rPr>
            </w:pPr>
            <w:r w:rsidRPr="00276A2C">
              <w:rPr>
                <w:rFonts w:ascii="Arial" w:hAnsi="Arial" w:cs="Arial"/>
                <w:b/>
                <w:sz w:val="18"/>
                <w:szCs w:val="18"/>
              </w:rPr>
              <w:t>No cumple</w:t>
            </w:r>
          </w:p>
        </w:tc>
        <w:tc>
          <w:tcPr>
            <w:tcW w:w="2126" w:type="dxa"/>
            <w:tcBorders>
              <w:top w:val="single" w:sz="4" w:space="0" w:color="auto"/>
              <w:bottom w:val="single" w:sz="4" w:space="0" w:color="auto"/>
            </w:tcBorders>
            <w:shd w:val="clear" w:color="auto" w:fill="C6D9F1" w:themeFill="text2" w:themeFillTint="33"/>
            <w:vAlign w:val="center"/>
          </w:tcPr>
          <w:p w14:paraId="300DEC34" w14:textId="77777777" w:rsidR="00F5531B" w:rsidRPr="00276A2C" w:rsidRDefault="00F5531B" w:rsidP="00AC2EF7">
            <w:pPr>
              <w:jc w:val="center"/>
              <w:rPr>
                <w:rFonts w:ascii="Arial" w:hAnsi="Arial" w:cs="Arial"/>
                <w:b/>
                <w:sz w:val="18"/>
                <w:szCs w:val="18"/>
              </w:rPr>
            </w:pPr>
            <w:r w:rsidRPr="00276A2C">
              <w:rPr>
                <w:rFonts w:ascii="Arial" w:hAnsi="Arial" w:cs="Arial"/>
                <w:b/>
                <w:sz w:val="18"/>
                <w:szCs w:val="18"/>
              </w:rPr>
              <w:t>No Aplica</w:t>
            </w:r>
          </w:p>
        </w:tc>
      </w:tr>
      <w:tr w:rsidR="00F5531B" w14:paraId="2730508F" w14:textId="77777777" w:rsidTr="00A626F9">
        <w:tc>
          <w:tcPr>
            <w:tcW w:w="2552" w:type="dxa"/>
            <w:tcBorders>
              <w:top w:val="single" w:sz="4" w:space="0" w:color="auto"/>
              <w:bottom w:val="single" w:sz="4" w:space="0" w:color="auto"/>
            </w:tcBorders>
          </w:tcPr>
          <w:p w14:paraId="1647CD56" w14:textId="77777777" w:rsidR="00F5531B" w:rsidRDefault="00F5531B" w:rsidP="00AC2EF7">
            <w:pPr>
              <w:jc w:val="center"/>
              <w:rPr>
                <w:rFonts w:ascii="Arial" w:hAnsi="Arial" w:cs="Arial"/>
                <w:sz w:val="18"/>
                <w:szCs w:val="18"/>
              </w:rPr>
            </w:pPr>
            <w:r>
              <w:rPr>
                <w:rFonts w:ascii="Arial" w:hAnsi="Arial" w:cs="Arial"/>
                <w:sz w:val="18"/>
                <w:szCs w:val="18"/>
              </w:rPr>
              <w:t>Resumen Narrativo</w:t>
            </w:r>
          </w:p>
        </w:tc>
        <w:tc>
          <w:tcPr>
            <w:tcW w:w="1701" w:type="dxa"/>
            <w:tcBorders>
              <w:top w:val="single" w:sz="4" w:space="0" w:color="auto"/>
              <w:bottom w:val="single" w:sz="4" w:space="0" w:color="auto"/>
            </w:tcBorders>
            <w:vAlign w:val="center"/>
          </w:tcPr>
          <w:p w14:paraId="5B9D1111" w14:textId="77777777" w:rsidR="00F5531B" w:rsidRDefault="00F5531B" w:rsidP="00AC2EF7">
            <w:pPr>
              <w:jc w:val="center"/>
              <w:rPr>
                <w:rFonts w:ascii="Arial" w:hAnsi="Arial" w:cs="Arial"/>
                <w:sz w:val="18"/>
                <w:szCs w:val="18"/>
              </w:rPr>
            </w:pPr>
            <w:r>
              <w:rPr>
                <w:rFonts w:ascii="Arial" w:hAnsi="Arial" w:cs="Arial"/>
                <w:sz w:val="18"/>
                <w:szCs w:val="18"/>
              </w:rPr>
              <w:t>25</w:t>
            </w:r>
          </w:p>
        </w:tc>
        <w:tc>
          <w:tcPr>
            <w:tcW w:w="1134" w:type="dxa"/>
            <w:tcBorders>
              <w:top w:val="single" w:sz="4" w:space="0" w:color="auto"/>
              <w:bottom w:val="single" w:sz="4" w:space="0" w:color="auto"/>
            </w:tcBorders>
            <w:vAlign w:val="center"/>
          </w:tcPr>
          <w:p w14:paraId="33A49530" w14:textId="77777777" w:rsidR="00F5531B" w:rsidRDefault="00F5531B" w:rsidP="00AC2EF7">
            <w:pPr>
              <w:jc w:val="center"/>
              <w:rPr>
                <w:rFonts w:ascii="Arial" w:hAnsi="Arial" w:cs="Arial"/>
                <w:sz w:val="18"/>
                <w:szCs w:val="18"/>
              </w:rPr>
            </w:pPr>
            <w:r>
              <w:rPr>
                <w:rFonts w:ascii="Arial" w:hAnsi="Arial" w:cs="Arial"/>
                <w:sz w:val="18"/>
                <w:szCs w:val="18"/>
              </w:rPr>
              <w:t>8</w:t>
            </w:r>
          </w:p>
        </w:tc>
        <w:tc>
          <w:tcPr>
            <w:tcW w:w="1276" w:type="dxa"/>
            <w:tcBorders>
              <w:top w:val="single" w:sz="4" w:space="0" w:color="auto"/>
              <w:bottom w:val="single" w:sz="4" w:space="0" w:color="auto"/>
            </w:tcBorders>
            <w:vAlign w:val="center"/>
          </w:tcPr>
          <w:p w14:paraId="4BFC2E60" w14:textId="77777777" w:rsidR="00F5531B" w:rsidRDefault="00F5531B" w:rsidP="00AC2EF7">
            <w:pPr>
              <w:jc w:val="center"/>
              <w:rPr>
                <w:rFonts w:ascii="Arial" w:hAnsi="Arial" w:cs="Arial"/>
                <w:sz w:val="18"/>
                <w:szCs w:val="18"/>
              </w:rPr>
            </w:pPr>
            <w:r>
              <w:rPr>
                <w:rFonts w:ascii="Arial" w:hAnsi="Arial" w:cs="Arial"/>
                <w:sz w:val="18"/>
                <w:szCs w:val="18"/>
              </w:rPr>
              <w:t>1</w:t>
            </w:r>
          </w:p>
        </w:tc>
        <w:tc>
          <w:tcPr>
            <w:tcW w:w="2126" w:type="dxa"/>
            <w:tcBorders>
              <w:top w:val="single" w:sz="4" w:space="0" w:color="auto"/>
              <w:bottom w:val="single" w:sz="4" w:space="0" w:color="auto"/>
            </w:tcBorders>
            <w:vAlign w:val="center"/>
          </w:tcPr>
          <w:p w14:paraId="248BEDD8" w14:textId="77777777" w:rsidR="00F5531B" w:rsidRDefault="00F5531B" w:rsidP="00AC2EF7">
            <w:pPr>
              <w:jc w:val="center"/>
              <w:rPr>
                <w:rFonts w:ascii="Arial" w:hAnsi="Arial" w:cs="Arial"/>
                <w:sz w:val="18"/>
                <w:szCs w:val="18"/>
              </w:rPr>
            </w:pPr>
            <w:r>
              <w:rPr>
                <w:rFonts w:ascii="Arial" w:hAnsi="Arial" w:cs="Arial"/>
                <w:sz w:val="18"/>
                <w:szCs w:val="18"/>
              </w:rPr>
              <w:t>16</w:t>
            </w:r>
          </w:p>
        </w:tc>
      </w:tr>
      <w:tr w:rsidR="00F5531B" w14:paraId="24D9874A" w14:textId="77777777" w:rsidTr="00A626F9">
        <w:trPr>
          <w:trHeight w:val="283"/>
        </w:trPr>
        <w:tc>
          <w:tcPr>
            <w:tcW w:w="2552" w:type="dxa"/>
            <w:tcBorders>
              <w:top w:val="single" w:sz="4" w:space="0" w:color="auto"/>
              <w:bottom w:val="single" w:sz="4" w:space="0" w:color="auto"/>
            </w:tcBorders>
            <w:vAlign w:val="center"/>
          </w:tcPr>
          <w:p w14:paraId="038F56AB" w14:textId="77777777" w:rsidR="00F5531B" w:rsidRDefault="00F5531B" w:rsidP="00AC2EF7">
            <w:pPr>
              <w:jc w:val="center"/>
              <w:rPr>
                <w:rFonts w:ascii="Arial" w:hAnsi="Arial" w:cs="Arial"/>
                <w:sz w:val="18"/>
                <w:szCs w:val="18"/>
              </w:rPr>
            </w:pPr>
            <w:r>
              <w:rPr>
                <w:rFonts w:ascii="Arial" w:hAnsi="Arial" w:cs="Arial"/>
                <w:sz w:val="18"/>
                <w:szCs w:val="18"/>
              </w:rPr>
              <w:t>Supuestos</w:t>
            </w:r>
          </w:p>
        </w:tc>
        <w:tc>
          <w:tcPr>
            <w:tcW w:w="1701" w:type="dxa"/>
            <w:tcBorders>
              <w:top w:val="single" w:sz="4" w:space="0" w:color="auto"/>
              <w:bottom w:val="single" w:sz="4" w:space="0" w:color="auto"/>
            </w:tcBorders>
            <w:vAlign w:val="center"/>
          </w:tcPr>
          <w:p w14:paraId="2CFC93FF" w14:textId="77777777" w:rsidR="00F5531B" w:rsidRDefault="00F5531B" w:rsidP="00AC2EF7">
            <w:pPr>
              <w:jc w:val="center"/>
              <w:rPr>
                <w:rFonts w:ascii="Arial" w:hAnsi="Arial" w:cs="Arial"/>
                <w:sz w:val="18"/>
                <w:szCs w:val="18"/>
              </w:rPr>
            </w:pPr>
            <w:r>
              <w:rPr>
                <w:rFonts w:ascii="Arial" w:hAnsi="Arial" w:cs="Arial"/>
                <w:sz w:val="18"/>
                <w:szCs w:val="18"/>
              </w:rPr>
              <w:t>25</w:t>
            </w:r>
          </w:p>
        </w:tc>
        <w:tc>
          <w:tcPr>
            <w:tcW w:w="1134" w:type="dxa"/>
            <w:tcBorders>
              <w:top w:val="single" w:sz="4" w:space="0" w:color="auto"/>
              <w:bottom w:val="single" w:sz="4" w:space="0" w:color="auto"/>
            </w:tcBorders>
            <w:vAlign w:val="center"/>
          </w:tcPr>
          <w:p w14:paraId="70C6681D" w14:textId="77777777" w:rsidR="00F5531B" w:rsidRDefault="00F5531B" w:rsidP="00AC2EF7">
            <w:pPr>
              <w:jc w:val="center"/>
              <w:rPr>
                <w:rFonts w:ascii="Arial" w:hAnsi="Arial" w:cs="Arial"/>
                <w:sz w:val="18"/>
                <w:szCs w:val="18"/>
              </w:rPr>
            </w:pPr>
            <w:r>
              <w:rPr>
                <w:rFonts w:ascii="Arial" w:hAnsi="Arial" w:cs="Arial"/>
                <w:sz w:val="18"/>
                <w:szCs w:val="18"/>
              </w:rPr>
              <w:t>13</w:t>
            </w:r>
          </w:p>
        </w:tc>
        <w:tc>
          <w:tcPr>
            <w:tcW w:w="1276" w:type="dxa"/>
            <w:tcBorders>
              <w:top w:val="single" w:sz="4" w:space="0" w:color="auto"/>
              <w:bottom w:val="single" w:sz="4" w:space="0" w:color="auto"/>
            </w:tcBorders>
            <w:vAlign w:val="center"/>
          </w:tcPr>
          <w:p w14:paraId="06950F82" w14:textId="77777777" w:rsidR="00F5531B" w:rsidRDefault="00F5531B" w:rsidP="00AC2EF7">
            <w:pPr>
              <w:jc w:val="center"/>
              <w:rPr>
                <w:rFonts w:ascii="Arial" w:hAnsi="Arial" w:cs="Arial"/>
                <w:sz w:val="18"/>
                <w:szCs w:val="18"/>
              </w:rPr>
            </w:pPr>
            <w:r>
              <w:rPr>
                <w:rFonts w:ascii="Arial" w:hAnsi="Arial" w:cs="Arial"/>
                <w:sz w:val="18"/>
                <w:szCs w:val="18"/>
              </w:rPr>
              <w:t>2</w:t>
            </w:r>
          </w:p>
        </w:tc>
        <w:tc>
          <w:tcPr>
            <w:tcW w:w="2126" w:type="dxa"/>
            <w:tcBorders>
              <w:top w:val="single" w:sz="4" w:space="0" w:color="auto"/>
              <w:bottom w:val="single" w:sz="4" w:space="0" w:color="auto"/>
            </w:tcBorders>
            <w:vAlign w:val="center"/>
          </w:tcPr>
          <w:p w14:paraId="1F80A227" w14:textId="77777777" w:rsidR="00F5531B" w:rsidRDefault="00F5531B" w:rsidP="00AC2EF7">
            <w:pPr>
              <w:jc w:val="center"/>
              <w:rPr>
                <w:rFonts w:ascii="Arial" w:hAnsi="Arial" w:cs="Arial"/>
                <w:sz w:val="18"/>
                <w:szCs w:val="18"/>
              </w:rPr>
            </w:pPr>
            <w:r>
              <w:rPr>
                <w:rFonts w:ascii="Arial" w:hAnsi="Arial" w:cs="Arial"/>
                <w:sz w:val="18"/>
                <w:szCs w:val="18"/>
              </w:rPr>
              <w:t>10</w:t>
            </w:r>
          </w:p>
        </w:tc>
      </w:tr>
      <w:tr w:rsidR="00F5531B" w:rsidRPr="00276A2C" w14:paraId="11C20AB7" w14:textId="77777777" w:rsidTr="00A626F9">
        <w:tc>
          <w:tcPr>
            <w:tcW w:w="2552" w:type="dxa"/>
            <w:tcBorders>
              <w:top w:val="single" w:sz="4" w:space="0" w:color="auto"/>
              <w:bottom w:val="single" w:sz="4" w:space="0" w:color="auto"/>
            </w:tcBorders>
            <w:shd w:val="clear" w:color="auto" w:fill="auto"/>
            <w:vAlign w:val="center"/>
          </w:tcPr>
          <w:p w14:paraId="4827E28C" w14:textId="77777777" w:rsidR="00F5531B" w:rsidRPr="00276A2C" w:rsidRDefault="00F5531B" w:rsidP="00AC2EF7">
            <w:pPr>
              <w:jc w:val="center"/>
              <w:rPr>
                <w:rFonts w:ascii="Arial" w:hAnsi="Arial" w:cs="Arial"/>
                <w:b/>
                <w:sz w:val="18"/>
                <w:szCs w:val="18"/>
              </w:rPr>
            </w:pPr>
            <w:r>
              <w:rPr>
                <w:rFonts w:ascii="Arial" w:hAnsi="Arial" w:cs="Arial"/>
                <w:b/>
                <w:sz w:val="18"/>
                <w:szCs w:val="18"/>
              </w:rPr>
              <w:t xml:space="preserve">Suma total </w:t>
            </w:r>
          </w:p>
        </w:tc>
        <w:tc>
          <w:tcPr>
            <w:tcW w:w="1701" w:type="dxa"/>
            <w:tcBorders>
              <w:top w:val="single" w:sz="4" w:space="0" w:color="auto"/>
              <w:bottom w:val="single" w:sz="4" w:space="0" w:color="auto"/>
            </w:tcBorders>
            <w:shd w:val="clear" w:color="auto" w:fill="auto"/>
            <w:vAlign w:val="center"/>
          </w:tcPr>
          <w:p w14:paraId="3D2AE555" w14:textId="77777777" w:rsidR="00F5531B" w:rsidRPr="00276A2C" w:rsidRDefault="00F5531B" w:rsidP="00AC2EF7">
            <w:pPr>
              <w:jc w:val="center"/>
              <w:rPr>
                <w:rFonts w:ascii="Arial" w:hAnsi="Arial" w:cs="Arial"/>
                <w:b/>
                <w:sz w:val="18"/>
                <w:szCs w:val="18"/>
              </w:rPr>
            </w:pPr>
            <w:r>
              <w:rPr>
                <w:rFonts w:ascii="Arial" w:hAnsi="Arial" w:cs="Arial"/>
                <w:b/>
                <w:sz w:val="18"/>
                <w:szCs w:val="18"/>
              </w:rPr>
              <w:t>50</w:t>
            </w:r>
          </w:p>
        </w:tc>
        <w:tc>
          <w:tcPr>
            <w:tcW w:w="1134" w:type="dxa"/>
            <w:tcBorders>
              <w:top w:val="single" w:sz="4" w:space="0" w:color="auto"/>
              <w:bottom w:val="single" w:sz="4" w:space="0" w:color="auto"/>
            </w:tcBorders>
            <w:shd w:val="clear" w:color="auto" w:fill="auto"/>
            <w:vAlign w:val="center"/>
          </w:tcPr>
          <w:p w14:paraId="31ACCADE" w14:textId="77777777" w:rsidR="00F5531B" w:rsidRPr="00276A2C" w:rsidRDefault="00F5531B" w:rsidP="00AC2EF7">
            <w:pPr>
              <w:jc w:val="center"/>
              <w:rPr>
                <w:rFonts w:ascii="Arial" w:hAnsi="Arial" w:cs="Arial"/>
                <w:b/>
                <w:sz w:val="18"/>
                <w:szCs w:val="18"/>
              </w:rPr>
            </w:pPr>
            <w:r>
              <w:rPr>
                <w:rFonts w:ascii="Arial" w:hAnsi="Arial" w:cs="Arial"/>
                <w:b/>
                <w:sz w:val="18"/>
                <w:szCs w:val="18"/>
              </w:rPr>
              <w:t>21</w:t>
            </w:r>
          </w:p>
        </w:tc>
        <w:tc>
          <w:tcPr>
            <w:tcW w:w="1276" w:type="dxa"/>
            <w:tcBorders>
              <w:top w:val="single" w:sz="4" w:space="0" w:color="auto"/>
              <w:bottom w:val="single" w:sz="4" w:space="0" w:color="auto"/>
            </w:tcBorders>
            <w:shd w:val="clear" w:color="auto" w:fill="auto"/>
            <w:vAlign w:val="center"/>
          </w:tcPr>
          <w:p w14:paraId="4CEF6A15" w14:textId="77777777" w:rsidR="00F5531B" w:rsidRPr="00276A2C" w:rsidRDefault="00F5531B" w:rsidP="00AC2EF7">
            <w:pPr>
              <w:jc w:val="center"/>
              <w:rPr>
                <w:rFonts w:ascii="Arial" w:hAnsi="Arial" w:cs="Arial"/>
                <w:b/>
                <w:sz w:val="18"/>
                <w:szCs w:val="18"/>
              </w:rPr>
            </w:pPr>
            <w:r>
              <w:rPr>
                <w:rFonts w:ascii="Arial" w:hAnsi="Arial" w:cs="Arial"/>
                <w:b/>
                <w:sz w:val="18"/>
                <w:szCs w:val="18"/>
              </w:rPr>
              <w:t>3</w:t>
            </w:r>
          </w:p>
        </w:tc>
        <w:tc>
          <w:tcPr>
            <w:tcW w:w="2126" w:type="dxa"/>
            <w:tcBorders>
              <w:top w:val="single" w:sz="4" w:space="0" w:color="auto"/>
              <w:bottom w:val="single" w:sz="4" w:space="0" w:color="auto"/>
            </w:tcBorders>
            <w:shd w:val="clear" w:color="auto" w:fill="auto"/>
            <w:vAlign w:val="center"/>
          </w:tcPr>
          <w:p w14:paraId="17C593C1" w14:textId="77777777" w:rsidR="00F5531B" w:rsidRPr="00276A2C" w:rsidRDefault="00F5531B" w:rsidP="00AC2EF7">
            <w:pPr>
              <w:jc w:val="center"/>
              <w:rPr>
                <w:rFonts w:ascii="Arial" w:hAnsi="Arial" w:cs="Arial"/>
                <w:b/>
                <w:sz w:val="18"/>
                <w:szCs w:val="18"/>
              </w:rPr>
            </w:pPr>
            <w:r>
              <w:rPr>
                <w:rFonts w:ascii="Arial" w:hAnsi="Arial" w:cs="Arial"/>
                <w:b/>
                <w:sz w:val="18"/>
                <w:szCs w:val="18"/>
              </w:rPr>
              <w:t>26</w:t>
            </w:r>
          </w:p>
        </w:tc>
      </w:tr>
      <w:tr w:rsidR="00F5531B" w:rsidRPr="00192585" w14:paraId="14D2F46C" w14:textId="77777777" w:rsidTr="00A626F9">
        <w:tc>
          <w:tcPr>
            <w:tcW w:w="8789" w:type="dxa"/>
            <w:gridSpan w:val="5"/>
            <w:tcBorders>
              <w:top w:val="single" w:sz="4" w:space="0" w:color="auto"/>
              <w:bottom w:val="nil"/>
            </w:tcBorders>
            <w:shd w:val="clear" w:color="auto" w:fill="FFFFFF" w:themeFill="background1"/>
          </w:tcPr>
          <w:p w14:paraId="5C21B96A" w14:textId="77777777" w:rsidR="00F5531B" w:rsidRPr="00192585" w:rsidRDefault="00F5531B" w:rsidP="00AC2EF7">
            <w:pPr>
              <w:jc w:val="both"/>
              <w:rPr>
                <w:rFonts w:ascii="Arial" w:hAnsi="Arial" w:cs="Arial"/>
                <w:b/>
                <w:sz w:val="14"/>
                <w:szCs w:val="14"/>
              </w:rPr>
            </w:pPr>
            <w:r w:rsidRPr="00192585">
              <w:rPr>
                <w:rFonts w:ascii="Arial" w:hAnsi="Arial" w:cs="Arial"/>
                <w:b/>
                <w:sz w:val="14"/>
                <w:szCs w:val="14"/>
              </w:rPr>
              <w:t xml:space="preserve">Fuente: </w:t>
            </w:r>
            <w:r w:rsidRPr="00192585">
              <w:rPr>
                <w:rFonts w:ascii="Arial" w:hAnsi="Arial" w:cs="Arial"/>
                <w:bCs/>
                <w:sz w:val="14"/>
                <w:szCs w:val="14"/>
              </w:rPr>
              <w:t>Elaborado por la ASEQROO, con base en la</w:t>
            </w:r>
            <w:r>
              <w:rPr>
                <w:rFonts w:ascii="Arial" w:hAnsi="Arial" w:cs="Arial"/>
                <w:bCs/>
                <w:sz w:val="14"/>
                <w:szCs w:val="14"/>
              </w:rPr>
              <w:t xml:space="preserve"> MIR</w:t>
            </w:r>
            <w:r w:rsidRPr="00192585">
              <w:rPr>
                <w:rFonts w:ascii="Arial" w:hAnsi="Arial" w:cs="Arial"/>
                <w:bCs/>
                <w:sz w:val="14"/>
                <w:szCs w:val="14"/>
              </w:rPr>
              <w:t xml:space="preserve"> proporcionada por el H. Ayuntamiento del municipio de Felip</w:t>
            </w:r>
            <w:r>
              <w:rPr>
                <w:rFonts w:ascii="Arial" w:hAnsi="Arial" w:cs="Arial"/>
                <w:bCs/>
                <w:sz w:val="14"/>
                <w:szCs w:val="14"/>
              </w:rPr>
              <w:t>e Carrillo Puerto, c</w:t>
            </w:r>
            <w:r w:rsidRPr="00192585">
              <w:rPr>
                <w:rFonts w:ascii="Arial" w:hAnsi="Arial" w:cs="Arial"/>
                <w:bCs/>
                <w:sz w:val="14"/>
                <w:szCs w:val="14"/>
              </w:rPr>
              <w:t xml:space="preserve">orrespondiente </w:t>
            </w:r>
            <w:r>
              <w:rPr>
                <w:rFonts w:ascii="Arial" w:hAnsi="Arial" w:cs="Arial"/>
                <w:bCs/>
                <w:sz w:val="14"/>
                <w:szCs w:val="14"/>
              </w:rPr>
              <w:t>al ejercicio fiscal 2020 del programa presupuestario E005.</w:t>
            </w:r>
          </w:p>
        </w:tc>
      </w:tr>
    </w:tbl>
    <w:p w14:paraId="7BF78FB3" w14:textId="77777777" w:rsidR="00F5531B" w:rsidRPr="000E64CA" w:rsidRDefault="00F5531B" w:rsidP="00A626F9">
      <w:pPr>
        <w:spacing w:after="0"/>
        <w:jc w:val="both"/>
        <w:rPr>
          <w:rFonts w:ascii="Arial" w:hAnsi="Arial" w:cs="Arial"/>
          <w:sz w:val="26"/>
          <w:szCs w:val="26"/>
        </w:rPr>
      </w:pPr>
    </w:p>
    <w:p w14:paraId="6350B645" w14:textId="14A1384F" w:rsidR="00F5531B" w:rsidRDefault="00F5531B" w:rsidP="00A626F9">
      <w:pPr>
        <w:spacing w:after="0"/>
        <w:jc w:val="both"/>
        <w:rPr>
          <w:rFonts w:ascii="Arial" w:eastAsia="Calibri" w:hAnsi="Arial" w:cs="Arial"/>
          <w:sz w:val="24"/>
          <w:szCs w:val="24"/>
          <w:lang w:eastAsia="en-US"/>
        </w:rPr>
      </w:pPr>
      <w:r w:rsidRPr="00CB43E7">
        <w:rPr>
          <w:rFonts w:ascii="Arial" w:eastAsia="Calibri" w:hAnsi="Arial" w:cs="Arial"/>
          <w:sz w:val="24"/>
          <w:szCs w:val="24"/>
          <w:lang w:eastAsia="en-US"/>
        </w:rPr>
        <w:t xml:space="preserve">En el Resumen Narrativo de los distintos niveles de la MIR, se detectó que 8 objetivos cumplieron con dicho lenguaje y únicamente en el nivel Propósito no lo cumplió. En relación a los Supuestos, hubo cumplimiento en 13 de ellos, mientras que en 2 no cumplieron con dicho criterio. </w:t>
      </w:r>
    </w:p>
    <w:p w14:paraId="07F9D85D" w14:textId="77777777" w:rsidR="00A626F9" w:rsidRPr="000E64CA" w:rsidRDefault="00A626F9" w:rsidP="00A626F9">
      <w:pPr>
        <w:spacing w:after="0"/>
        <w:jc w:val="both"/>
        <w:rPr>
          <w:rFonts w:ascii="Arial" w:eastAsia="Calibri" w:hAnsi="Arial" w:cs="Arial"/>
          <w:sz w:val="26"/>
          <w:szCs w:val="26"/>
          <w:lang w:eastAsia="en-US"/>
        </w:rPr>
      </w:pPr>
    </w:p>
    <w:p w14:paraId="3F0E653B" w14:textId="61AD69AB" w:rsidR="00F5531B" w:rsidRDefault="00F5531B" w:rsidP="00A626F9">
      <w:pPr>
        <w:spacing w:after="0"/>
        <w:jc w:val="both"/>
        <w:rPr>
          <w:rFonts w:ascii="Arial" w:hAnsi="Arial" w:cs="Arial"/>
          <w:sz w:val="24"/>
          <w:szCs w:val="24"/>
        </w:rPr>
      </w:pPr>
      <w:r w:rsidRPr="00CB43E7">
        <w:rPr>
          <w:rFonts w:ascii="Arial" w:hAnsi="Arial" w:cs="Arial"/>
          <w:sz w:val="24"/>
          <w:szCs w:val="24"/>
        </w:rPr>
        <w:t>Derivado de las debilidades detectadas, en la elaboración de la MIR del programa presupuestario analizado, con base en los resultados obtenidos y para tener una base razonable para alcanzar conclusiones sobre la población, se procedió a ampliar la muestra revisada a otros cuatro programas presupuestarios y sus matrices, con el fin de contribuir a alcanzar, una conclusión con respecto a la población de la que se ha determinado la muestra, de acuerdo a la Norma Internacional de Auditoría 530</w:t>
      </w:r>
      <w:r w:rsidRPr="00CB43E7">
        <w:rPr>
          <w:rStyle w:val="Refdenotaalpie"/>
          <w:rFonts w:ascii="Arial" w:hAnsi="Arial" w:cs="Arial"/>
          <w:sz w:val="24"/>
          <w:szCs w:val="24"/>
        </w:rPr>
        <w:footnoteReference w:id="48"/>
      </w:r>
      <w:r w:rsidRPr="00CB43E7">
        <w:rPr>
          <w:rFonts w:ascii="Arial" w:hAnsi="Arial" w:cs="Arial"/>
          <w:sz w:val="24"/>
          <w:szCs w:val="24"/>
        </w:rPr>
        <w:t>.</w:t>
      </w:r>
    </w:p>
    <w:p w14:paraId="54BBA6FA" w14:textId="77777777" w:rsidR="00073389" w:rsidRDefault="00073389" w:rsidP="00A626F9">
      <w:pPr>
        <w:spacing w:after="0"/>
        <w:jc w:val="both"/>
        <w:rPr>
          <w:rFonts w:ascii="Arial" w:hAnsi="Arial" w:cs="Arial"/>
          <w:sz w:val="24"/>
          <w:szCs w:val="24"/>
        </w:rPr>
      </w:pPr>
    </w:p>
    <w:p w14:paraId="2D093099" w14:textId="77777777" w:rsidR="0061744D" w:rsidRDefault="00F5531B" w:rsidP="00F5531B">
      <w:pPr>
        <w:contextualSpacing/>
        <w:jc w:val="both"/>
        <w:rPr>
          <w:rFonts w:ascii="Arial" w:hAnsi="Arial" w:cs="Arial"/>
          <w:sz w:val="24"/>
          <w:szCs w:val="24"/>
          <w:lang w:val="es-ES"/>
        </w:rPr>
      </w:pPr>
      <w:r w:rsidRPr="00CB43E7">
        <w:rPr>
          <w:rFonts w:ascii="Arial" w:hAnsi="Arial" w:cs="Arial"/>
          <w:sz w:val="24"/>
          <w:szCs w:val="24"/>
          <w:lang w:val="es-ES"/>
        </w:rPr>
        <w:t xml:space="preserve">De acuerdo a lo anterior, se amplió la revisión y análisis de las Matrices de Indicadores para Resultados (MIR), conforme a los parámetros señalados en el apartado de la formulación de la MIR, sobre 4 programas más: </w:t>
      </w:r>
      <w:r w:rsidRPr="00CB43E7">
        <w:rPr>
          <w:rFonts w:ascii="Arial" w:hAnsi="Arial" w:cs="Arial"/>
          <w:sz w:val="24"/>
          <w:szCs w:val="24"/>
        </w:rPr>
        <w:t>E001 Educación y Cultura Integral,  E003 Salud Pública Municipal,  E004 Desarrollo Urbano y Servicios Públicos Responsables y Transparente</w:t>
      </w:r>
      <w:r w:rsidRPr="00CB43E7">
        <w:rPr>
          <w:rFonts w:ascii="Arial" w:hAnsi="Arial" w:cs="Arial"/>
          <w:bCs/>
          <w:sz w:val="24"/>
          <w:szCs w:val="24"/>
        </w:rPr>
        <w:t xml:space="preserve"> y E010 Crecimiento Económico Sostenible, de los cuales se tomaron el </w:t>
      </w:r>
      <w:r w:rsidRPr="00CB43E7">
        <w:rPr>
          <w:rFonts w:ascii="Arial" w:hAnsi="Arial" w:cs="Arial"/>
          <w:sz w:val="24"/>
          <w:szCs w:val="24"/>
          <w:lang w:val="es-ES"/>
        </w:rPr>
        <w:t xml:space="preserve">Nivel Fin, Propósito, Componente y las primeras 3 Actividades de cada Componente, </w:t>
      </w:r>
      <w:r w:rsidRPr="00CB43E7">
        <w:rPr>
          <w:rFonts w:ascii="Arial" w:hAnsi="Arial" w:cs="Arial"/>
          <w:sz w:val="24"/>
          <w:szCs w:val="24"/>
        </w:rPr>
        <w:t>con la finalidad de verificar si cumplieron con la Lógica Vertical y Horizontal, de conformidad con la Metodología del Marco Lógico</w:t>
      </w:r>
      <w:r w:rsidRPr="00CB43E7">
        <w:rPr>
          <w:rFonts w:ascii="Arial" w:eastAsia="Calibri" w:hAnsi="Arial" w:cs="Arial"/>
          <w:sz w:val="24"/>
          <w:szCs w:val="24"/>
          <w:lang w:val="es-ES"/>
        </w:rPr>
        <w:t>,</w:t>
      </w:r>
      <w:r w:rsidRPr="00CB43E7">
        <w:rPr>
          <w:rFonts w:ascii="Arial" w:hAnsi="Arial" w:cs="Arial"/>
          <w:sz w:val="24"/>
          <w:szCs w:val="24"/>
          <w:lang w:val="es-ES"/>
        </w:rPr>
        <w:t xml:space="preserve"> </w:t>
      </w:r>
    </w:p>
    <w:p w14:paraId="0991A210" w14:textId="77777777" w:rsidR="0061744D" w:rsidRDefault="0061744D" w:rsidP="00F5531B">
      <w:pPr>
        <w:contextualSpacing/>
        <w:jc w:val="both"/>
        <w:rPr>
          <w:rFonts w:ascii="Arial" w:hAnsi="Arial" w:cs="Arial"/>
          <w:sz w:val="24"/>
          <w:szCs w:val="24"/>
          <w:lang w:val="es-ES"/>
        </w:rPr>
      </w:pPr>
    </w:p>
    <w:p w14:paraId="70603B47" w14:textId="7BD73177" w:rsidR="00F5531B" w:rsidRDefault="00F5531B" w:rsidP="00F5531B">
      <w:pPr>
        <w:contextualSpacing/>
        <w:jc w:val="both"/>
        <w:rPr>
          <w:rFonts w:ascii="Arial" w:hAnsi="Arial" w:cs="Arial"/>
          <w:sz w:val="24"/>
          <w:szCs w:val="24"/>
        </w:rPr>
      </w:pPr>
      <w:r w:rsidRPr="00CB43E7">
        <w:rPr>
          <w:rFonts w:ascii="Arial" w:hAnsi="Arial" w:cs="Arial"/>
          <w:sz w:val="24"/>
          <w:szCs w:val="24"/>
          <w:lang w:val="es-ES"/>
        </w:rPr>
        <w:lastRenderedPageBreak/>
        <w:t xml:space="preserve">determinándose los siguientes resultados, incluido en su conjunto, el programa </w:t>
      </w:r>
      <w:r w:rsidRPr="00CB43E7">
        <w:rPr>
          <w:rFonts w:ascii="Arial" w:hAnsi="Arial" w:cs="Arial"/>
          <w:sz w:val="24"/>
          <w:szCs w:val="24"/>
        </w:rPr>
        <w:t xml:space="preserve">E005 </w:t>
      </w:r>
      <w:r w:rsidRPr="00CB43E7">
        <w:rPr>
          <w:rFonts w:ascii="Arial" w:hAnsi="Arial" w:cs="Arial"/>
          <w:bCs/>
          <w:sz w:val="24"/>
          <w:szCs w:val="24"/>
        </w:rPr>
        <w:t>Desarrollo Humano Integral</w:t>
      </w:r>
      <w:r w:rsidRPr="00CB43E7">
        <w:rPr>
          <w:rFonts w:ascii="Arial" w:hAnsi="Arial" w:cs="Arial"/>
          <w:sz w:val="24"/>
          <w:szCs w:val="24"/>
        </w:rPr>
        <w:t xml:space="preserve">: </w:t>
      </w:r>
    </w:p>
    <w:p w14:paraId="0DEA2AA0" w14:textId="77777777" w:rsidR="00A626F9" w:rsidRPr="0012649F" w:rsidRDefault="00A626F9" w:rsidP="00F5531B">
      <w:pPr>
        <w:contextualSpacing/>
        <w:jc w:val="both"/>
        <w:rPr>
          <w:rFonts w:ascii="Arial" w:hAnsi="Arial" w:cs="Arial"/>
          <w:sz w:val="24"/>
          <w:szCs w:val="16"/>
        </w:rPr>
      </w:pPr>
    </w:p>
    <w:tbl>
      <w:tblPr>
        <w:tblW w:w="873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1418"/>
        <w:gridCol w:w="510"/>
        <w:gridCol w:w="567"/>
        <w:gridCol w:w="567"/>
        <w:gridCol w:w="567"/>
        <w:gridCol w:w="567"/>
        <w:gridCol w:w="567"/>
        <w:gridCol w:w="567"/>
        <w:gridCol w:w="567"/>
        <w:gridCol w:w="567"/>
        <w:gridCol w:w="425"/>
        <w:gridCol w:w="709"/>
        <w:gridCol w:w="567"/>
        <w:gridCol w:w="482"/>
        <w:gridCol w:w="85"/>
      </w:tblGrid>
      <w:tr w:rsidR="00A626F9" w:rsidRPr="0020099D" w14:paraId="3D3590D2" w14:textId="77777777" w:rsidTr="00A626F9">
        <w:trPr>
          <w:gridAfter w:val="1"/>
          <w:wAfter w:w="85" w:type="dxa"/>
          <w:cantSplit/>
          <w:trHeight w:val="340"/>
          <w:jc w:val="center"/>
        </w:trPr>
        <w:tc>
          <w:tcPr>
            <w:tcW w:w="8647" w:type="dxa"/>
            <w:gridSpan w:val="14"/>
            <w:tcBorders>
              <w:top w:val="nil"/>
              <w:left w:val="nil"/>
              <w:bottom w:val="single" w:sz="2" w:space="0" w:color="auto"/>
              <w:right w:val="nil"/>
            </w:tcBorders>
            <w:shd w:val="clear" w:color="auto" w:fill="auto"/>
          </w:tcPr>
          <w:p w14:paraId="333617A3" w14:textId="77777777" w:rsidR="00A626F9" w:rsidRPr="00DF5745" w:rsidRDefault="00A626F9" w:rsidP="00A626F9">
            <w:pPr>
              <w:spacing w:after="0" w:line="240" w:lineRule="auto"/>
              <w:jc w:val="center"/>
              <w:rPr>
                <w:rFonts w:ascii="Arial" w:hAnsi="Arial" w:cs="Arial"/>
                <w:b/>
                <w:bCs/>
                <w:color w:val="000000"/>
                <w:sz w:val="18"/>
                <w:szCs w:val="18"/>
              </w:rPr>
            </w:pPr>
            <w:r w:rsidRPr="00DF5745">
              <w:rPr>
                <w:rFonts w:ascii="Arial" w:hAnsi="Arial" w:cs="Arial"/>
                <w:b/>
                <w:bCs/>
                <w:color w:val="000000"/>
                <w:sz w:val="18"/>
                <w:szCs w:val="18"/>
              </w:rPr>
              <w:t>Tabla 4. Concentrado de Resultados de los 5 Programas Presupuestarios analizados.</w:t>
            </w:r>
          </w:p>
        </w:tc>
      </w:tr>
      <w:tr w:rsidR="00A626F9" w:rsidRPr="0020099D" w14:paraId="3E625564" w14:textId="77777777" w:rsidTr="00A626F9">
        <w:trPr>
          <w:cantSplit/>
          <w:trHeight w:val="113"/>
          <w:jc w:val="center"/>
        </w:trPr>
        <w:tc>
          <w:tcPr>
            <w:tcW w:w="1418" w:type="dxa"/>
            <w:vMerge w:val="restart"/>
            <w:tcBorders>
              <w:top w:val="single" w:sz="2" w:space="0" w:color="auto"/>
              <w:left w:val="single" w:sz="4" w:space="0" w:color="000000"/>
              <w:right w:val="single" w:sz="4" w:space="0" w:color="000000"/>
            </w:tcBorders>
            <w:shd w:val="clear" w:color="auto" w:fill="BAF4D4"/>
            <w:textDirection w:val="btLr"/>
          </w:tcPr>
          <w:p w14:paraId="4B01A281" w14:textId="77777777" w:rsidR="00A626F9" w:rsidRPr="0020099D" w:rsidRDefault="00A626F9" w:rsidP="00A626F9">
            <w:pPr>
              <w:spacing w:after="0" w:line="240" w:lineRule="auto"/>
              <w:ind w:left="164" w:right="113"/>
              <w:contextualSpacing/>
              <w:jc w:val="center"/>
              <w:rPr>
                <w:rFonts w:ascii="Arial" w:eastAsia="Calibri" w:hAnsi="Arial" w:cs="Arial"/>
                <w:b/>
                <w:sz w:val="14"/>
                <w:szCs w:val="14"/>
              </w:rPr>
            </w:pPr>
          </w:p>
          <w:p w14:paraId="18C3FD04" w14:textId="77777777" w:rsidR="00A626F9" w:rsidRPr="0020099D" w:rsidRDefault="00A626F9" w:rsidP="00A626F9">
            <w:pPr>
              <w:spacing w:after="0" w:line="240" w:lineRule="auto"/>
              <w:ind w:left="164" w:right="113"/>
              <w:contextualSpacing/>
              <w:jc w:val="center"/>
              <w:rPr>
                <w:rFonts w:ascii="Arial" w:eastAsia="Calibri" w:hAnsi="Arial" w:cs="Arial"/>
                <w:b/>
                <w:sz w:val="14"/>
                <w:szCs w:val="14"/>
              </w:rPr>
            </w:pPr>
          </w:p>
          <w:p w14:paraId="31CE473D" w14:textId="77777777" w:rsidR="00A626F9" w:rsidRPr="0020099D" w:rsidRDefault="00A626F9" w:rsidP="00A626F9">
            <w:pPr>
              <w:spacing w:after="0" w:line="240" w:lineRule="auto"/>
              <w:ind w:left="164" w:right="113"/>
              <w:contextualSpacing/>
              <w:jc w:val="center"/>
              <w:rPr>
                <w:rFonts w:ascii="Arial" w:eastAsia="Calibri" w:hAnsi="Arial" w:cs="Arial"/>
                <w:b/>
                <w:sz w:val="14"/>
                <w:szCs w:val="14"/>
              </w:rPr>
            </w:pPr>
            <w:r w:rsidRPr="0006488D">
              <w:rPr>
                <w:rFonts w:ascii="Arial" w:eastAsia="Calibri" w:hAnsi="Arial" w:cs="Arial"/>
                <w:b/>
                <w:sz w:val="14"/>
                <w:szCs w:val="14"/>
              </w:rPr>
              <w:t>P</w:t>
            </w:r>
            <w:r w:rsidRPr="00AB7612">
              <w:rPr>
                <w:rFonts w:ascii="Arial" w:eastAsia="Calibri" w:hAnsi="Arial" w:cs="Arial"/>
                <w:b/>
                <w:sz w:val="14"/>
                <w:szCs w:val="14"/>
              </w:rPr>
              <w:t>RO</w:t>
            </w:r>
            <w:r w:rsidRPr="0006488D">
              <w:rPr>
                <w:rFonts w:ascii="Arial" w:eastAsia="Calibri" w:hAnsi="Arial" w:cs="Arial"/>
                <w:b/>
                <w:sz w:val="14"/>
                <w:szCs w:val="14"/>
              </w:rPr>
              <w:t>GRAMA</w:t>
            </w:r>
          </w:p>
          <w:p w14:paraId="518FBF42" w14:textId="77777777" w:rsidR="00A626F9" w:rsidRPr="0020099D" w:rsidRDefault="00A626F9" w:rsidP="00A626F9">
            <w:pPr>
              <w:spacing w:after="0" w:line="240" w:lineRule="auto"/>
              <w:ind w:left="164" w:right="113"/>
              <w:contextualSpacing/>
              <w:jc w:val="center"/>
              <w:rPr>
                <w:rFonts w:ascii="Arial" w:eastAsia="Calibri" w:hAnsi="Arial" w:cs="Arial"/>
                <w:b/>
                <w:sz w:val="14"/>
                <w:szCs w:val="14"/>
              </w:rPr>
            </w:pPr>
            <w:r w:rsidRPr="0006488D">
              <w:rPr>
                <w:rFonts w:ascii="Arial" w:eastAsia="Calibri" w:hAnsi="Arial" w:cs="Arial"/>
                <w:b/>
                <w:sz w:val="14"/>
                <w:szCs w:val="14"/>
              </w:rPr>
              <w:t>PRESUPUESTARIO</w:t>
            </w:r>
          </w:p>
          <w:p w14:paraId="12A9277D" w14:textId="77777777" w:rsidR="00A626F9" w:rsidRPr="0020099D" w:rsidRDefault="00A626F9" w:rsidP="00A626F9">
            <w:pPr>
              <w:spacing w:after="0" w:line="240" w:lineRule="auto"/>
              <w:jc w:val="center"/>
              <w:rPr>
                <w:rFonts w:ascii="Arial" w:hAnsi="Arial" w:cs="Arial"/>
                <w:b/>
                <w:sz w:val="14"/>
                <w:szCs w:val="14"/>
              </w:rPr>
            </w:pPr>
          </w:p>
          <w:p w14:paraId="7E5C9816" w14:textId="77777777" w:rsidR="00A626F9" w:rsidRPr="0020099D" w:rsidRDefault="00A626F9" w:rsidP="00A626F9">
            <w:pPr>
              <w:spacing w:after="0" w:line="240" w:lineRule="auto"/>
              <w:jc w:val="center"/>
              <w:rPr>
                <w:rFonts w:ascii="Arial" w:hAnsi="Arial" w:cs="Arial"/>
                <w:b/>
                <w:sz w:val="14"/>
                <w:szCs w:val="14"/>
              </w:rPr>
            </w:pPr>
          </w:p>
          <w:p w14:paraId="41436E3E" w14:textId="77777777" w:rsidR="00A626F9" w:rsidRPr="0020099D" w:rsidRDefault="00A626F9" w:rsidP="00A626F9">
            <w:pPr>
              <w:spacing w:after="0" w:line="240" w:lineRule="auto"/>
              <w:jc w:val="center"/>
              <w:rPr>
                <w:rFonts w:ascii="Arial" w:hAnsi="Arial" w:cs="Arial"/>
                <w:b/>
                <w:sz w:val="14"/>
                <w:szCs w:val="14"/>
              </w:rPr>
            </w:pPr>
          </w:p>
          <w:p w14:paraId="52E909E1" w14:textId="77777777" w:rsidR="00A626F9" w:rsidRPr="0020099D" w:rsidRDefault="00A626F9" w:rsidP="00A626F9">
            <w:pPr>
              <w:spacing w:after="0" w:line="240" w:lineRule="auto"/>
              <w:jc w:val="center"/>
              <w:rPr>
                <w:rFonts w:ascii="Arial" w:hAnsi="Arial" w:cs="Arial"/>
                <w:b/>
                <w:sz w:val="14"/>
                <w:szCs w:val="14"/>
              </w:rPr>
            </w:pPr>
          </w:p>
          <w:p w14:paraId="512CCFE8" w14:textId="77777777" w:rsidR="00A626F9" w:rsidRPr="0020099D" w:rsidRDefault="00A626F9" w:rsidP="00A626F9">
            <w:pPr>
              <w:spacing w:after="0" w:line="240" w:lineRule="auto"/>
              <w:jc w:val="center"/>
              <w:rPr>
                <w:rFonts w:ascii="Arial" w:eastAsia="Calibri" w:hAnsi="Arial" w:cs="Arial"/>
                <w:b/>
                <w:sz w:val="14"/>
                <w:szCs w:val="14"/>
              </w:rPr>
            </w:pPr>
          </w:p>
        </w:tc>
        <w:tc>
          <w:tcPr>
            <w:tcW w:w="510" w:type="dxa"/>
            <w:vMerge w:val="restart"/>
            <w:tcBorders>
              <w:top w:val="single" w:sz="2" w:space="0" w:color="auto"/>
              <w:left w:val="single" w:sz="4" w:space="0" w:color="000000"/>
              <w:right w:val="single" w:sz="4" w:space="0" w:color="000000"/>
            </w:tcBorders>
            <w:shd w:val="clear" w:color="auto" w:fill="00B0F0"/>
            <w:textDirection w:val="btLr"/>
            <w:vAlign w:val="center"/>
          </w:tcPr>
          <w:p w14:paraId="52657ACF" w14:textId="67E3F726" w:rsidR="00A626F9" w:rsidRPr="0020099D" w:rsidRDefault="00A626F9" w:rsidP="00A626F9">
            <w:pPr>
              <w:spacing w:after="0"/>
              <w:ind w:left="113" w:right="113"/>
              <w:jc w:val="center"/>
              <w:rPr>
                <w:rFonts w:ascii="Arial" w:hAnsi="Arial" w:cs="Arial"/>
                <w:sz w:val="14"/>
                <w:szCs w:val="14"/>
              </w:rPr>
            </w:pPr>
            <w:r>
              <w:rPr>
                <w:rFonts w:ascii="Arial" w:hAnsi="Arial" w:cs="Arial"/>
                <w:b/>
                <w:bCs/>
                <w:color w:val="000000"/>
                <w:sz w:val="14"/>
                <w:szCs w:val="14"/>
              </w:rPr>
              <w:t>NÚ</w:t>
            </w:r>
            <w:r w:rsidRPr="00AB7612">
              <w:rPr>
                <w:rFonts w:ascii="Arial" w:hAnsi="Arial" w:cs="Arial"/>
                <w:b/>
                <w:bCs/>
                <w:color w:val="000000"/>
                <w:sz w:val="14"/>
                <w:szCs w:val="14"/>
              </w:rPr>
              <w:t>M</w:t>
            </w:r>
            <w:r>
              <w:rPr>
                <w:rFonts w:ascii="Arial" w:hAnsi="Arial" w:cs="Arial"/>
                <w:b/>
                <w:bCs/>
                <w:color w:val="000000"/>
                <w:sz w:val="14"/>
                <w:szCs w:val="14"/>
              </w:rPr>
              <w:t>ERO DE OBJETIVOS</w:t>
            </w:r>
          </w:p>
        </w:tc>
        <w:tc>
          <w:tcPr>
            <w:tcW w:w="2268" w:type="dxa"/>
            <w:gridSpan w:val="4"/>
            <w:tcBorders>
              <w:top w:val="single" w:sz="2" w:space="0" w:color="auto"/>
              <w:left w:val="single" w:sz="4" w:space="0" w:color="000000"/>
              <w:bottom w:val="single" w:sz="4" w:space="0" w:color="000000"/>
              <w:right w:val="single" w:sz="4" w:space="0" w:color="000000"/>
            </w:tcBorders>
            <w:shd w:val="clear" w:color="auto" w:fill="ACB9CA"/>
            <w:vAlign w:val="center"/>
          </w:tcPr>
          <w:p w14:paraId="1A252A72" w14:textId="77777777" w:rsidR="00A626F9" w:rsidRPr="0020099D" w:rsidRDefault="00A626F9" w:rsidP="00A626F9">
            <w:pPr>
              <w:spacing w:after="0" w:line="240" w:lineRule="auto"/>
              <w:jc w:val="center"/>
              <w:rPr>
                <w:rFonts w:ascii="Arial" w:hAnsi="Arial" w:cs="Arial"/>
                <w:sz w:val="14"/>
                <w:szCs w:val="14"/>
              </w:rPr>
            </w:pPr>
            <w:r w:rsidRPr="00AB7612">
              <w:rPr>
                <w:rFonts w:ascii="Arial" w:hAnsi="Arial" w:cs="Arial"/>
                <w:b/>
                <w:sz w:val="14"/>
                <w:szCs w:val="14"/>
              </w:rPr>
              <w:t>Objetivo</w:t>
            </w:r>
          </w:p>
        </w:tc>
        <w:tc>
          <w:tcPr>
            <w:tcW w:w="2268" w:type="dxa"/>
            <w:gridSpan w:val="4"/>
            <w:tcBorders>
              <w:top w:val="single" w:sz="2" w:space="0" w:color="auto"/>
              <w:left w:val="single" w:sz="4" w:space="0" w:color="000000"/>
              <w:bottom w:val="single" w:sz="4" w:space="0" w:color="000000"/>
              <w:right w:val="single" w:sz="4" w:space="0" w:color="000000"/>
            </w:tcBorders>
            <w:shd w:val="clear" w:color="auto" w:fill="ACB9CA"/>
            <w:vAlign w:val="center"/>
          </w:tcPr>
          <w:p w14:paraId="1EDA29B0" w14:textId="77777777" w:rsidR="00A626F9" w:rsidRPr="0020099D" w:rsidRDefault="00A626F9" w:rsidP="00A626F9">
            <w:pPr>
              <w:spacing w:after="0" w:line="240" w:lineRule="auto"/>
              <w:jc w:val="center"/>
              <w:rPr>
                <w:rFonts w:ascii="Arial" w:hAnsi="Arial" w:cs="Arial"/>
                <w:sz w:val="14"/>
                <w:szCs w:val="14"/>
              </w:rPr>
            </w:pPr>
            <w:r w:rsidRPr="00AB7612">
              <w:rPr>
                <w:rFonts w:ascii="Arial" w:hAnsi="Arial" w:cs="Arial"/>
                <w:b/>
                <w:sz w:val="14"/>
                <w:szCs w:val="14"/>
              </w:rPr>
              <w:t>Indicador</w:t>
            </w:r>
          </w:p>
        </w:tc>
        <w:tc>
          <w:tcPr>
            <w:tcW w:w="1134" w:type="dxa"/>
            <w:gridSpan w:val="2"/>
            <w:vMerge w:val="restart"/>
            <w:tcBorders>
              <w:top w:val="single" w:sz="2" w:space="0" w:color="auto"/>
              <w:left w:val="single" w:sz="4" w:space="0" w:color="000000"/>
              <w:right w:val="single" w:sz="4" w:space="0" w:color="000000"/>
            </w:tcBorders>
            <w:shd w:val="clear" w:color="auto" w:fill="66F6E5"/>
            <w:vAlign w:val="center"/>
          </w:tcPr>
          <w:p w14:paraId="327E0959" w14:textId="77777777" w:rsidR="00A626F9" w:rsidRPr="0020099D" w:rsidRDefault="00A626F9" w:rsidP="00A626F9">
            <w:pPr>
              <w:spacing w:after="0" w:line="240" w:lineRule="auto"/>
              <w:jc w:val="center"/>
              <w:rPr>
                <w:rFonts w:ascii="Arial" w:hAnsi="Arial" w:cs="Arial"/>
                <w:sz w:val="14"/>
                <w:szCs w:val="14"/>
              </w:rPr>
            </w:pPr>
            <w:r w:rsidRPr="00AB7612">
              <w:rPr>
                <w:rFonts w:ascii="Arial" w:hAnsi="Arial" w:cs="Arial"/>
                <w:b/>
                <w:bCs/>
                <w:color w:val="000000"/>
                <w:sz w:val="14"/>
                <w:szCs w:val="14"/>
              </w:rPr>
              <w:t>Medios de Verificación</w:t>
            </w:r>
          </w:p>
        </w:tc>
        <w:tc>
          <w:tcPr>
            <w:tcW w:w="1134" w:type="dxa"/>
            <w:gridSpan w:val="3"/>
            <w:vMerge w:val="restart"/>
            <w:tcBorders>
              <w:top w:val="single" w:sz="2" w:space="0" w:color="auto"/>
              <w:left w:val="single" w:sz="4" w:space="0" w:color="000000"/>
              <w:right w:val="single" w:sz="4" w:space="0" w:color="000000"/>
            </w:tcBorders>
            <w:shd w:val="clear" w:color="auto" w:fill="CBCDF5"/>
            <w:vAlign w:val="center"/>
          </w:tcPr>
          <w:p w14:paraId="28396EF4" w14:textId="77777777" w:rsidR="00A626F9" w:rsidRPr="0020099D" w:rsidRDefault="00A626F9" w:rsidP="00A626F9">
            <w:pPr>
              <w:spacing w:after="0" w:line="240" w:lineRule="auto"/>
              <w:jc w:val="center"/>
              <w:rPr>
                <w:rFonts w:ascii="Arial" w:hAnsi="Arial" w:cs="Arial"/>
                <w:sz w:val="14"/>
                <w:szCs w:val="14"/>
              </w:rPr>
            </w:pPr>
            <w:r w:rsidRPr="00AB7612">
              <w:rPr>
                <w:rFonts w:ascii="Arial" w:hAnsi="Arial" w:cs="Arial"/>
                <w:b/>
                <w:bCs/>
                <w:color w:val="000000"/>
                <w:sz w:val="14"/>
                <w:szCs w:val="14"/>
              </w:rPr>
              <w:t>Supuestos</w:t>
            </w:r>
          </w:p>
        </w:tc>
      </w:tr>
      <w:tr w:rsidR="00A626F9" w:rsidRPr="0020099D" w14:paraId="36E74260" w14:textId="77777777" w:rsidTr="00A626F9">
        <w:trPr>
          <w:trHeight w:val="275"/>
          <w:jc w:val="center"/>
        </w:trPr>
        <w:tc>
          <w:tcPr>
            <w:tcW w:w="1418" w:type="dxa"/>
            <w:vMerge/>
            <w:tcBorders>
              <w:left w:val="single" w:sz="4" w:space="0" w:color="000000"/>
              <w:right w:val="single" w:sz="4" w:space="0" w:color="000000"/>
            </w:tcBorders>
            <w:shd w:val="clear" w:color="auto" w:fill="BAF4D4"/>
          </w:tcPr>
          <w:p w14:paraId="5D72B37F" w14:textId="77777777" w:rsidR="00A626F9" w:rsidRPr="0020099D" w:rsidRDefault="00A626F9" w:rsidP="00A626F9">
            <w:pPr>
              <w:spacing w:after="0" w:line="240" w:lineRule="auto"/>
              <w:jc w:val="center"/>
              <w:rPr>
                <w:rFonts w:ascii="Arial" w:hAnsi="Arial" w:cs="Arial"/>
                <w:b/>
                <w:sz w:val="14"/>
                <w:szCs w:val="14"/>
              </w:rPr>
            </w:pPr>
          </w:p>
        </w:tc>
        <w:tc>
          <w:tcPr>
            <w:tcW w:w="510" w:type="dxa"/>
            <w:vMerge/>
            <w:tcBorders>
              <w:left w:val="single" w:sz="4" w:space="0" w:color="000000"/>
              <w:right w:val="single" w:sz="4" w:space="0" w:color="000000"/>
            </w:tcBorders>
            <w:shd w:val="clear" w:color="auto" w:fill="00B0F0"/>
          </w:tcPr>
          <w:p w14:paraId="145CE4A2" w14:textId="77777777" w:rsidR="00A626F9" w:rsidRPr="0020099D" w:rsidRDefault="00A626F9" w:rsidP="00A626F9">
            <w:pPr>
              <w:spacing w:after="0" w:line="240" w:lineRule="auto"/>
              <w:jc w:val="both"/>
              <w:rPr>
                <w:rFonts w:ascii="Arial" w:hAnsi="Arial" w:cs="Arial"/>
                <w:sz w:val="14"/>
                <w:szCs w:val="14"/>
                <w:highlight w:val="yellow"/>
              </w:rPr>
            </w:pP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B3F1FF"/>
            <w:vAlign w:val="center"/>
          </w:tcPr>
          <w:p w14:paraId="4ABBD7FE" w14:textId="77777777" w:rsidR="00A626F9" w:rsidRPr="0020099D" w:rsidRDefault="00A626F9" w:rsidP="00A626F9">
            <w:pPr>
              <w:spacing w:after="0" w:line="240" w:lineRule="auto"/>
              <w:jc w:val="center"/>
              <w:rPr>
                <w:rFonts w:ascii="Arial" w:hAnsi="Arial" w:cs="Arial"/>
                <w:sz w:val="14"/>
                <w:szCs w:val="14"/>
                <w:lang w:val="es-ES"/>
              </w:rPr>
            </w:pPr>
            <w:r w:rsidRPr="00AB7612">
              <w:rPr>
                <w:rFonts w:ascii="Arial" w:hAnsi="Arial" w:cs="Arial"/>
                <w:b/>
                <w:bCs/>
                <w:color w:val="000000"/>
                <w:sz w:val="14"/>
                <w:szCs w:val="14"/>
              </w:rPr>
              <w:t>Claridad</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C0DEF2"/>
            <w:vAlign w:val="center"/>
          </w:tcPr>
          <w:p w14:paraId="235A0D82" w14:textId="77777777" w:rsidR="00A626F9" w:rsidRPr="0020099D" w:rsidRDefault="00A626F9" w:rsidP="00A626F9">
            <w:pPr>
              <w:contextualSpacing/>
              <w:jc w:val="center"/>
              <w:rPr>
                <w:rFonts w:ascii="Arial" w:eastAsia="Calibri" w:hAnsi="Arial" w:cs="Arial"/>
                <w:bCs/>
                <w:sz w:val="14"/>
                <w:szCs w:val="14"/>
              </w:rPr>
            </w:pPr>
            <w:r w:rsidRPr="00AB7612">
              <w:rPr>
                <w:rFonts w:ascii="Arial" w:hAnsi="Arial" w:cs="Arial"/>
                <w:b/>
                <w:bCs/>
                <w:color w:val="000000"/>
                <w:sz w:val="14"/>
                <w:szCs w:val="14"/>
              </w:rPr>
              <w:t>Sintaxis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7EB0DE"/>
            <w:vAlign w:val="center"/>
          </w:tcPr>
          <w:p w14:paraId="50C4ECB9" w14:textId="77777777" w:rsidR="00A626F9" w:rsidRPr="0020099D" w:rsidRDefault="00A626F9" w:rsidP="00A626F9">
            <w:pPr>
              <w:contextualSpacing/>
              <w:jc w:val="center"/>
              <w:rPr>
                <w:rFonts w:ascii="Arial" w:eastAsia="Calibri" w:hAnsi="Arial" w:cs="Arial"/>
                <w:sz w:val="14"/>
                <w:szCs w:val="14"/>
              </w:rPr>
            </w:pPr>
            <w:r w:rsidRPr="00AB7612">
              <w:rPr>
                <w:rFonts w:ascii="Arial" w:hAnsi="Arial" w:cs="Arial"/>
                <w:b/>
                <w:bCs/>
                <w:color w:val="000000"/>
                <w:sz w:val="14"/>
                <w:szCs w:val="14"/>
              </w:rPr>
              <w:t>Valoración</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95C7C5"/>
            <w:vAlign w:val="center"/>
          </w:tcPr>
          <w:p w14:paraId="2DBA4D66" w14:textId="77777777" w:rsidR="00A626F9" w:rsidRPr="0020099D" w:rsidRDefault="00A626F9" w:rsidP="00A626F9">
            <w:pPr>
              <w:spacing w:after="0" w:line="240" w:lineRule="auto"/>
              <w:jc w:val="center"/>
              <w:rPr>
                <w:rFonts w:ascii="Arial" w:hAnsi="Arial" w:cs="Arial"/>
                <w:sz w:val="14"/>
                <w:szCs w:val="14"/>
              </w:rPr>
            </w:pPr>
            <w:r w:rsidRPr="00AB7612">
              <w:rPr>
                <w:rFonts w:ascii="Arial" w:hAnsi="Arial" w:cs="Arial"/>
                <w:b/>
                <w:bCs/>
                <w:color w:val="000000"/>
                <w:sz w:val="14"/>
                <w:szCs w:val="14"/>
              </w:rPr>
              <w:t>Periodicidad</w:t>
            </w:r>
          </w:p>
        </w:tc>
        <w:tc>
          <w:tcPr>
            <w:tcW w:w="1134" w:type="dxa"/>
            <w:gridSpan w:val="2"/>
            <w:vMerge/>
            <w:tcBorders>
              <w:left w:val="single" w:sz="4" w:space="0" w:color="000000"/>
              <w:bottom w:val="single" w:sz="4" w:space="0" w:color="000000"/>
              <w:right w:val="single" w:sz="4" w:space="0" w:color="000000"/>
            </w:tcBorders>
            <w:shd w:val="clear" w:color="auto" w:fill="66F6E5"/>
            <w:vAlign w:val="center"/>
          </w:tcPr>
          <w:p w14:paraId="5F3813E0" w14:textId="77777777" w:rsidR="00A626F9" w:rsidRPr="0020099D" w:rsidRDefault="00A626F9" w:rsidP="00A626F9">
            <w:pPr>
              <w:spacing w:after="0" w:line="240" w:lineRule="auto"/>
              <w:jc w:val="center"/>
              <w:rPr>
                <w:rFonts w:ascii="Arial" w:hAnsi="Arial" w:cs="Arial"/>
                <w:sz w:val="14"/>
                <w:szCs w:val="14"/>
              </w:rPr>
            </w:pPr>
          </w:p>
        </w:tc>
        <w:tc>
          <w:tcPr>
            <w:tcW w:w="1134" w:type="dxa"/>
            <w:gridSpan w:val="3"/>
            <w:vMerge/>
            <w:tcBorders>
              <w:left w:val="single" w:sz="4" w:space="0" w:color="000000"/>
              <w:bottom w:val="single" w:sz="4" w:space="0" w:color="000000"/>
              <w:right w:val="single" w:sz="4" w:space="0" w:color="000000"/>
            </w:tcBorders>
            <w:shd w:val="clear" w:color="auto" w:fill="CBCDF5"/>
            <w:vAlign w:val="center"/>
          </w:tcPr>
          <w:p w14:paraId="055F5FB4" w14:textId="77777777" w:rsidR="00A626F9" w:rsidRPr="0020099D" w:rsidRDefault="00A626F9" w:rsidP="00A626F9">
            <w:pPr>
              <w:spacing w:after="0" w:line="240" w:lineRule="auto"/>
              <w:jc w:val="center"/>
              <w:rPr>
                <w:rFonts w:ascii="Arial" w:hAnsi="Arial" w:cs="Arial"/>
                <w:sz w:val="14"/>
                <w:szCs w:val="14"/>
              </w:rPr>
            </w:pPr>
          </w:p>
        </w:tc>
      </w:tr>
      <w:tr w:rsidR="00A626F9" w:rsidRPr="0020099D" w14:paraId="311995C0" w14:textId="77777777" w:rsidTr="00A626F9">
        <w:trPr>
          <w:cantSplit/>
          <w:trHeight w:val="964"/>
          <w:jc w:val="center"/>
        </w:trPr>
        <w:tc>
          <w:tcPr>
            <w:tcW w:w="1418" w:type="dxa"/>
            <w:vMerge/>
            <w:tcBorders>
              <w:left w:val="single" w:sz="4" w:space="0" w:color="000000"/>
              <w:bottom w:val="single" w:sz="4" w:space="0" w:color="000000"/>
              <w:right w:val="single" w:sz="4" w:space="0" w:color="000000"/>
            </w:tcBorders>
            <w:shd w:val="clear" w:color="auto" w:fill="BAF4D4"/>
            <w:vAlign w:val="center"/>
          </w:tcPr>
          <w:p w14:paraId="60EA2960" w14:textId="77777777" w:rsidR="00A626F9" w:rsidRPr="0020099D" w:rsidRDefault="00A626F9" w:rsidP="00A626F9">
            <w:pPr>
              <w:spacing w:after="0" w:line="240" w:lineRule="auto"/>
              <w:jc w:val="center"/>
              <w:rPr>
                <w:rFonts w:ascii="Arial" w:hAnsi="Arial" w:cs="Arial"/>
                <w:sz w:val="14"/>
                <w:szCs w:val="14"/>
              </w:rPr>
            </w:pPr>
          </w:p>
        </w:tc>
        <w:tc>
          <w:tcPr>
            <w:tcW w:w="510" w:type="dxa"/>
            <w:vMerge/>
            <w:tcBorders>
              <w:left w:val="single" w:sz="4" w:space="0" w:color="000000"/>
              <w:bottom w:val="single" w:sz="4" w:space="0" w:color="000000"/>
              <w:right w:val="single" w:sz="4" w:space="0" w:color="000000"/>
            </w:tcBorders>
            <w:shd w:val="clear" w:color="auto" w:fill="00B0F0"/>
          </w:tcPr>
          <w:p w14:paraId="1242332D" w14:textId="77777777" w:rsidR="00A626F9" w:rsidRPr="0020099D" w:rsidRDefault="00A626F9" w:rsidP="00A626F9">
            <w:pPr>
              <w:jc w:val="both"/>
              <w:rPr>
                <w:rFonts w:ascii="Arial" w:hAnsi="Arial" w:cs="Arial"/>
                <w:bCs/>
                <w:color w:val="000000"/>
                <w:sz w:val="14"/>
                <w:szCs w:val="14"/>
              </w:rPr>
            </w:pPr>
          </w:p>
        </w:tc>
        <w:tc>
          <w:tcPr>
            <w:tcW w:w="567" w:type="dxa"/>
            <w:tcBorders>
              <w:top w:val="single" w:sz="4" w:space="0" w:color="000000"/>
              <w:left w:val="single" w:sz="4" w:space="0" w:color="000000"/>
              <w:bottom w:val="single" w:sz="4" w:space="0" w:color="000000"/>
              <w:right w:val="single" w:sz="4" w:space="0" w:color="000000"/>
            </w:tcBorders>
            <w:shd w:val="clear" w:color="auto" w:fill="B3F1FF"/>
            <w:textDirection w:val="btLr"/>
            <w:vAlign w:val="center"/>
          </w:tcPr>
          <w:p w14:paraId="10B1FD06" w14:textId="77777777" w:rsidR="00A626F9" w:rsidRPr="0020099D" w:rsidRDefault="00A626F9" w:rsidP="00A626F9">
            <w:pPr>
              <w:ind w:left="113" w:right="113"/>
              <w:jc w:val="center"/>
              <w:rPr>
                <w:rFonts w:ascii="Arial" w:hAnsi="Arial" w:cs="Arial"/>
                <w:bCs/>
                <w:color w:val="000000"/>
                <w:sz w:val="14"/>
                <w:szCs w:val="14"/>
              </w:rPr>
            </w:pPr>
            <w:r>
              <w:rPr>
                <w:rFonts w:ascii="Arial" w:hAnsi="Arial" w:cs="Arial"/>
                <w:sz w:val="14"/>
                <w:szCs w:val="14"/>
              </w:rPr>
              <w:t>C</w:t>
            </w:r>
            <w:r w:rsidRPr="00AB7612">
              <w:rPr>
                <w:rFonts w:ascii="Arial" w:hAnsi="Arial" w:cs="Arial"/>
                <w:sz w:val="14"/>
                <w:szCs w:val="14"/>
              </w:rPr>
              <w:t>umple</w:t>
            </w:r>
          </w:p>
        </w:tc>
        <w:tc>
          <w:tcPr>
            <w:tcW w:w="567" w:type="dxa"/>
            <w:tcBorders>
              <w:top w:val="single" w:sz="4" w:space="0" w:color="000000"/>
              <w:left w:val="single" w:sz="4" w:space="0" w:color="000000"/>
              <w:bottom w:val="single" w:sz="4" w:space="0" w:color="000000"/>
              <w:right w:val="single" w:sz="4" w:space="0" w:color="000000"/>
            </w:tcBorders>
            <w:shd w:val="clear" w:color="auto" w:fill="B3F1FF"/>
            <w:textDirection w:val="btLr"/>
          </w:tcPr>
          <w:p w14:paraId="17448116" w14:textId="77777777" w:rsidR="00A626F9" w:rsidRPr="0020099D" w:rsidRDefault="00A626F9" w:rsidP="00A626F9">
            <w:pPr>
              <w:autoSpaceDE w:val="0"/>
              <w:autoSpaceDN w:val="0"/>
              <w:adjustRightInd w:val="0"/>
              <w:spacing w:after="0" w:line="240" w:lineRule="auto"/>
              <w:ind w:left="174" w:right="113"/>
              <w:contextualSpacing/>
              <w:jc w:val="both"/>
              <w:rPr>
                <w:rFonts w:ascii="Arial" w:eastAsia="Calibri" w:hAnsi="Arial" w:cs="Arial"/>
                <w:sz w:val="14"/>
                <w:szCs w:val="14"/>
              </w:rPr>
            </w:pPr>
            <w:r w:rsidRPr="00AB7612">
              <w:rPr>
                <w:rFonts w:ascii="Arial" w:hAnsi="Arial" w:cs="Arial"/>
                <w:sz w:val="14"/>
                <w:szCs w:val="14"/>
              </w:rPr>
              <w:t>No cumple</w:t>
            </w:r>
          </w:p>
        </w:tc>
        <w:tc>
          <w:tcPr>
            <w:tcW w:w="567" w:type="dxa"/>
            <w:tcBorders>
              <w:top w:val="single" w:sz="4" w:space="0" w:color="000000"/>
              <w:left w:val="single" w:sz="4" w:space="0" w:color="000000"/>
              <w:bottom w:val="single" w:sz="4" w:space="0" w:color="000000"/>
              <w:right w:val="single" w:sz="4" w:space="0" w:color="000000"/>
            </w:tcBorders>
            <w:shd w:val="clear" w:color="auto" w:fill="C0DEF2"/>
            <w:textDirection w:val="btLr"/>
            <w:vAlign w:val="center"/>
          </w:tcPr>
          <w:p w14:paraId="3A18DB6B" w14:textId="77777777" w:rsidR="00A626F9" w:rsidRPr="0020099D" w:rsidRDefault="00A626F9" w:rsidP="00A626F9">
            <w:pPr>
              <w:spacing w:after="0" w:line="240" w:lineRule="auto"/>
              <w:ind w:left="113" w:right="113"/>
              <w:jc w:val="center"/>
              <w:rPr>
                <w:rFonts w:ascii="Arial" w:hAnsi="Arial" w:cs="Arial"/>
                <w:sz w:val="14"/>
                <w:szCs w:val="14"/>
              </w:rPr>
            </w:pPr>
            <w:r>
              <w:rPr>
                <w:rFonts w:ascii="Arial" w:hAnsi="Arial" w:cs="Arial"/>
                <w:sz w:val="14"/>
                <w:szCs w:val="14"/>
              </w:rPr>
              <w:t>C</w:t>
            </w:r>
            <w:r w:rsidRPr="00AB7612">
              <w:rPr>
                <w:rFonts w:ascii="Arial" w:hAnsi="Arial" w:cs="Arial"/>
                <w:sz w:val="14"/>
                <w:szCs w:val="14"/>
              </w:rPr>
              <w:t>umple</w:t>
            </w:r>
          </w:p>
        </w:tc>
        <w:tc>
          <w:tcPr>
            <w:tcW w:w="567" w:type="dxa"/>
            <w:tcBorders>
              <w:top w:val="single" w:sz="4" w:space="0" w:color="000000"/>
              <w:left w:val="single" w:sz="4" w:space="0" w:color="000000"/>
              <w:bottom w:val="single" w:sz="4" w:space="0" w:color="000000"/>
              <w:right w:val="single" w:sz="4" w:space="0" w:color="000000"/>
            </w:tcBorders>
            <w:shd w:val="clear" w:color="auto" w:fill="C0DEF2"/>
            <w:textDirection w:val="btLr"/>
          </w:tcPr>
          <w:p w14:paraId="66A67B13" w14:textId="77777777" w:rsidR="00A626F9" w:rsidRPr="0020099D" w:rsidRDefault="00A626F9" w:rsidP="00A626F9">
            <w:pPr>
              <w:spacing w:after="0" w:line="240" w:lineRule="auto"/>
              <w:ind w:left="113" w:right="113"/>
              <w:rPr>
                <w:rFonts w:ascii="Arial" w:hAnsi="Arial" w:cs="Arial"/>
                <w:sz w:val="14"/>
                <w:szCs w:val="14"/>
              </w:rPr>
            </w:pPr>
            <w:r w:rsidRPr="00AB7612">
              <w:rPr>
                <w:rFonts w:ascii="Arial" w:hAnsi="Arial" w:cs="Arial"/>
                <w:sz w:val="14"/>
                <w:szCs w:val="14"/>
              </w:rPr>
              <w:t>No cumple</w:t>
            </w:r>
          </w:p>
        </w:tc>
        <w:tc>
          <w:tcPr>
            <w:tcW w:w="567" w:type="dxa"/>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1BCC74A0" w14:textId="77777777" w:rsidR="00A626F9" w:rsidRPr="0020099D" w:rsidRDefault="00A626F9" w:rsidP="00A626F9">
            <w:pPr>
              <w:spacing w:after="0" w:line="240" w:lineRule="auto"/>
              <w:ind w:left="113" w:right="113"/>
              <w:jc w:val="center"/>
              <w:rPr>
                <w:rFonts w:ascii="Arial" w:hAnsi="Arial" w:cs="Arial"/>
                <w:sz w:val="14"/>
                <w:szCs w:val="14"/>
              </w:rPr>
            </w:pPr>
            <w:r w:rsidRPr="00AB7612">
              <w:rPr>
                <w:rFonts w:ascii="Arial" w:hAnsi="Arial" w:cs="Arial"/>
                <w:sz w:val="14"/>
                <w:szCs w:val="14"/>
              </w:rPr>
              <w:t>Adecuado</w:t>
            </w:r>
          </w:p>
        </w:tc>
        <w:tc>
          <w:tcPr>
            <w:tcW w:w="567" w:type="dxa"/>
            <w:tcBorders>
              <w:top w:val="single" w:sz="4" w:space="0" w:color="000000"/>
              <w:left w:val="single" w:sz="4" w:space="0" w:color="000000"/>
              <w:bottom w:val="single" w:sz="4" w:space="0" w:color="000000"/>
              <w:right w:val="single" w:sz="4" w:space="0" w:color="000000"/>
            </w:tcBorders>
            <w:shd w:val="clear" w:color="auto" w:fill="7EB0DE"/>
            <w:textDirection w:val="btLr"/>
            <w:vAlign w:val="center"/>
          </w:tcPr>
          <w:p w14:paraId="0DA2E71C" w14:textId="77777777" w:rsidR="00A626F9" w:rsidRPr="0020099D" w:rsidRDefault="00A626F9" w:rsidP="00A626F9">
            <w:pPr>
              <w:spacing w:after="0" w:line="240" w:lineRule="auto"/>
              <w:ind w:left="113" w:right="113"/>
              <w:jc w:val="center"/>
              <w:rPr>
                <w:rFonts w:ascii="Arial" w:hAnsi="Arial" w:cs="Arial"/>
                <w:sz w:val="14"/>
                <w:szCs w:val="14"/>
              </w:rPr>
            </w:pPr>
            <w:r w:rsidRPr="00AB7612">
              <w:rPr>
                <w:rFonts w:ascii="Arial" w:hAnsi="Arial" w:cs="Arial"/>
                <w:sz w:val="14"/>
                <w:szCs w:val="14"/>
              </w:rPr>
              <w:t>Inadecuado</w:t>
            </w:r>
          </w:p>
        </w:tc>
        <w:tc>
          <w:tcPr>
            <w:tcW w:w="567" w:type="dxa"/>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3D88CD80" w14:textId="77777777" w:rsidR="00A626F9" w:rsidRPr="0020099D" w:rsidRDefault="00A626F9" w:rsidP="00A626F9">
            <w:pPr>
              <w:autoSpaceDE w:val="0"/>
              <w:autoSpaceDN w:val="0"/>
              <w:adjustRightInd w:val="0"/>
              <w:spacing w:after="0" w:line="240" w:lineRule="auto"/>
              <w:ind w:left="113" w:right="113"/>
              <w:jc w:val="center"/>
              <w:rPr>
                <w:rFonts w:ascii="Arial" w:hAnsi="Arial" w:cs="Arial"/>
                <w:sz w:val="14"/>
                <w:szCs w:val="14"/>
              </w:rPr>
            </w:pPr>
            <w:r w:rsidRPr="00AB7612">
              <w:rPr>
                <w:rFonts w:ascii="Arial" w:hAnsi="Arial" w:cs="Arial"/>
                <w:sz w:val="14"/>
                <w:szCs w:val="14"/>
              </w:rPr>
              <w:t>Adecuado</w:t>
            </w:r>
          </w:p>
        </w:tc>
        <w:tc>
          <w:tcPr>
            <w:tcW w:w="567" w:type="dxa"/>
            <w:tcBorders>
              <w:top w:val="single" w:sz="4" w:space="0" w:color="000000"/>
              <w:left w:val="single" w:sz="4" w:space="0" w:color="000000"/>
              <w:bottom w:val="single" w:sz="4" w:space="0" w:color="000000"/>
              <w:right w:val="single" w:sz="4" w:space="0" w:color="000000"/>
            </w:tcBorders>
            <w:shd w:val="clear" w:color="auto" w:fill="95C7C5"/>
            <w:textDirection w:val="btLr"/>
            <w:vAlign w:val="center"/>
          </w:tcPr>
          <w:p w14:paraId="44408769" w14:textId="77777777" w:rsidR="00A626F9" w:rsidRPr="0020099D" w:rsidRDefault="00A626F9" w:rsidP="00A626F9">
            <w:pPr>
              <w:autoSpaceDE w:val="0"/>
              <w:autoSpaceDN w:val="0"/>
              <w:adjustRightInd w:val="0"/>
              <w:spacing w:after="0" w:line="240" w:lineRule="auto"/>
              <w:ind w:left="113" w:right="113"/>
              <w:jc w:val="center"/>
              <w:rPr>
                <w:rFonts w:ascii="Arial" w:hAnsi="Arial" w:cs="Arial"/>
                <w:sz w:val="14"/>
                <w:szCs w:val="14"/>
              </w:rPr>
            </w:pPr>
            <w:r w:rsidRPr="00AB7612">
              <w:rPr>
                <w:rFonts w:ascii="Arial" w:hAnsi="Arial" w:cs="Arial"/>
                <w:sz w:val="14"/>
                <w:szCs w:val="14"/>
              </w:rPr>
              <w:t>Inadecuado</w:t>
            </w:r>
          </w:p>
        </w:tc>
        <w:tc>
          <w:tcPr>
            <w:tcW w:w="425" w:type="dxa"/>
            <w:tcBorders>
              <w:top w:val="single" w:sz="4" w:space="0" w:color="000000"/>
              <w:left w:val="single" w:sz="4" w:space="0" w:color="000000"/>
              <w:bottom w:val="single" w:sz="4" w:space="0" w:color="000000"/>
              <w:right w:val="single" w:sz="4" w:space="0" w:color="000000"/>
            </w:tcBorders>
            <w:shd w:val="clear" w:color="auto" w:fill="66F6E5"/>
            <w:textDirection w:val="btLr"/>
            <w:vAlign w:val="center"/>
          </w:tcPr>
          <w:p w14:paraId="7A978DCC" w14:textId="77777777" w:rsidR="00A626F9" w:rsidRPr="0020099D" w:rsidRDefault="00A626F9" w:rsidP="00A626F9">
            <w:pPr>
              <w:autoSpaceDE w:val="0"/>
              <w:autoSpaceDN w:val="0"/>
              <w:adjustRightInd w:val="0"/>
              <w:spacing w:after="0" w:line="240" w:lineRule="auto"/>
              <w:ind w:left="113" w:right="113"/>
              <w:jc w:val="center"/>
              <w:rPr>
                <w:rFonts w:ascii="Arial" w:hAnsi="Arial" w:cs="Arial"/>
                <w:sz w:val="14"/>
                <w:szCs w:val="14"/>
              </w:rPr>
            </w:pPr>
            <w:r w:rsidRPr="00AB7612">
              <w:rPr>
                <w:rFonts w:ascii="Arial" w:hAnsi="Arial" w:cs="Arial"/>
                <w:sz w:val="14"/>
                <w:szCs w:val="14"/>
              </w:rPr>
              <w:t>Suficiente</w:t>
            </w:r>
          </w:p>
        </w:tc>
        <w:tc>
          <w:tcPr>
            <w:tcW w:w="709" w:type="dxa"/>
            <w:tcBorders>
              <w:top w:val="single" w:sz="4" w:space="0" w:color="000000"/>
              <w:left w:val="single" w:sz="4" w:space="0" w:color="000000"/>
              <w:bottom w:val="single" w:sz="4" w:space="0" w:color="000000"/>
              <w:right w:val="single" w:sz="4" w:space="0" w:color="000000"/>
            </w:tcBorders>
            <w:shd w:val="clear" w:color="auto" w:fill="66F6E5"/>
            <w:textDirection w:val="btLr"/>
            <w:vAlign w:val="center"/>
          </w:tcPr>
          <w:p w14:paraId="2327D654" w14:textId="77777777" w:rsidR="00A626F9" w:rsidRPr="0020099D" w:rsidRDefault="00A626F9" w:rsidP="00A626F9">
            <w:pPr>
              <w:autoSpaceDE w:val="0"/>
              <w:autoSpaceDN w:val="0"/>
              <w:adjustRightInd w:val="0"/>
              <w:spacing w:after="0" w:line="240" w:lineRule="auto"/>
              <w:ind w:left="113" w:right="113"/>
              <w:jc w:val="center"/>
              <w:rPr>
                <w:rFonts w:ascii="Arial" w:hAnsi="Arial" w:cs="Arial"/>
                <w:sz w:val="14"/>
                <w:szCs w:val="14"/>
              </w:rPr>
            </w:pPr>
            <w:r>
              <w:rPr>
                <w:rFonts w:ascii="Arial" w:hAnsi="Arial" w:cs="Arial"/>
                <w:sz w:val="14"/>
                <w:szCs w:val="14"/>
              </w:rPr>
              <w:t>I</w:t>
            </w:r>
            <w:r w:rsidRPr="00AB7612">
              <w:rPr>
                <w:rFonts w:ascii="Arial" w:hAnsi="Arial" w:cs="Arial"/>
                <w:sz w:val="14"/>
                <w:szCs w:val="14"/>
              </w:rPr>
              <w:t>nsuficiente</w:t>
            </w:r>
          </w:p>
        </w:tc>
        <w:tc>
          <w:tcPr>
            <w:tcW w:w="567" w:type="dxa"/>
            <w:tcBorders>
              <w:top w:val="single" w:sz="4" w:space="0" w:color="000000"/>
              <w:left w:val="single" w:sz="4" w:space="0" w:color="000000"/>
              <w:bottom w:val="single" w:sz="4" w:space="0" w:color="000000"/>
              <w:right w:val="single" w:sz="4" w:space="0" w:color="000000"/>
            </w:tcBorders>
            <w:shd w:val="clear" w:color="auto" w:fill="CBCDF5"/>
            <w:textDirection w:val="btLr"/>
            <w:vAlign w:val="center"/>
          </w:tcPr>
          <w:p w14:paraId="4A561ADF" w14:textId="77777777" w:rsidR="00A626F9" w:rsidRPr="0020099D" w:rsidRDefault="00A626F9" w:rsidP="00A626F9">
            <w:pPr>
              <w:autoSpaceDE w:val="0"/>
              <w:autoSpaceDN w:val="0"/>
              <w:adjustRightInd w:val="0"/>
              <w:spacing w:after="0" w:line="240" w:lineRule="auto"/>
              <w:ind w:left="113" w:right="113"/>
              <w:jc w:val="center"/>
              <w:rPr>
                <w:rFonts w:ascii="Arial" w:hAnsi="Arial" w:cs="Arial"/>
                <w:sz w:val="14"/>
                <w:szCs w:val="14"/>
              </w:rPr>
            </w:pPr>
            <w:r w:rsidRPr="00AB7612">
              <w:rPr>
                <w:rFonts w:ascii="Arial" w:hAnsi="Arial" w:cs="Arial"/>
                <w:sz w:val="14"/>
                <w:szCs w:val="14"/>
              </w:rPr>
              <w:t>Adecuado</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textDirection w:val="btLr"/>
            <w:vAlign w:val="center"/>
          </w:tcPr>
          <w:p w14:paraId="6451CC5A" w14:textId="77777777" w:rsidR="00A626F9" w:rsidRPr="0020099D" w:rsidRDefault="00A626F9" w:rsidP="00A626F9">
            <w:pPr>
              <w:autoSpaceDE w:val="0"/>
              <w:autoSpaceDN w:val="0"/>
              <w:adjustRightInd w:val="0"/>
              <w:spacing w:after="0" w:line="240" w:lineRule="auto"/>
              <w:ind w:left="113" w:right="113"/>
              <w:jc w:val="center"/>
              <w:rPr>
                <w:rFonts w:ascii="Arial" w:hAnsi="Arial" w:cs="Arial"/>
                <w:sz w:val="14"/>
                <w:szCs w:val="14"/>
              </w:rPr>
            </w:pPr>
            <w:r w:rsidRPr="00AB7612">
              <w:rPr>
                <w:rFonts w:ascii="Arial" w:hAnsi="Arial" w:cs="Arial"/>
                <w:sz w:val="14"/>
                <w:szCs w:val="14"/>
              </w:rPr>
              <w:t>Inadecuado</w:t>
            </w:r>
          </w:p>
        </w:tc>
      </w:tr>
      <w:tr w:rsidR="00A626F9" w:rsidRPr="0020099D" w14:paraId="334A68DB" w14:textId="77777777" w:rsidTr="00A626F9">
        <w:trPr>
          <w:trHeight w:val="2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AF4D4"/>
            <w:vAlign w:val="center"/>
          </w:tcPr>
          <w:p w14:paraId="3D92C6A9" w14:textId="77777777" w:rsidR="00A626F9" w:rsidRPr="0020099D" w:rsidRDefault="00A626F9" w:rsidP="00A626F9">
            <w:pPr>
              <w:spacing w:after="0" w:line="240" w:lineRule="auto"/>
              <w:rPr>
                <w:rFonts w:ascii="Arial" w:hAnsi="Arial" w:cs="Arial"/>
                <w:b/>
                <w:sz w:val="14"/>
                <w:szCs w:val="14"/>
              </w:rPr>
            </w:pPr>
            <w:r w:rsidRPr="00AB7612">
              <w:rPr>
                <w:rFonts w:ascii="Arial" w:hAnsi="Arial" w:cs="Arial"/>
                <w:sz w:val="14"/>
                <w:szCs w:val="14"/>
              </w:rPr>
              <w:t>E001 “Educación y Cultura Integral”</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42DC080D" w14:textId="77777777" w:rsidR="00A626F9" w:rsidRPr="0020099D" w:rsidRDefault="00A626F9" w:rsidP="00A626F9">
            <w:pPr>
              <w:spacing w:after="0" w:line="240" w:lineRule="auto"/>
              <w:jc w:val="center"/>
              <w:rPr>
                <w:rFonts w:ascii="Arial" w:hAnsi="Arial" w:cs="Arial"/>
                <w:sz w:val="14"/>
                <w:szCs w:val="14"/>
                <w:lang w:val="es-ES"/>
              </w:rPr>
            </w:pPr>
            <w:r>
              <w:rPr>
                <w:rFonts w:ascii="Arial" w:hAnsi="Arial" w:cs="Arial"/>
                <w:sz w:val="14"/>
                <w:szCs w:val="14"/>
                <w:lang w:val="es-ES"/>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0E2DBF94" w14:textId="77777777" w:rsidR="00A626F9" w:rsidRPr="0020099D" w:rsidRDefault="00A626F9" w:rsidP="00A626F9">
            <w:pPr>
              <w:spacing w:after="0" w:line="240" w:lineRule="auto"/>
              <w:jc w:val="center"/>
              <w:rPr>
                <w:rFonts w:ascii="Arial" w:hAnsi="Arial" w:cs="Arial"/>
                <w:sz w:val="14"/>
                <w:szCs w:val="14"/>
                <w:lang w:val="es-ES"/>
              </w:rPr>
            </w:pPr>
            <w:r>
              <w:rPr>
                <w:rFonts w:ascii="Arial" w:hAnsi="Arial" w:cs="Arial"/>
                <w:sz w:val="14"/>
                <w:szCs w:val="14"/>
                <w:lang w:val="es-ES"/>
              </w:rPr>
              <w:t>7</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0C1B56FA"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3</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0FE46FDE" w14:textId="77777777" w:rsidR="00A626F9" w:rsidRPr="00B36B08" w:rsidRDefault="00A626F9" w:rsidP="00A626F9">
            <w:pPr>
              <w:contextualSpacing/>
              <w:jc w:val="center"/>
              <w:rPr>
                <w:rFonts w:ascii="Arial" w:eastAsia="Calibri" w:hAnsi="Arial" w:cs="Arial"/>
                <w:sz w:val="14"/>
                <w:szCs w:val="14"/>
              </w:rPr>
            </w:pPr>
            <w:r w:rsidRPr="00B36B08">
              <w:rPr>
                <w:rFonts w:ascii="Arial" w:eastAsia="Calibri" w:hAnsi="Arial" w:cs="Arial"/>
                <w:sz w:val="14"/>
                <w:szCs w:val="1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49A45038" w14:textId="77777777" w:rsidR="00A626F9" w:rsidRPr="00B36B08" w:rsidRDefault="00A626F9" w:rsidP="00A626F9">
            <w:pPr>
              <w:contextualSpacing/>
              <w:jc w:val="center"/>
              <w:rPr>
                <w:rFonts w:ascii="Arial" w:eastAsia="Calibri" w:hAnsi="Arial" w:cs="Arial"/>
                <w:sz w:val="14"/>
                <w:szCs w:val="14"/>
              </w:rPr>
            </w:pPr>
            <w:r w:rsidRPr="00B36B08">
              <w:rPr>
                <w:rFonts w:ascii="Arial" w:eastAsia="Calibri" w:hAnsi="Arial" w:cs="Arial"/>
                <w:sz w:val="14"/>
                <w:szCs w:val="1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3FA65381" w14:textId="77777777" w:rsidR="00A626F9" w:rsidRPr="00A9251D" w:rsidRDefault="00A626F9" w:rsidP="00A626F9">
            <w:pPr>
              <w:contextualSpacing/>
              <w:jc w:val="center"/>
              <w:rPr>
                <w:rFonts w:ascii="Arial" w:eastAsia="Calibri" w:hAnsi="Arial" w:cs="Arial"/>
                <w:sz w:val="14"/>
                <w:szCs w:val="14"/>
              </w:rPr>
            </w:pPr>
            <w:r w:rsidRPr="00A9251D">
              <w:rPr>
                <w:rFonts w:ascii="Arial" w:eastAsia="Calibri" w:hAnsi="Arial" w:cs="Arial"/>
                <w:sz w:val="14"/>
                <w:szCs w:val="1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6ADE4990" w14:textId="77777777" w:rsidR="00A626F9" w:rsidRPr="0020099D" w:rsidRDefault="00A626F9" w:rsidP="00A626F9">
            <w:pPr>
              <w:contextualSpacing/>
              <w:jc w:val="center"/>
              <w:rPr>
                <w:rFonts w:ascii="Arial" w:eastAsia="Calibri" w:hAnsi="Arial" w:cs="Arial"/>
                <w:sz w:val="14"/>
                <w:szCs w:val="14"/>
              </w:rPr>
            </w:pPr>
            <w:r w:rsidRPr="00A9251D">
              <w:rPr>
                <w:rFonts w:ascii="Arial" w:eastAsia="Calibri" w:hAnsi="Arial" w:cs="Arial"/>
                <w:sz w:val="14"/>
                <w:szCs w:val="1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6CB90103" w14:textId="77777777" w:rsidR="00A626F9" w:rsidRPr="00A9251D" w:rsidRDefault="00A626F9" w:rsidP="00A626F9">
            <w:pPr>
              <w:spacing w:after="0" w:line="240" w:lineRule="auto"/>
              <w:jc w:val="center"/>
              <w:rPr>
                <w:rFonts w:ascii="Arial" w:hAnsi="Arial" w:cs="Arial"/>
                <w:b/>
                <w:bCs/>
                <w:sz w:val="14"/>
                <w:szCs w:val="14"/>
              </w:rPr>
            </w:pPr>
            <w:r w:rsidRPr="00A9251D">
              <w:rPr>
                <w:rFonts w:ascii="Arial" w:hAnsi="Arial" w:cs="Arial"/>
                <w:b/>
                <w:bCs/>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1068B8EB" w14:textId="77777777" w:rsidR="00A626F9" w:rsidRPr="00A9251D" w:rsidRDefault="00A626F9" w:rsidP="00A626F9">
            <w:pPr>
              <w:spacing w:after="0" w:line="240" w:lineRule="auto"/>
              <w:jc w:val="center"/>
              <w:rPr>
                <w:rFonts w:ascii="Arial" w:hAnsi="Arial" w:cs="Arial"/>
                <w:b/>
                <w:bCs/>
                <w:sz w:val="14"/>
                <w:szCs w:val="14"/>
              </w:rPr>
            </w:pPr>
            <w:r>
              <w:rPr>
                <w:rFonts w:ascii="Arial" w:hAnsi="Arial" w:cs="Arial"/>
                <w:b/>
                <w:bCs/>
                <w:sz w:val="14"/>
                <w:szCs w:val="14"/>
              </w:rPr>
              <w:t>0</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1C8AC758" w14:textId="77777777" w:rsidR="00A626F9" w:rsidRPr="00A9251D" w:rsidRDefault="00A626F9" w:rsidP="00A626F9">
            <w:pPr>
              <w:spacing w:after="0" w:line="240" w:lineRule="auto"/>
              <w:jc w:val="center"/>
              <w:rPr>
                <w:rFonts w:ascii="Arial" w:hAnsi="Arial" w:cs="Arial"/>
                <w:b/>
                <w:bCs/>
                <w:sz w:val="14"/>
                <w:szCs w:val="14"/>
              </w:rPr>
            </w:pPr>
            <w:r>
              <w:rPr>
                <w:rFonts w:ascii="Arial" w:hAnsi="Arial" w:cs="Arial"/>
                <w:b/>
                <w:bCs/>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130E48BF" w14:textId="77777777" w:rsidR="00A626F9" w:rsidRPr="00A9251D" w:rsidRDefault="00A626F9" w:rsidP="00A626F9">
            <w:pPr>
              <w:spacing w:after="0" w:line="240" w:lineRule="auto"/>
              <w:jc w:val="center"/>
              <w:rPr>
                <w:rFonts w:ascii="Arial" w:hAnsi="Arial" w:cs="Arial"/>
                <w:b/>
                <w:bCs/>
                <w:sz w:val="14"/>
                <w:szCs w:val="14"/>
              </w:rPr>
            </w:pPr>
            <w:r>
              <w:rPr>
                <w:rFonts w:ascii="Arial" w:hAnsi="Arial" w:cs="Arial"/>
                <w:b/>
                <w:bCs/>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26098FB2" w14:textId="77777777" w:rsidR="00A626F9" w:rsidRDefault="00A626F9" w:rsidP="00A626F9">
            <w:pPr>
              <w:spacing w:after="0" w:line="240" w:lineRule="auto"/>
              <w:jc w:val="center"/>
              <w:rPr>
                <w:rFonts w:ascii="Arial" w:hAnsi="Arial" w:cs="Arial"/>
                <w:b/>
                <w:bCs/>
                <w:sz w:val="14"/>
                <w:szCs w:val="14"/>
              </w:rPr>
            </w:pPr>
          </w:p>
          <w:p w14:paraId="57DA5E01" w14:textId="77777777" w:rsidR="00A626F9" w:rsidRPr="0020099D" w:rsidRDefault="00A626F9" w:rsidP="00A626F9">
            <w:pPr>
              <w:spacing w:after="0" w:line="240" w:lineRule="auto"/>
              <w:jc w:val="center"/>
              <w:rPr>
                <w:rFonts w:ascii="Arial" w:hAnsi="Arial" w:cs="Arial"/>
                <w:b/>
                <w:bCs/>
                <w:sz w:val="14"/>
                <w:szCs w:val="14"/>
              </w:rPr>
            </w:pPr>
            <w:r>
              <w:rPr>
                <w:rFonts w:ascii="Arial" w:hAnsi="Arial" w:cs="Arial"/>
                <w:b/>
                <w:bCs/>
                <w:sz w:val="14"/>
                <w:szCs w:val="14"/>
              </w:rPr>
              <w:t>7</w:t>
            </w:r>
          </w:p>
          <w:p w14:paraId="6F552AFF" w14:textId="77777777" w:rsidR="00A626F9" w:rsidRPr="0020099D" w:rsidRDefault="00A626F9" w:rsidP="00A626F9">
            <w:pPr>
              <w:spacing w:after="0" w:line="240" w:lineRule="auto"/>
              <w:jc w:val="center"/>
              <w:rPr>
                <w:rFonts w:ascii="Arial" w:hAnsi="Arial" w:cs="Arial"/>
                <w:sz w:val="14"/>
                <w:szCs w:val="14"/>
              </w:rPr>
            </w:pP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315F6249" w14:textId="77777777" w:rsidR="00A626F9" w:rsidRPr="00A9251D" w:rsidRDefault="00A626F9" w:rsidP="00A626F9">
            <w:pPr>
              <w:spacing w:after="0" w:line="240" w:lineRule="auto"/>
              <w:jc w:val="center"/>
              <w:rPr>
                <w:rFonts w:ascii="Arial" w:hAnsi="Arial" w:cs="Arial"/>
                <w:b/>
                <w:bCs/>
                <w:sz w:val="14"/>
                <w:szCs w:val="14"/>
              </w:rPr>
            </w:pPr>
            <w:r>
              <w:rPr>
                <w:rFonts w:ascii="Arial" w:hAnsi="Arial" w:cs="Arial"/>
                <w:b/>
                <w:bCs/>
                <w:sz w:val="14"/>
                <w:szCs w:val="14"/>
              </w:rPr>
              <w:t>3</w:t>
            </w:r>
          </w:p>
        </w:tc>
      </w:tr>
      <w:tr w:rsidR="00A626F9" w:rsidRPr="0020099D" w14:paraId="500353C2" w14:textId="77777777" w:rsidTr="00A626F9">
        <w:trPr>
          <w:cantSplit/>
          <w:trHeight w:val="2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AF4D4"/>
            <w:vAlign w:val="center"/>
          </w:tcPr>
          <w:p w14:paraId="42BFDD90" w14:textId="5D69173B" w:rsidR="00A626F9" w:rsidRPr="0020099D" w:rsidRDefault="00A626F9" w:rsidP="00A626F9">
            <w:pPr>
              <w:spacing w:after="0" w:line="240" w:lineRule="auto"/>
              <w:rPr>
                <w:rFonts w:ascii="Arial" w:hAnsi="Arial" w:cs="Arial"/>
                <w:bCs/>
                <w:sz w:val="14"/>
                <w:szCs w:val="14"/>
              </w:rPr>
            </w:pPr>
            <w:r w:rsidRPr="00AB7612">
              <w:rPr>
                <w:rFonts w:ascii="Arial" w:hAnsi="Arial" w:cs="Arial"/>
                <w:sz w:val="14"/>
                <w:szCs w:val="14"/>
              </w:rPr>
              <w:t>E003 “Salud Pública Municipal”</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5A3BBF2" w14:textId="77777777" w:rsidR="00A626F9" w:rsidRPr="00AD58C1" w:rsidRDefault="00A626F9" w:rsidP="00A626F9">
            <w:pPr>
              <w:jc w:val="center"/>
              <w:rPr>
                <w:rFonts w:ascii="Arial" w:hAnsi="Arial"/>
                <w:color w:val="000000"/>
                <w:sz w:val="14"/>
                <w:szCs w:val="14"/>
              </w:rPr>
            </w:pPr>
            <w:r w:rsidRPr="00AD58C1">
              <w:rPr>
                <w:rFonts w:ascii="Arial" w:hAnsi="Arial"/>
                <w:color w:val="000000"/>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056E1C91" w14:textId="77777777" w:rsidR="00A626F9" w:rsidRPr="0020099D" w:rsidRDefault="00A626F9" w:rsidP="00A626F9">
            <w:pPr>
              <w:jc w:val="center"/>
              <w:rPr>
                <w:rFonts w:ascii="Arial" w:hAnsi="Arial"/>
                <w:color w:val="000000"/>
                <w:sz w:val="14"/>
                <w:szCs w:val="14"/>
              </w:rPr>
            </w:pPr>
            <w:r>
              <w:rPr>
                <w:rFonts w:ascii="Arial" w:hAnsi="Arial"/>
                <w:color w:val="000000"/>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6C4A9E7F" w14:textId="77777777" w:rsidR="00A626F9" w:rsidRPr="0020099D" w:rsidRDefault="00A626F9" w:rsidP="00A626F9">
            <w:pPr>
              <w:spacing w:before="100" w:beforeAutospacing="1"/>
              <w:jc w:val="center"/>
              <w:rPr>
                <w:rFonts w:ascii="Arial" w:hAnsi="Arial" w:cs="Arial"/>
                <w:color w:val="000000"/>
                <w:sz w:val="14"/>
                <w:szCs w:val="14"/>
              </w:rPr>
            </w:pPr>
            <w:r w:rsidRPr="001153AD">
              <w:rPr>
                <w:rFonts w:ascii="Arial" w:hAnsi="Arial" w:cs="Arial"/>
                <w:color w:val="000000"/>
                <w:sz w:val="14"/>
                <w:szCs w:val="14"/>
              </w:rPr>
              <w:t xml:space="preserve">   0</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05AF5458" w14:textId="77777777" w:rsidR="00A626F9" w:rsidRPr="0052303D" w:rsidRDefault="00A626F9" w:rsidP="00A626F9">
            <w:pPr>
              <w:spacing w:before="100" w:beforeAutospacing="1"/>
              <w:jc w:val="center"/>
              <w:rPr>
                <w:rFonts w:ascii="Arial" w:hAnsi="Arial" w:cs="Arial"/>
                <w:color w:val="000000"/>
                <w:sz w:val="14"/>
                <w:szCs w:val="14"/>
              </w:rPr>
            </w:pPr>
            <w:r w:rsidRPr="0052303D">
              <w:rPr>
                <w:rFonts w:ascii="Arial" w:hAnsi="Arial" w:cs="Arial"/>
                <w:color w:val="000000"/>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32435E28" w14:textId="77777777" w:rsidR="00A626F9" w:rsidRPr="0052303D" w:rsidRDefault="00A626F9" w:rsidP="00A626F9">
            <w:pPr>
              <w:spacing w:before="100" w:beforeAutospacing="1"/>
              <w:jc w:val="center"/>
              <w:rPr>
                <w:rFonts w:ascii="Arial" w:hAnsi="Arial" w:cs="Arial"/>
                <w:color w:val="000000"/>
                <w:sz w:val="14"/>
                <w:szCs w:val="14"/>
              </w:rPr>
            </w:pPr>
            <w:r w:rsidRPr="0052303D">
              <w:rPr>
                <w:rFonts w:ascii="Arial" w:hAnsi="Arial" w:cs="Arial"/>
                <w:color w:val="000000"/>
                <w:sz w:val="14"/>
                <w:szCs w:val="14"/>
              </w:rPr>
              <w:t>0</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5D7FE21F" w14:textId="77777777" w:rsidR="00A626F9" w:rsidRPr="0052303D" w:rsidRDefault="00A626F9" w:rsidP="00A626F9">
            <w:pPr>
              <w:spacing w:before="100" w:beforeAutospacing="1"/>
              <w:jc w:val="center"/>
              <w:rPr>
                <w:rFonts w:ascii="Arial" w:hAnsi="Arial" w:cs="Arial"/>
                <w:color w:val="000000"/>
                <w:sz w:val="14"/>
                <w:szCs w:val="14"/>
              </w:rPr>
            </w:pPr>
            <w:r w:rsidRPr="0052303D">
              <w:rPr>
                <w:rFonts w:ascii="Arial" w:hAnsi="Arial" w:cs="Arial"/>
                <w:color w:val="000000"/>
                <w:sz w:val="14"/>
                <w:szCs w:val="1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0E12A4F1" w14:textId="77777777" w:rsidR="00A626F9" w:rsidRPr="0020099D" w:rsidRDefault="00A626F9" w:rsidP="00A626F9">
            <w:pPr>
              <w:spacing w:before="100" w:beforeAutospacing="1"/>
              <w:jc w:val="center"/>
              <w:rPr>
                <w:rFonts w:ascii="Arial" w:hAnsi="Arial" w:cs="Arial"/>
                <w:color w:val="000000"/>
                <w:sz w:val="14"/>
                <w:szCs w:val="14"/>
              </w:rPr>
            </w:pPr>
            <w:r w:rsidRPr="0052303D">
              <w:rPr>
                <w:rFonts w:ascii="Arial" w:hAnsi="Arial" w:cs="Arial"/>
                <w:color w:val="000000"/>
                <w:sz w:val="14"/>
                <w:szCs w:val="1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7C4E77AE" w14:textId="77777777" w:rsidR="00A626F9" w:rsidRPr="0052303D" w:rsidRDefault="00A626F9" w:rsidP="00A626F9">
            <w:pPr>
              <w:autoSpaceDE w:val="0"/>
              <w:autoSpaceDN w:val="0"/>
              <w:adjustRightInd w:val="0"/>
              <w:spacing w:before="100" w:beforeAutospacing="1"/>
              <w:jc w:val="center"/>
              <w:rPr>
                <w:rFonts w:ascii="Arial" w:hAnsi="Arial" w:cs="Arial"/>
                <w:color w:val="000000"/>
                <w:sz w:val="14"/>
                <w:szCs w:val="14"/>
              </w:rPr>
            </w:pPr>
            <w:r w:rsidRPr="0052303D">
              <w:rPr>
                <w:rFonts w:ascii="Arial" w:hAnsi="Arial" w:cs="Arial"/>
                <w:color w:val="000000"/>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69524F03" w14:textId="77777777" w:rsidR="00A626F9" w:rsidRPr="0052303D" w:rsidRDefault="00A626F9" w:rsidP="00A626F9">
            <w:pPr>
              <w:autoSpaceDE w:val="0"/>
              <w:autoSpaceDN w:val="0"/>
              <w:adjustRightInd w:val="0"/>
              <w:spacing w:before="100" w:beforeAutospacing="1"/>
              <w:jc w:val="center"/>
              <w:rPr>
                <w:rFonts w:ascii="Arial" w:hAnsi="Arial" w:cs="Arial"/>
                <w:color w:val="000000"/>
                <w:sz w:val="14"/>
                <w:szCs w:val="14"/>
              </w:rPr>
            </w:pPr>
            <w:r w:rsidRPr="0052303D">
              <w:rPr>
                <w:rFonts w:ascii="Arial" w:hAnsi="Arial" w:cs="Arial"/>
                <w:color w:val="000000"/>
                <w:sz w:val="14"/>
                <w:szCs w:val="14"/>
              </w:rPr>
              <w:t>0</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15AE0939" w14:textId="77777777" w:rsidR="00A626F9" w:rsidRPr="0052303D" w:rsidRDefault="00A626F9" w:rsidP="00A626F9">
            <w:pPr>
              <w:autoSpaceDE w:val="0"/>
              <w:autoSpaceDN w:val="0"/>
              <w:adjustRightInd w:val="0"/>
              <w:spacing w:before="100" w:beforeAutospacing="1"/>
              <w:jc w:val="center"/>
              <w:rPr>
                <w:rFonts w:ascii="Arial" w:hAnsi="Arial" w:cs="Arial"/>
                <w:color w:val="000000"/>
                <w:sz w:val="14"/>
                <w:szCs w:val="14"/>
              </w:rPr>
            </w:pPr>
            <w:r w:rsidRPr="0052303D">
              <w:rPr>
                <w:rFonts w:ascii="Arial" w:hAnsi="Arial" w:cs="Arial"/>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50A48F18" w14:textId="77777777" w:rsidR="00A626F9" w:rsidRPr="0052303D" w:rsidRDefault="00A626F9" w:rsidP="00A626F9">
            <w:pPr>
              <w:autoSpaceDE w:val="0"/>
              <w:autoSpaceDN w:val="0"/>
              <w:adjustRightInd w:val="0"/>
              <w:spacing w:before="100" w:beforeAutospacing="1"/>
              <w:jc w:val="center"/>
              <w:rPr>
                <w:rFonts w:ascii="Arial" w:hAnsi="Arial" w:cs="Arial"/>
                <w:color w:val="000000"/>
                <w:sz w:val="14"/>
                <w:szCs w:val="14"/>
              </w:rPr>
            </w:pPr>
            <w:r w:rsidRPr="0052303D">
              <w:rPr>
                <w:rFonts w:ascii="Arial" w:hAnsi="Arial" w:cs="Arial"/>
                <w:color w:val="000000"/>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54127F2F" w14:textId="77777777" w:rsidR="00A626F9" w:rsidRPr="0020099D" w:rsidRDefault="00A626F9" w:rsidP="00A626F9">
            <w:pPr>
              <w:autoSpaceDE w:val="0"/>
              <w:autoSpaceDN w:val="0"/>
              <w:adjustRightInd w:val="0"/>
              <w:spacing w:before="100" w:beforeAutospacing="1"/>
              <w:jc w:val="center"/>
              <w:rPr>
                <w:rFonts w:ascii="Arial" w:hAnsi="Arial" w:cs="Arial"/>
                <w:color w:val="000000"/>
                <w:sz w:val="14"/>
                <w:szCs w:val="14"/>
              </w:rPr>
            </w:pPr>
            <w:r w:rsidRPr="0052303D">
              <w:rPr>
                <w:rFonts w:ascii="Arial" w:hAnsi="Arial" w:cs="Arial"/>
                <w:color w:val="000000"/>
                <w:sz w:val="14"/>
                <w:szCs w:val="14"/>
              </w:rPr>
              <w:t>6</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64A60464" w14:textId="77777777" w:rsidR="00A626F9" w:rsidRPr="0052303D" w:rsidRDefault="00A626F9" w:rsidP="00A626F9">
            <w:pPr>
              <w:autoSpaceDE w:val="0"/>
              <w:autoSpaceDN w:val="0"/>
              <w:adjustRightInd w:val="0"/>
              <w:spacing w:before="100" w:beforeAutospacing="1"/>
              <w:jc w:val="center"/>
              <w:rPr>
                <w:rFonts w:ascii="Arial" w:hAnsi="Arial" w:cs="Arial"/>
                <w:color w:val="000000"/>
                <w:sz w:val="14"/>
                <w:szCs w:val="14"/>
              </w:rPr>
            </w:pPr>
            <w:r w:rsidRPr="0052303D">
              <w:rPr>
                <w:rFonts w:ascii="Arial" w:hAnsi="Arial" w:cs="Arial"/>
                <w:color w:val="000000"/>
                <w:sz w:val="14"/>
                <w:szCs w:val="14"/>
              </w:rPr>
              <w:t>4</w:t>
            </w:r>
          </w:p>
        </w:tc>
      </w:tr>
      <w:tr w:rsidR="00A626F9" w:rsidRPr="0020099D" w14:paraId="123BEEED" w14:textId="77777777" w:rsidTr="00A626F9">
        <w:trPr>
          <w:trHeight w:val="20"/>
          <w:jc w:val="center"/>
        </w:trPr>
        <w:tc>
          <w:tcPr>
            <w:tcW w:w="1418" w:type="dxa"/>
            <w:tcBorders>
              <w:top w:val="single" w:sz="4" w:space="0" w:color="000000"/>
              <w:left w:val="single" w:sz="4" w:space="0" w:color="000000"/>
              <w:bottom w:val="single" w:sz="4" w:space="0" w:color="5B9BD5"/>
              <w:right w:val="single" w:sz="4" w:space="0" w:color="000000"/>
            </w:tcBorders>
            <w:shd w:val="clear" w:color="auto" w:fill="BAF4D4"/>
            <w:vAlign w:val="center"/>
          </w:tcPr>
          <w:p w14:paraId="2AB114BE" w14:textId="77777777" w:rsidR="00A626F9" w:rsidRPr="0020099D" w:rsidRDefault="00A626F9" w:rsidP="00A626F9">
            <w:pPr>
              <w:spacing w:after="0" w:line="240" w:lineRule="auto"/>
              <w:rPr>
                <w:rFonts w:ascii="Arial" w:hAnsi="Arial" w:cs="Arial"/>
                <w:b/>
                <w:sz w:val="14"/>
                <w:szCs w:val="14"/>
              </w:rPr>
            </w:pPr>
            <w:r w:rsidRPr="00AB7612">
              <w:rPr>
                <w:rFonts w:ascii="Arial" w:hAnsi="Arial" w:cs="Arial"/>
                <w:sz w:val="14"/>
                <w:szCs w:val="14"/>
              </w:rPr>
              <w:t>E004 “Desarrollo Urbano y Servicios Públicos Responsables”</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667579A3"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43C86065" w14:textId="77777777" w:rsidR="00A626F9" w:rsidRPr="0020099D" w:rsidRDefault="00A626F9" w:rsidP="00A626F9">
            <w:pPr>
              <w:jc w:val="center"/>
              <w:rPr>
                <w:rFonts w:ascii="Arial" w:hAnsi="Arial"/>
                <w:color w:val="000000"/>
                <w:sz w:val="14"/>
                <w:szCs w:val="14"/>
              </w:rPr>
            </w:pPr>
            <w:r>
              <w:rPr>
                <w:rFonts w:ascii="Arial" w:hAnsi="Arial"/>
                <w:color w:val="000000"/>
                <w:sz w:val="14"/>
                <w:szCs w:val="14"/>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7926D808" w14:textId="77777777" w:rsidR="00A626F9" w:rsidRPr="0020099D" w:rsidRDefault="00A626F9" w:rsidP="00A626F9">
            <w:pPr>
              <w:jc w:val="center"/>
              <w:rPr>
                <w:rFonts w:ascii="Arial" w:hAnsi="Arial"/>
                <w:color w:val="000000"/>
                <w:sz w:val="14"/>
                <w:szCs w:val="14"/>
              </w:rPr>
            </w:pPr>
            <w:r>
              <w:rPr>
                <w:rFonts w:ascii="Arial" w:hAnsi="Arial"/>
                <w:color w:val="000000"/>
                <w:sz w:val="14"/>
                <w:szCs w:val="14"/>
              </w:rPr>
              <w:t>3</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623AA6D6"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7F1F4A5D"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1</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6E74BDD4"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0FA36B86" w14:textId="77777777" w:rsidR="00A626F9" w:rsidRPr="0020099D" w:rsidRDefault="00A626F9" w:rsidP="00A626F9">
            <w:pPr>
              <w:jc w:val="center"/>
              <w:rPr>
                <w:rFonts w:ascii="Arial" w:hAnsi="Arial"/>
                <w:color w:val="000000"/>
                <w:sz w:val="14"/>
                <w:szCs w:val="14"/>
              </w:rPr>
            </w:pPr>
            <w:r>
              <w:rPr>
                <w:rFonts w:ascii="Arial" w:hAnsi="Arial"/>
                <w:color w:val="000000"/>
                <w:sz w:val="14"/>
                <w:szCs w:val="14"/>
              </w:rPr>
              <w:t>5</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0B60B0C0"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17696AA7"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1</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422D4549"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5DC7D956"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56E98D96" w14:textId="77777777" w:rsidR="00A626F9" w:rsidRPr="0020099D" w:rsidRDefault="00A626F9" w:rsidP="00A626F9">
            <w:pPr>
              <w:jc w:val="center"/>
              <w:rPr>
                <w:rFonts w:ascii="Arial" w:hAnsi="Arial"/>
                <w:color w:val="000000"/>
                <w:sz w:val="14"/>
                <w:szCs w:val="14"/>
              </w:rPr>
            </w:pPr>
            <w:r>
              <w:rPr>
                <w:rFonts w:ascii="Arial" w:hAnsi="Arial"/>
                <w:color w:val="000000"/>
                <w:sz w:val="14"/>
                <w:szCs w:val="14"/>
              </w:rPr>
              <w:t>13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58E9890F" w14:textId="77777777" w:rsidR="00A626F9" w:rsidRPr="00E47A23" w:rsidRDefault="00A626F9" w:rsidP="00A626F9">
            <w:pPr>
              <w:jc w:val="center"/>
              <w:rPr>
                <w:rFonts w:ascii="Arial" w:hAnsi="Arial"/>
                <w:color w:val="000000"/>
                <w:sz w:val="14"/>
                <w:szCs w:val="14"/>
              </w:rPr>
            </w:pPr>
            <w:r>
              <w:rPr>
                <w:rFonts w:ascii="Arial" w:hAnsi="Arial"/>
                <w:color w:val="000000"/>
                <w:sz w:val="14"/>
                <w:szCs w:val="14"/>
              </w:rPr>
              <w:t>9</w:t>
            </w:r>
          </w:p>
        </w:tc>
      </w:tr>
      <w:tr w:rsidR="00A626F9" w:rsidRPr="0020099D" w14:paraId="0F5F407F" w14:textId="77777777" w:rsidTr="00A626F9">
        <w:trPr>
          <w:trHeight w:val="5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AF4D4"/>
            <w:vAlign w:val="center"/>
          </w:tcPr>
          <w:p w14:paraId="46388AB4" w14:textId="33C2CB90" w:rsidR="00A626F9" w:rsidRPr="0020099D" w:rsidRDefault="00A626F9" w:rsidP="00A626F9">
            <w:pPr>
              <w:spacing w:after="0" w:line="240" w:lineRule="auto"/>
              <w:rPr>
                <w:rFonts w:ascii="Arial" w:hAnsi="Arial" w:cs="Arial"/>
                <w:sz w:val="14"/>
                <w:szCs w:val="14"/>
              </w:rPr>
            </w:pPr>
            <w:r w:rsidRPr="00AB7612">
              <w:rPr>
                <w:rFonts w:ascii="Arial" w:hAnsi="Arial" w:cs="Arial"/>
                <w:sz w:val="14"/>
                <w:szCs w:val="14"/>
              </w:rPr>
              <w:t>E005 “Desarrollo Humano Integral”</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022DF010" w14:textId="77777777" w:rsidR="00A626F9" w:rsidRPr="0020099D" w:rsidRDefault="00A626F9" w:rsidP="00A626F9">
            <w:pPr>
              <w:autoSpaceDE w:val="0"/>
              <w:autoSpaceDN w:val="0"/>
              <w:adjustRightInd w:val="0"/>
              <w:spacing w:after="0" w:line="240" w:lineRule="auto"/>
              <w:jc w:val="center"/>
              <w:rPr>
                <w:rFonts w:ascii="Arial" w:hAnsi="Arial" w:cs="Arial"/>
                <w:bCs/>
                <w:sz w:val="14"/>
                <w:szCs w:val="14"/>
              </w:rPr>
            </w:pPr>
            <w:r>
              <w:rPr>
                <w:rFonts w:ascii="Arial" w:hAnsi="Arial" w:cs="Arial"/>
                <w:bCs/>
                <w:sz w:val="14"/>
                <w:szCs w:val="14"/>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375F5308" w14:textId="77777777" w:rsidR="00A626F9" w:rsidRPr="0020099D" w:rsidRDefault="00A626F9" w:rsidP="00A626F9">
            <w:pPr>
              <w:autoSpaceDE w:val="0"/>
              <w:autoSpaceDN w:val="0"/>
              <w:adjustRightInd w:val="0"/>
              <w:spacing w:after="0" w:line="240" w:lineRule="auto"/>
              <w:jc w:val="center"/>
              <w:rPr>
                <w:rFonts w:ascii="Arial" w:hAnsi="Arial" w:cs="Arial"/>
                <w:bCs/>
                <w:sz w:val="14"/>
                <w:szCs w:val="14"/>
              </w:rPr>
            </w:pPr>
            <w:r>
              <w:rPr>
                <w:rFonts w:ascii="Arial" w:hAnsi="Arial" w:cs="Arial"/>
                <w:bCs/>
                <w:sz w:val="14"/>
                <w:szCs w:val="14"/>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5F011CBE" w14:textId="77777777" w:rsidR="00A626F9" w:rsidRPr="0020099D" w:rsidRDefault="00A626F9" w:rsidP="00A626F9">
            <w:pPr>
              <w:autoSpaceDE w:val="0"/>
              <w:autoSpaceDN w:val="0"/>
              <w:adjustRightInd w:val="0"/>
              <w:spacing w:after="0" w:line="240" w:lineRule="auto"/>
              <w:ind w:left="87"/>
              <w:contextualSpacing/>
              <w:jc w:val="center"/>
              <w:rPr>
                <w:rFonts w:ascii="Arial" w:eastAsia="Calibri" w:hAnsi="Arial" w:cs="Arial"/>
                <w:sz w:val="14"/>
                <w:szCs w:val="14"/>
              </w:rPr>
            </w:pPr>
            <w:r>
              <w:rPr>
                <w:rFonts w:ascii="Arial" w:eastAsia="Calibri" w:hAnsi="Arial" w:cs="Arial"/>
                <w:sz w:val="14"/>
                <w:szCs w:val="1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48B896C4"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6C7CACB3"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05FA4485"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6D234E99"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7E8B2AD4"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26</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3BF712E8"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0</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109D2CEB"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78D0F6A7"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03936938"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20</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49384942"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5</w:t>
            </w:r>
          </w:p>
        </w:tc>
      </w:tr>
      <w:tr w:rsidR="00A626F9" w:rsidRPr="0020099D" w14:paraId="560C6D07" w14:textId="77777777" w:rsidTr="00A626F9">
        <w:trPr>
          <w:trHeight w:val="286"/>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AF4D4"/>
            <w:vAlign w:val="center"/>
          </w:tcPr>
          <w:p w14:paraId="543A019B" w14:textId="77777777" w:rsidR="00A626F9" w:rsidRPr="0020099D" w:rsidRDefault="00A626F9" w:rsidP="00A626F9">
            <w:pPr>
              <w:spacing w:after="0" w:line="240" w:lineRule="auto"/>
              <w:rPr>
                <w:rFonts w:ascii="Arial" w:hAnsi="Arial" w:cs="Arial"/>
                <w:b/>
                <w:sz w:val="14"/>
                <w:szCs w:val="14"/>
              </w:rPr>
            </w:pPr>
            <w:r w:rsidRPr="00AB7612">
              <w:rPr>
                <w:rFonts w:ascii="Arial" w:hAnsi="Arial" w:cs="Arial"/>
                <w:sz w:val="14"/>
                <w:szCs w:val="14"/>
              </w:rPr>
              <w:t>E010 “Crecimiento Económico Sostenible”</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05C7D5C" w14:textId="77777777" w:rsidR="00A626F9" w:rsidRPr="0020099D" w:rsidRDefault="00A626F9" w:rsidP="00A626F9">
            <w:pPr>
              <w:autoSpaceDE w:val="0"/>
              <w:autoSpaceDN w:val="0"/>
              <w:adjustRightInd w:val="0"/>
              <w:spacing w:after="0" w:line="240" w:lineRule="auto"/>
              <w:jc w:val="center"/>
              <w:rPr>
                <w:rFonts w:ascii="Arial" w:hAnsi="Arial" w:cs="Arial"/>
                <w:bCs/>
                <w:sz w:val="14"/>
                <w:szCs w:val="14"/>
              </w:rPr>
            </w:pPr>
            <w:r>
              <w:rPr>
                <w:rFonts w:ascii="Arial" w:hAnsi="Arial" w:cs="Arial"/>
                <w:bCs/>
                <w:sz w:val="14"/>
                <w:szCs w:val="14"/>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07421B66" w14:textId="77777777" w:rsidR="00A626F9" w:rsidRPr="0020099D" w:rsidRDefault="00A626F9" w:rsidP="00A626F9">
            <w:pPr>
              <w:autoSpaceDE w:val="0"/>
              <w:autoSpaceDN w:val="0"/>
              <w:adjustRightInd w:val="0"/>
              <w:spacing w:after="0" w:line="240" w:lineRule="auto"/>
              <w:jc w:val="center"/>
              <w:rPr>
                <w:rFonts w:ascii="Arial" w:hAnsi="Arial" w:cs="Arial"/>
                <w:bCs/>
                <w:sz w:val="14"/>
                <w:szCs w:val="14"/>
              </w:rPr>
            </w:pPr>
            <w:r>
              <w:rPr>
                <w:rFonts w:ascii="Arial" w:hAnsi="Arial" w:cs="Arial"/>
                <w:bCs/>
                <w:sz w:val="14"/>
                <w:szCs w:val="1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0E21DDE4" w14:textId="77777777" w:rsidR="00A626F9" w:rsidRPr="0020099D" w:rsidRDefault="00A626F9" w:rsidP="00A626F9">
            <w:pPr>
              <w:autoSpaceDE w:val="0"/>
              <w:autoSpaceDN w:val="0"/>
              <w:adjustRightInd w:val="0"/>
              <w:spacing w:after="0" w:line="240" w:lineRule="auto"/>
              <w:ind w:left="87"/>
              <w:contextualSpacing/>
              <w:jc w:val="center"/>
              <w:rPr>
                <w:rFonts w:ascii="Arial" w:eastAsia="Calibri" w:hAnsi="Arial" w:cs="Arial"/>
                <w:sz w:val="14"/>
                <w:szCs w:val="14"/>
              </w:rPr>
            </w:pPr>
            <w:r>
              <w:rPr>
                <w:rFonts w:ascii="Arial" w:eastAsia="Calibri" w:hAnsi="Arial" w:cs="Arial"/>
                <w:sz w:val="14"/>
                <w:szCs w:val="1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444A3265"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17</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6D7C19DD"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4CF936EF"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0FBD4E36"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3</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6C6E29DB"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5948B842"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0</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55D1A600"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66DA28A9"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5A56D35A"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17</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4FF71C7B" w14:textId="77777777" w:rsidR="00A626F9" w:rsidRPr="0020099D" w:rsidRDefault="00A626F9" w:rsidP="00A626F9">
            <w:pPr>
              <w:spacing w:after="0" w:line="240" w:lineRule="auto"/>
              <w:jc w:val="center"/>
              <w:rPr>
                <w:rFonts w:ascii="Arial" w:hAnsi="Arial" w:cs="Arial"/>
                <w:sz w:val="14"/>
                <w:szCs w:val="14"/>
              </w:rPr>
            </w:pPr>
            <w:r>
              <w:rPr>
                <w:rFonts w:ascii="Arial" w:hAnsi="Arial" w:cs="Arial"/>
                <w:sz w:val="14"/>
                <w:szCs w:val="14"/>
              </w:rPr>
              <w:t>2</w:t>
            </w:r>
          </w:p>
        </w:tc>
      </w:tr>
      <w:tr w:rsidR="00A626F9" w:rsidRPr="0020099D" w14:paraId="2CD7CF5A" w14:textId="77777777" w:rsidTr="00A626F9">
        <w:trPr>
          <w:trHeight w:val="2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AF4D4"/>
            <w:vAlign w:val="center"/>
          </w:tcPr>
          <w:p w14:paraId="35BF9749" w14:textId="77777777" w:rsidR="00A626F9" w:rsidRPr="0020099D" w:rsidRDefault="00A626F9" w:rsidP="00A626F9">
            <w:pPr>
              <w:spacing w:after="0" w:line="240" w:lineRule="auto"/>
              <w:jc w:val="center"/>
              <w:rPr>
                <w:rFonts w:ascii="Arial" w:hAnsi="Arial" w:cs="Arial"/>
                <w:b/>
                <w:sz w:val="14"/>
                <w:szCs w:val="14"/>
              </w:rPr>
            </w:pPr>
            <w:r w:rsidRPr="00AB7612">
              <w:rPr>
                <w:rFonts w:ascii="Arial" w:hAnsi="Arial" w:cs="Arial"/>
                <w:b/>
                <w:bCs/>
                <w:color w:val="000000"/>
                <w:sz w:val="14"/>
                <w:szCs w:val="14"/>
              </w:rPr>
              <w:t>TOTAL</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121B9B06" w14:textId="77777777" w:rsidR="00A626F9" w:rsidRPr="003F6512" w:rsidRDefault="00A626F9" w:rsidP="00A626F9">
            <w:pPr>
              <w:autoSpaceDE w:val="0"/>
              <w:autoSpaceDN w:val="0"/>
              <w:adjustRightInd w:val="0"/>
              <w:spacing w:after="0" w:line="240" w:lineRule="auto"/>
              <w:jc w:val="center"/>
              <w:rPr>
                <w:rFonts w:ascii="Arial" w:hAnsi="Arial" w:cs="Arial"/>
                <w:b/>
                <w:bCs/>
                <w:sz w:val="14"/>
                <w:szCs w:val="14"/>
              </w:rPr>
            </w:pPr>
            <w:r w:rsidRPr="003F6512">
              <w:rPr>
                <w:rFonts w:ascii="Arial" w:hAnsi="Arial" w:cs="Arial"/>
                <w:b/>
                <w:bCs/>
                <w:sz w:val="14"/>
                <w:szCs w:val="14"/>
              </w:rPr>
              <w:t>85</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4816DDF1" w14:textId="77777777" w:rsidR="00A626F9" w:rsidRPr="003F6512" w:rsidRDefault="00A626F9" w:rsidP="00A626F9">
            <w:pPr>
              <w:autoSpaceDE w:val="0"/>
              <w:autoSpaceDN w:val="0"/>
              <w:adjustRightInd w:val="0"/>
              <w:spacing w:after="0" w:line="240" w:lineRule="auto"/>
              <w:jc w:val="center"/>
              <w:rPr>
                <w:rFonts w:ascii="Arial" w:hAnsi="Arial" w:cs="Arial"/>
                <w:b/>
                <w:bCs/>
                <w:sz w:val="14"/>
                <w:szCs w:val="14"/>
              </w:rPr>
            </w:pPr>
            <w:r w:rsidRPr="003F6512">
              <w:rPr>
                <w:rFonts w:ascii="Arial" w:hAnsi="Arial" w:cs="Arial"/>
                <w:b/>
                <w:bCs/>
                <w:sz w:val="14"/>
                <w:szCs w:val="14"/>
              </w:rPr>
              <w:t>75</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304D3933" w14:textId="77777777" w:rsidR="00A626F9" w:rsidRPr="003F6512" w:rsidRDefault="00A626F9" w:rsidP="00A626F9">
            <w:pPr>
              <w:autoSpaceDE w:val="0"/>
              <w:autoSpaceDN w:val="0"/>
              <w:adjustRightInd w:val="0"/>
              <w:spacing w:after="0" w:line="240" w:lineRule="auto"/>
              <w:ind w:left="87"/>
              <w:contextualSpacing/>
              <w:jc w:val="center"/>
              <w:rPr>
                <w:rFonts w:ascii="Arial" w:eastAsia="Calibri" w:hAnsi="Arial" w:cs="Arial"/>
                <w:b/>
                <w:sz w:val="14"/>
                <w:szCs w:val="14"/>
              </w:rPr>
            </w:pPr>
            <w:r w:rsidRPr="003F6512">
              <w:rPr>
                <w:rFonts w:ascii="Arial" w:eastAsia="Calibri" w:hAnsi="Arial" w:cs="Arial"/>
                <w:b/>
                <w:sz w:val="14"/>
                <w:szCs w:val="14"/>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1D981A6B"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78</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6F3A39E2"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7</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27CB8A17"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58</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467D58EA"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34</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51C8EA90"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91</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23DB832F"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1</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374478FE"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58E276B9"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89</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02F177DE"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63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04903F44" w14:textId="77777777" w:rsidR="00A626F9" w:rsidRPr="003F6512" w:rsidRDefault="00A626F9" w:rsidP="00A626F9">
            <w:pPr>
              <w:spacing w:after="0" w:line="240" w:lineRule="auto"/>
              <w:jc w:val="center"/>
              <w:rPr>
                <w:rFonts w:ascii="Arial" w:hAnsi="Arial" w:cs="Arial"/>
                <w:b/>
                <w:sz w:val="14"/>
                <w:szCs w:val="14"/>
              </w:rPr>
            </w:pPr>
            <w:r w:rsidRPr="003F6512">
              <w:rPr>
                <w:rFonts w:ascii="Arial" w:hAnsi="Arial" w:cs="Arial"/>
                <w:b/>
                <w:sz w:val="14"/>
                <w:szCs w:val="14"/>
              </w:rPr>
              <w:t>23</w:t>
            </w:r>
          </w:p>
        </w:tc>
      </w:tr>
      <w:tr w:rsidR="00A626F9" w:rsidRPr="0020099D" w14:paraId="079CE658" w14:textId="77777777" w:rsidTr="00A626F9">
        <w:trPr>
          <w:trHeight w:val="2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BAF4D4"/>
          </w:tcPr>
          <w:p w14:paraId="6E3A6A47" w14:textId="77777777" w:rsidR="00A626F9" w:rsidRPr="0020099D" w:rsidRDefault="00A626F9" w:rsidP="00A626F9">
            <w:pPr>
              <w:spacing w:after="0" w:line="240" w:lineRule="auto"/>
              <w:jc w:val="center"/>
              <w:rPr>
                <w:rFonts w:ascii="Arial" w:hAnsi="Arial" w:cs="Arial"/>
                <w:b/>
                <w:sz w:val="14"/>
                <w:szCs w:val="14"/>
              </w:rPr>
            </w:pPr>
            <w:r w:rsidRPr="00AB7612">
              <w:rPr>
                <w:rFonts w:ascii="Arial" w:hAnsi="Arial" w:cs="Arial"/>
                <w:b/>
                <w:bCs/>
                <w:color w:val="000000"/>
                <w:sz w:val="14"/>
                <w:szCs w:val="14"/>
              </w:rPr>
              <w:t>PORCENTAJE</w:t>
            </w:r>
          </w:p>
        </w:tc>
        <w:tc>
          <w:tcPr>
            <w:tcW w:w="510" w:type="dxa"/>
            <w:tcBorders>
              <w:top w:val="single" w:sz="4" w:space="0" w:color="000000"/>
              <w:left w:val="single" w:sz="4" w:space="0" w:color="000000"/>
              <w:bottom w:val="single" w:sz="4" w:space="0" w:color="000000"/>
              <w:right w:val="single" w:sz="4" w:space="0" w:color="000000"/>
            </w:tcBorders>
            <w:shd w:val="clear" w:color="auto" w:fill="00B0F0"/>
            <w:vAlign w:val="center"/>
          </w:tcPr>
          <w:p w14:paraId="520C1865" w14:textId="77777777" w:rsidR="00A626F9" w:rsidRPr="00CC57ED" w:rsidRDefault="00A626F9" w:rsidP="00A626F9">
            <w:pPr>
              <w:autoSpaceDE w:val="0"/>
              <w:autoSpaceDN w:val="0"/>
              <w:adjustRightInd w:val="0"/>
              <w:spacing w:after="0" w:line="240" w:lineRule="auto"/>
              <w:jc w:val="center"/>
              <w:rPr>
                <w:rFonts w:ascii="Arial" w:hAnsi="Arial" w:cs="Arial"/>
                <w:b/>
                <w:sz w:val="14"/>
                <w:szCs w:val="14"/>
              </w:rPr>
            </w:pPr>
            <w:r w:rsidRPr="00CC57ED">
              <w:rPr>
                <w:rFonts w:ascii="Arial" w:hAnsi="Arial" w:cs="Arial"/>
                <w:b/>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3510C0D2" w14:textId="77777777" w:rsidR="00A626F9" w:rsidRPr="0020099D" w:rsidRDefault="00A626F9" w:rsidP="00A626F9">
            <w:pPr>
              <w:autoSpaceDE w:val="0"/>
              <w:autoSpaceDN w:val="0"/>
              <w:adjustRightInd w:val="0"/>
              <w:spacing w:after="0" w:line="240" w:lineRule="auto"/>
              <w:jc w:val="center"/>
              <w:rPr>
                <w:rFonts w:ascii="Arial" w:hAnsi="Arial" w:cs="Arial"/>
                <w:b/>
                <w:sz w:val="14"/>
                <w:szCs w:val="14"/>
              </w:rPr>
            </w:pPr>
            <w:r w:rsidRPr="00CC57ED">
              <w:rPr>
                <w:rFonts w:ascii="Arial" w:hAnsi="Arial" w:cs="Arial"/>
                <w:b/>
                <w:sz w:val="14"/>
                <w:szCs w:val="14"/>
              </w:rPr>
              <w:t>88%</w:t>
            </w:r>
          </w:p>
        </w:tc>
        <w:tc>
          <w:tcPr>
            <w:tcW w:w="567" w:type="dxa"/>
            <w:tcBorders>
              <w:top w:val="single" w:sz="4" w:space="0" w:color="000000"/>
              <w:left w:val="single" w:sz="4" w:space="0" w:color="000000"/>
              <w:bottom w:val="single" w:sz="4" w:space="0" w:color="000000"/>
              <w:right w:val="single" w:sz="4" w:space="0" w:color="000000"/>
            </w:tcBorders>
            <w:shd w:val="clear" w:color="auto" w:fill="B3F1FF"/>
            <w:vAlign w:val="center"/>
          </w:tcPr>
          <w:p w14:paraId="5EC201DE" w14:textId="77777777" w:rsidR="00A626F9" w:rsidRPr="0020099D" w:rsidRDefault="00A626F9" w:rsidP="00A626F9">
            <w:pPr>
              <w:spacing w:after="0" w:line="240" w:lineRule="auto"/>
              <w:jc w:val="center"/>
              <w:rPr>
                <w:rFonts w:ascii="Arial" w:hAnsi="Arial" w:cs="Arial"/>
                <w:b/>
                <w:sz w:val="14"/>
                <w:szCs w:val="14"/>
              </w:rPr>
            </w:pPr>
            <w:r w:rsidRPr="00CC57ED">
              <w:rPr>
                <w:rFonts w:ascii="Arial" w:hAnsi="Arial" w:cs="Arial"/>
                <w:b/>
                <w:sz w:val="14"/>
                <w:szCs w:val="14"/>
              </w:rPr>
              <w:t>12%</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53CE89B9"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92%</w:t>
            </w:r>
          </w:p>
        </w:tc>
        <w:tc>
          <w:tcPr>
            <w:tcW w:w="567" w:type="dxa"/>
            <w:tcBorders>
              <w:top w:val="single" w:sz="4" w:space="0" w:color="000000"/>
              <w:left w:val="single" w:sz="4" w:space="0" w:color="000000"/>
              <w:bottom w:val="single" w:sz="4" w:space="0" w:color="000000"/>
              <w:right w:val="single" w:sz="4" w:space="0" w:color="000000"/>
            </w:tcBorders>
            <w:shd w:val="clear" w:color="auto" w:fill="C0DEF2"/>
            <w:vAlign w:val="center"/>
          </w:tcPr>
          <w:p w14:paraId="35866383"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8%</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7FA4623E"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63%</w:t>
            </w:r>
          </w:p>
        </w:tc>
        <w:tc>
          <w:tcPr>
            <w:tcW w:w="567" w:type="dxa"/>
            <w:tcBorders>
              <w:top w:val="single" w:sz="4" w:space="0" w:color="000000"/>
              <w:left w:val="single" w:sz="4" w:space="0" w:color="000000"/>
              <w:bottom w:val="single" w:sz="4" w:space="0" w:color="000000"/>
              <w:right w:val="single" w:sz="4" w:space="0" w:color="000000"/>
            </w:tcBorders>
            <w:shd w:val="clear" w:color="auto" w:fill="7EB0DE"/>
            <w:vAlign w:val="center"/>
          </w:tcPr>
          <w:p w14:paraId="6059D391" w14:textId="77777777" w:rsidR="00A626F9" w:rsidRPr="0020099D" w:rsidRDefault="00A626F9" w:rsidP="00A626F9">
            <w:pPr>
              <w:spacing w:after="0"/>
              <w:jc w:val="center"/>
              <w:rPr>
                <w:rFonts w:ascii="Arial" w:hAnsi="Arial" w:cs="Arial"/>
                <w:b/>
                <w:sz w:val="14"/>
                <w:szCs w:val="14"/>
              </w:rPr>
            </w:pPr>
            <w:r w:rsidRPr="00CC57ED">
              <w:rPr>
                <w:rFonts w:ascii="Arial" w:hAnsi="Arial" w:cs="Arial"/>
                <w:b/>
                <w:sz w:val="14"/>
                <w:szCs w:val="14"/>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71164301" w14:textId="77777777" w:rsidR="00A626F9" w:rsidRPr="00CC57ED" w:rsidRDefault="00A626F9" w:rsidP="00A626F9">
            <w:pPr>
              <w:spacing w:after="0"/>
              <w:jc w:val="center"/>
              <w:rPr>
                <w:b/>
              </w:rPr>
            </w:pPr>
            <w:r w:rsidRPr="00CC57ED">
              <w:rPr>
                <w:rFonts w:ascii="Arial" w:hAnsi="Arial" w:cs="Arial"/>
                <w:b/>
                <w:sz w:val="14"/>
                <w:szCs w:val="14"/>
              </w:rPr>
              <w:t>99%</w:t>
            </w:r>
          </w:p>
        </w:tc>
        <w:tc>
          <w:tcPr>
            <w:tcW w:w="567" w:type="dxa"/>
            <w:tcBorders>
              <w:top w:val="single" w:sz="4" w:space="0" w:color="000000"/>
              <w:left w:val="single" w:sz="4" w:space="0" w:color="000000"/>
              <w:bottom w:val="single" w:sz="4" w:space="0" w:color="000000"/>
              <w:right w:val="single" w:sz="4" w:space="0" w:color="000000"/>
            </w:tcBorders>
            <w:shd w:val="clear" w:color="auto" w:fill="95C7C5"/>
            <w:vAlign w:val="center"/>
          </w:tcPr>
          <w:p w14:paraId="7E157BB0"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1%</w:t>
            </w:r>
          </w:p>
        </w:tc>
        <w:tc>
          <w:tcPr>
            <w:tcW w:w="425"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193718BC"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66F6E5"/>
            <w:vAlign w:val="center"/>
          </w:tcPr>
          <w:p w14:paraId="71BC9945"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100%</w:t>
            </w:r>
          </w:p>
        </w:tc>
        <w:tc>
          <w:tcPr>
            <w:tcW w:w="567" w:type="dxa"/>
            <w:tcBorders>
              <w:top w:val="single" w:sz="4" w:space="0" w:color="000000"/>
              <w:left w:val="single" w:sz="4" w:space="0" w:color="000000"/>
              <w:bottom w:val="single" w:sz="4" w:space="0" w:color="000000"/>
              <w:right w:val="single" w:sz="4" w:space="0" w:color="000000"/>
            </w:tcBorders>
            <w:shd w:val="clear" w:color="auto" w:fill="CBCDF5"/>
            <w:vAlign w:val="center"/>
          </w:tcPr>
          <w:p w14:paraId="6B50D603" w14:textId="77777777" w:rsidR="00A626F9" w:rsidRPr="0020099D" w:rsidRDefault="00A626F9" w:rsidP="00A626F9">
            <w:pPr>
              <w:spacing w:after="0"/>
              <w:jc w:val="center"/>
              <w:rPr>
                <w:rFonts w:ascii="Arial" w:hAnsi="Arial" w:cs="Arial"/>
                <w:b/>
                <w:sz w:val="14"/>
                <w:szCs w:val="14"/>
              </w:rPr>
            </w:pPr>
            <w:r w:rsidRPr="00CC57ED">
              <w:rPr>
                <w:rFonts w:ascii="Arial" w:hAnsi="Arial" w:cs="Arial"/>
                <w:b/>
                <w:sz w:val="14"/>
                <w:szCs w:val="14"/>
              </w:rPr>
              <w:t>73%</w:t>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CBCDF5"/>
            <w:vAlign w:val="center"/>
          </w:tcPr>
          <w:p w14:paraId="172F2B4D" w14:textId="77777777" w:rsidR="00A626F9" w:rsidRPr="00CC57ED" w:rsidRDefault="00A626F9" w:rsidP="00A626F9">
            <w:pPr>
              <w:spacing w:after="0"/>
              <w:jc w:val="center"/>
              <w:rPr>
                <w:rFonts w:ascii="Arial" w:hAnsi="Arial" w:cs="Arial"/>
                <w:b/>
                <w:sz w:val="14"/>
                <w:szCs w:val="14"/>
              </w:rPr>
            </w:pPr>
            <w:r w:rsidRPr="00CC57ED">
              <w:rPr>
                <w:rFonts w:ascii="Arial" w:hAnsi="Arial" w:cs="Arial"/>
                <w:b/>
                <w:sz w:val="14"/>
                <w:szCs w:val="14"/>
              </w:rPr>
              <w:t>27%</w:t>
            </w:r>
          </w:p>
        </w:tc>
      </w:tr>
      <w:tr w:rsidR="00A626F9" w:rsidRPr="0020099D" w14:paraId="5A0A1FCE" w14:textId="77777777" w:rsidTr="00A626F9">
        <w:trPr>
          <w:gridAfter w:val="1"/>
          <w:wAfter w:w="85" w:type="dxa"/>
          <w:trHeight w:val="240"/>
          <w:jc w:val="center"/>
        </w:trPr>
        <w:tc>
          <w:tcPr>
            <w:tcW w:w="8647" w:type="dxa"/>
            <w:gridSpan w:val="14"/>
            <w:tcBorders>
              <w:top w:val="nil"/>
              <w:left w:val="nil"/>
              <w:bottom w:val="nil"/>
              <w:right w:val="nil"/>
            </w:tcBorders>
            <w:shd w:val="clear" w:color="auto" w:fill="auto"/>
          </w:tcPr>
          <w:p w14:paraId="4CA110B0" w14:textId="1A1A8476" w:rsidR="00A626F9" w:rsidRPr="00CC57ED" w:rsidRDefault="00A626F9" w:rsidP="00A626F9">
            <w:pPr>
              <w:spacing w:after="0"/>
              <w:rPr>
                <w:rFonts w:ascii="Arial" w:hAnsi="Arial" w:cs="Arial"/>
                <w:b/>
                <w:sz w:val="14"/>
                <w:szCs w:val="14"/>
              </w:rPr>
            </w:pPr>
            <w:r w:rsidRPr="00A626F9">
              <w:rPr>
                <w:rFonts w:ascii="Arial" w:hAnsi="Arial" w:cs="Arial"/>
                <w:b/>
                <w:sz w:val="14"/>
                <w:szCs w:val="14"/>
              </w:rPr>
              <w:t>Fuente: Elaborado por la ASEQROO con base en los resultados de las valoraciones obtenidas de la revisión de las Matrices de Indicadores para Resultados 2020 del H. Ayuntamiento del municipio de Felipe Carrillo Puerto</w:t>
            </w:r>
          </w:p>
        </w:tc>
      </w:tr>
    </w:tbl>
    <w:p w14:paraId="0B62C4CF" w14:textId="77777777" w:rsidR="00A516B4" w:rsidRPr="0012649F" w:rsidRDefault="00A516B4" w:rsidP="00A626F9">
      <w:pPr>
        <w:spacing w:after="0"/>
        <w:jc w:val="both"/>
        <w:rPr>
          <w:rFonts w:ascii="Arial" w:hAnsi="Arial" w:cs="Arial"/>
          <w:sz w:val="24"/>
          <w:szCs w:val="16"/>
        </w:rPr>
      </w:pPr>
    </w:p>
    <w:p w14:paraId="722F0362" w14:textId="20A14B3F" w:rsidR="00F5531B" w:rsidRPr="00E128EC" w:rsidRDefault="00F5531B" w:rsidP="00A626F9">
      <w:pPr>
        <w:spacing w:after="0"/>
        <w:jc w:val="both"/>
        <w:rPr>
          <w:rFonts w:ascii="Arial" w:hAnsi="Arial" w:cs="Arial"/>
          <w:sz w:val="24"/>
          <w:szCs w:val="24"/>
        </w:rPr>
      </w:pPr>
      <w:r w:rsidRPr="00E128EC">
        <w:rPr>
          <w:rFonts w:ascii="Arial" w:hAnsi="Arial" w:cs="Arial"/>
          <w:sz w:val="24"/>
          <w:szCs w:val="24"/>
        </w:rPr>
        <w:t>Las variaciones existentes en el total de los Indicadores (92), Medios de verificación (89) y Supuestos (86), en relación al número de Objetivos (85), es debido a que, en algunos niveles de las matrices, se cuenta con más de un indicador, medio de verificación y/o supuestos.</w:t>
      </w:r>
    </w:p>
    <w:p w14:paraId="10A1B294" w14:textId="77777777" w:rsidR="00F5531B" w:rsidRPr="00A516B4" w:rsidRDefault="00F5531B" w:rsidP="00A516B4">
      <w:pPr>
        <w:spacing w:after="0"/>
        <w:jc w:val="both"/>
        <w:rPr>
          <w:rFonts w:ascii="Arial" w:hAnsi="Arial" w:cs="Arial"/>
          <w:sz w:val="20"/>
          <w:szCs w:val="20"/>
        </w:rPr>
      </w:pPr>
    </w:p>
    <w:p w14:paraId="264C8181" w14:textId="16CEC93B" w:rsidR="00F5531B" w:rsidRDefault="00F5531B" w:rsidP="00E128EC">
      <w:pPr>
        <w:spacing w:after="0"/>
        <w:jc w:val="both"/>
        <w:rPr>
          <w:rFonts w:ascii="Arial" w:hAnsi="Arial" w:cs="Arial"/>
          <w:sz w:val="24"/>
          <w:szCs w:val="24"/>
        </w:rPr>
      </w:pPr>
      <w:r w:rsidRPr="00E128EC">
        <w:rPr>
          <w:rFonts w:ascii="Arial" w:hAnsi="Arial" w:cs="Arial"/>
          <w:sz w:val="24"/>
          <w:szCs w:val="24"/>
        </w:rPr>
        <w:t>Con base en los resultados de la tabla 4 a continuación se desglosan las valoraciones realizadas:</w:t>
      </w:r>
    </w:p>
    <w:p w14:paraId="6099D718" w14:textId="77777777" w:rsidR="006B74E9" w:rsidRPr="00A516B4" w:rsidRDefault="006B74E9" w:rsidP="00E128EC">
      <w:pPr>
        <w:spacing w:after="0"/>
        <w:jc w:val="both"/>
        <w:rPr>
          <w:rFonts w:ascii="Arial" w:hAnsi="Arial" w:cs="Arial"/>
          <w:sz w:val="20"/>
          <w:szCs w:val="20"/>
        </w:rPr>
      </w:pPr>
    </w:p>
    <w:p w14:paraId="61CDA973" w14:textId="77777777" w:rsidR="00F5531B" w:rsidRPr="00E128EC" w:rsidRDefault="00F5531B" w:rsidP="00D926B6">
      <w:pPr>
        <w:pStyle w:val="Prrafodelista"/>
        <w:numPr>
          <w:ilvl w:val="0"/>
          <w:numId w:val="36"/>
        </w:numPr>
        <w:spacing w:after="0"/>
        <w:jc w:val="both"/>
        <w:rPr>
          <w:rFonts w:ascii="Arial" w:hAnsi="Arial" w:cs="Arial"/>
          <w:b/>
          <w:sz w:val="24"/>
          <w:szCs w:val="24"/>
        </w:rPr>
      </w:pPr>
      <w:r w:rsidRPr="00E128EC">
        <w:rPr>
          <w:rFonts w:ascii="Arial" w:hAnsi="Arial" w:cs="Arial"/>
          <w:b/>
          <w:sz w:val="24"/>
          <w:szCs w:val="24"/>
        </w:rPr>
        <w:t xml:space="preserve">Objetivos </w:t>
      </w:r>
    </w:p>
    <w:p w14:paraId="29EA9059" w14:textId="77777777" w:rsidR="00F5531B" w:rsidRPr="00A516B4" w:rsidRDefault="00F5531B" w:rsidP="00F5531B">
      <w:pPr>
        <w:pStyle w:val="Prrafodelista"/>
        <w:jc w:val="both"/>
        <w:rPr>
          <w:rFonts w:ascii="Arial" w:hAnsi="Arial" w:cs="Arial"/>
          <w:sz w:val="20"/>
          <w:szCs w:val="20"/>
        </w:rPr>
      </w:pPr>
    </w:p>
    <w:p w14:paraId="0EB28252" w14:textId="77777777" w:rsidR="00F00878" w:rsidRDefault="00F5531B" w:rsidP="00D926B6">
      <w:pPr>
        <w:pStyle w:val="Prrafodelista"/>
        <w:numPr>
          <w:ilvl w:val="0"/>
          <w:numId w:val="37"/>
        </w:numPr>
        <w:spacing w:after="0"/>
        <w:jc w:val="both"/>
        <w:rPr>
          <w:rFonts w:ascii="Arial" w:hAnsi="Arial" w:cs="Arial"/>
          <w:sz w:val="24"/>
          <w:szCs w:val="24"/>
        </w:rPr>
      </w:pPr>
      <w:r w:rsidRPr="00E128EC">
        <w:rPr>
          <w:rFonts w:ascii="Arial" w:hAnsi="Arial" w:cs="Arial"/>
          <w:sz w:val="24"/>
          <w:szCs w:val="24"/>
        </w:rPr>
        <w:t xml:space="preserve">El primer aspecto revisado fue el relacionado con la Claridad del Resumen Narrativo, en donde se verifica que los objetivos de los 4 niveles de la MIR (Fin, Propósito, Componente y Actividad), se encuentren redactados en un lenguaje comprensible para todo tipo de público, descriptivo, pero al mismo tiempo preciso y concreto; obteniendo que de los 85 objetivos que contienen </w:t>
      </w:r>
    </w:p>
    <w:p w14:paraId="69657DC5" w14:textId="77777777" w:rsidR="00F00878" w:rsidRDefault="00F00878" w:rsidP="000741A6">
      <w:pPr>
        <w:pStyle w:val="Prrafodelista"/>
        <w:spacing w:after="0"/>
        <w:jc w:val="both"/>
        <w:rPr>
          <w:rFonts w:ascii="Arial" w:hAnsi="Arial" w:cs="Arial"/>
          <w:sz w:val="24"/>
          <w:szCs w:val="24"/>
        </w:rPr>
      </w:pPr>
    </w:p>
    <w:p w14:paraId="6FB15A6E" w14:textId="77777777" w:rsidR="00F00878" w:rsidRDefault="00F00878" w:rsidP="00F00878">
      <w:pPr>
        <w:pStyle w:val="Prrafodelista"/>
        <w:spacing w:after="0"/>
        <w:jc w:val="both"/>
        <w:rPr>
          <w:rFonts w:ascii="Arial" w:hAnsi="Arial" w:cs="Arial"/>
          <w:sz w:val="24"/>
          <w:szCs w:val="24"/>
        </w:rPr>
      </w:pPr>
    </w:p>
    <w:p w14:paraId="26B06B91" w14:textId="5A89B353" w:rsidR="00F5531B" w:rsidRPr="00E128EC" w:rsidRDefault="00F5531B" w:rsidP="00F00878">
      <w:pPr>
        <w:pStyle w:val="Prrafodelista"/>
        <w:spacing w:after="0"/>
        <w:jc w:val="both"/>
        <w:rPr>
          <w:rFonts w:ascii="Arial" w:hAnsi="Arial" w:cs="Arial"/>
          <w:sz w:val="24"/>
          <w:szCs w:val="24"/>
        </w:rPr>
      </w:pPr>
      <w:r w:rsidRPr="00E128EC">
        <w:rPr>
          <w:rFonts w:ascii="Arial" w:hAnsi="Arial" w:cs="Arial"/>
          <w:sz w:val="24"/>
          <w:szCs w:val="24"/>
        </w:rPr>
        <w:lastRenderedPageBreak/>
        <w:t>los 5 programas presupuestarios, el 88% (75) fueron claros y el 12% (10) no cumplió con ese criterio.</w:t>
      </w:r>
    </w:p>
    <w:p w14:paraId="591B6D38" w14:textId="77777777" w:rsidR="00F5531B" w:rsidRPr="00A516B4" w:rsidRDefault="00F5531B" w:rsidP="00F5531B">
      <w:pPr>
        <w:pStyle w:val="Prrafodelista"/>
        <w:ind w:left="1440"/>
        <w:jc w:val="both"/>
        <w:rPr>
          <w:rFonts w:ascii="Arial" w:hAnsi="Arial" w:cs="Arial"/>
          <w:sz w:val="20"/>
          <w:szCs w:val="20"/>
        </w:rPr>
      </w:pPr>
    </w:p>
    <w:p w14:paraId="0C39EB7E" w14:textId="4368F765" w:rsidR="00F5531B" w:rsidRDefault="00F5531B" w:rsidP="00D926B6">
      <w:pPr>
        <w:pStyle w:val="Prrafodelista"/>
        <w:numPr>
          <w:ilvl w:val="0"/>
          <w:numId w:val="37"/>
        </w:numPr>
        <w:spacing w:after="0"/>
        <w:jc w:val="both"/>
        <w:rPr>
          <w:rFonts w:ascii="Arial" w:hAnsi="Arial" w:cs="Arial"/>
          <w:sz w:val="24"/>
          <w:szCs w:val="24"/>
        </w:rPr>
      </w:pPr>
      <w:r w:rsidRPr="00E128EC">
        <w:rPr>
          <w:rFonts w:ascii="Arial" w:hAnsi="Arial" w:cs="Arial"/>
          <w:sz w:val="24"/>
          <w:szCs w:val="24"/>
        </w:rPr>
        <w:t>En cuanto a la sintaxis, que se refiere al orden en la que se debe encontrar las palabras de acuerdo al nivel del objetivo, conforme a lo señalado por la Metodología del Marco Lógico, se obtuvo que, de un total de 85 objetivos, el 92% (78) cumplió con la recomendada para cada uno de los niveles que integran el Resumen Narrativo de la MIR, mientras que el 8% (7) restante no lo cumplió.</w:t>
      </w:r>
    </w:p>
    <w:p w14:paraId="2CE7AB3E" w14:textId="4A1AC2E7" w:rsidR="00A626F9" w:rsidRPr="00A516B4" w:rsidRDefault="00A626F9" w:rsidP="00A626F9">
      <w:pPr>
        <w:spacing w:after="0"/>
        <w:jc w:val="both"/>
        <w:rPr>
          <w:rFonts w:ascii="Arial" w:hAnsi="Arial" w:cs="Arial"/>
          <w:sz w:val="20"/>
          <w:szCs w:val="20"/>
        </w:rPr>
      </w:pPr>
    </w:p>
    <w:p w14:paraId="56B74C25" w14:textId="44E37C07" w:rsidR="00F5531B" w:rsidRDefault="00F5531B" w:rsidP="00A626F9">
      <w:pPr>
        <w:spacing w:after="0"/>
        <w:jc w:val="both"/>
        <w:rPr>
          <w:rFonts w:ascii="Arial" w:hAnsi="Arial" w:cs="Arial"/>
        </w:rPr>
      </w:pPr>
      <w:r w:rsidRPr="00E128EC">
        <w:rPr>
          <w:rFonts w:ascii="Arial" w:hAnsi="Arial" w:cs="Arial"/>
          <w:sz w:val="24"/>
          <w:szCs w:val="24"/>
        </w:rPr>
        <w:t>A continuación, se presenta de manera gráfica estos resultados</w:t>
      </w:r>
      <w:r>
        <w:rPr>
          <w:rFonts w:ascii="Arial" w:hAnsi="Arial" w:cs="Arial"/>
        </w:rPr>
        <w:t>:</w:t>
      </w:r>
    </w:p>
    <w:p w14:paraId="766F66EC" w14:textId="11F2F5E5" w:rsidR="00BE64F8" w:rsidRDefault="00BE64F8" w:rsidP="00A626F9">
      <w:pPr>
        <w:spacing w:after="0"/>
        <w:jc w:val="both"/>
        <w:rPr>
          <w:rFonts w:ascii="Arial" w:hAnsi="Arial" w:cs="Arial"/>
        </w:rPr>
      </w:pPr>
    </w:p>
    <w:tbl>
      <w:tblPr>
        <w:tblStyle w:val="Tablaconcuadrcula"/>
        <w:tblW w:w="9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5"/>
      </w:tblGrid>
      <w:tr w:rsidR="00A626F9" w14:paraId="7EF92D2B" w14:textId="77777777" w:rsidTr="00BE64F8">
        <w:trPr>
          <w:trHeight w:val="163"/>
        </w:trPr>
        <w:tc>
          <w:tcPr>
            <w:tcW w:w="9125" w:type="dxa"/>
          </w:tcPr>
          <w:p w14:paraId="608B8EE6" w14:textId="77777777" w:rsidR="00A626F9" w:rsidRDefault="00A626F9" w:rsidP="00A626F9">
            <w:pPr>
              <w:contextualSpacing/>
              <w:jc w:val="center"/>
              <w:rPr>
                <w:rFonts w:ascii="Arial" w:eastAsia="Calibri" w:hAnsi="Arial" w:cs="Arial"/>
                <w:b/>
                <w:sz w:val="18"/>
                <w:szCs w:val="18"/>
                <w:lang w:val="es-ES"/>
              </w:rPr>
            </w:pPr>
            <w:r>
              <w:rPr>
                <w:rFonts w:ascii="Arial" w:eastAsia="Calibri" w:hAnsi="Arial" w:cs="Arial"/>
                <w:b/>
                <w:sz w:val="18"/>
                <w:szCs w:val="18"/>
                <w:lang w:val="es-ES"/>
              </w:rPr>
              <w:t>Grá</w:t>
            </w:r>
            <w:r w:rsidRPr="009E55B9">
              <w:rPr>
                <w:rFonts w:ascii="Arial" w:eastAsia="Calibri" w:hAnsi="Arial" w:cs="Arial"/>
                <w:b/>
                <w:sz w:val="18"/>
                <w:szCs w:val="18"/>
                <w:lang w:val="es-ES"/>
              </w:rPr>
              <w:t>fica 1</w:t>
            </w:r>
            <w:r>
              <w:rPr>
                <w:rFonts w:ascii="Arial" w:eastAsia="Calibri" w:hAnsi="Arial" w:cs="Arial"/>
                <w:b/>
                <w:sz w:val="18"/>
                <w:szCs w:val="18"/>
                <w:lang w:val="es-ES"/>
              </w:rPr>
              <w:t>. Valoración de los Objetivos</w:t>
            </w:r>
          </w:p>
          <w:p w14:paraId="2001C542" w14:textId="607E18D5" w:rsidR="00BE64F8" w:rsidRPr="00A626F9" w:rsidRDefault="00BE64F8" w:rsidP="00A626F9">
            <w:pPr>
              <w:contextualSpacing/>
              <w:jc w:val="center"/>
              <w:rPr>
                <w:rFonts w:ascii="Arial" w:eastAsia="Calibri" w:hAnsi="Arial" w:cs="Arial"/>
                <w:b/>
                <w:sz w:val="18"/>
                <w:szCs w:val="18"/>
                <w:lang w:val="es-ES"/>
              </w:rPr>
            </w:pPr>
          </w:p>
        </w:tc>
      </w:tr>
      <w:tr w:rsidR="00A626F9" w14:paraId="10330324" w14:textId="77777777" w:rsidTr="00BE64F8">
        <w:trPr>
          <w:trHeight w:val="2479"/>
        </w:trPr>
        <w:tc>
          <w:tcPr>
            <w:tcW w:w="9125" w:type="dxa"/>
          </w:tcPr>
          <w:p w14:paraId="3846D3AA" w14:textId="184010A9" w:rsidR="00A626F9" w:rsidRDefault="00A626F9" w:rsidP="00A626F9">
            <w:pPr>
              <w:jc w:val="center"/>
              <w:rPr>
                <w:rFonts w:ascii="Arial" w:hAnsi="Arial" w:cs="Arial"/>
              </w:rPr>
            </w:pPr>
            <w:r>
              <w:rPr>
                <w:noProof/>
              </w:rPr>
              <w:drawing>
                <wp:inline distT="0" distB="0" distL="0" distR="0" wp14:anchorId="6E3F3EDD" wp14:editId="3123D41C">
                  <wp:extent cx="2647950" cy="1857375"/>
                  <wp:effectExtent l="0" t="0" r="0"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6CCBD00D" wp14:editId="4F8C35B1">
                  <wp:extent cx="2857500" cy="18669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A626F9" w14:paraId="41606B8A" w14:textId="77777777" w:rsidTr="00BE64F8">
        <w:trPr>
          <w:trHeight w:val="266"/>
        </w:trPr>
        <w:tc>
          <w:tcPr>
            <w:tcW w:w="9125" w:type="dxa"/>
          </w:tcPr>
          <w:p w14:paraId="3E13AA3D" w14:textId="77777777" w:rsidR="00A626F9" w:rsidRDefault="00A626F9" w:rsidP="009226C7">
            <w:pPr>
              <w:jc w:val="both"/>
              <w:rPr>
                <w:rFonts w:ascii="Arial" w:hAnsi="Arial" w:cs="Arial"/>
                <w:sz w:val="14"/>
              </w:rPr>
            </w:pPr>
            <w:r w:rsidRPr="00EE31FF">
              <w:rPr>
                <w:rFonts w:ascii="Arial" w:hAnsi="Arial" w:cs="Arial"/>
                <w:sz w:val="14"/>
              </w:rPr>
              <w:t>Fuente: Elaborado por la ASEQROO con base en el análisis de</w:t>
            </w:r>
            <w:r>
              <w:rPr>
                <w:rFonts w:ascii="Arial" w:hAnsi="Arial" w:cs="Arial"/>
                <w:sz w:val="14"/>
              </w:rPr>
              <w:t xml:space="preserve"> los Objetivos</w:t>
            </w:r>
            <w:r w:rsidRPr="00EE31FF">
              <w:rPr>
                <w:rFonts w:ascii="Arial" w:hAnsi="Arial" w:cs="Arial"/>
                <w:sz w:val="14"/>
              </w:rPr>
              <w:t xml:space="preserve"> las MIR de los Programas Presupuestarios del</w:t>
            </w:r>
            <w:r>
              <w:rPr>
                <w:rFonts w:ascii="Arial" w:hAnsi="Arial" w:cs="Arial"/>
                <w:sz w:val="14"/>
              </w:rPr>
              <w:t xml:space="preserve"> H.                                                        Ayuntamiento del municipio de Felipe Carrillo Puerto</w:t>
            </w:r>
            <w:r w:rsidR="006B74E9">
              <w:rPr>
                <w:rFonts w:ascii="Arial" w:hAnsi="Arial" w:cs="Arial"/>
                <w:sz w:val="14"/>
              </w:rPr>
              <w:t>.</w:t>
            </w:r>
          </w:p>
          <w:p w14:paraId="3B44FD3B" w14:textId="77777777" w:rsidR="006B74E9" w:rsidRDefault="006B74E9" w:rsidP="009226C7">
            <w:pPr>
              <w:jc w:val="both"/>
              <w:rPr>
                <w:rFonts w:ascii="Arial" w:hAnsi="Arial" w:cs="Arial"/>
                <w:sz w:val="14"/>
              </w:rPr>
            </w:pPr>
          </w:p>
          <w:p w14:paraId="531E6C00" w14:textId="77777777" w:rsidR="006B74E9" w:rsidRDefault="006B74E9" w:rsidP="009226C7">
            <w:pPr>
              <w:jc w:val="both"/>
              <w:rPr>
                <w:rFonts w:ascii="Arial" w:hAnsi="Arial" w:cs="Arial"/>
                <w:sz w:val="14"/>
              </w:rPr>
            </w:pPr>
          </w:p>
          <w:p w14:paraId="100C4284" w14:textId="07EABB41" w:rsidR="006B74E9" w:rsidRDefault="006B74E9" w:rsidP="009226C7">
            <w:pPr>
              <w:jc w:val="both"/>
              <w:rPr>
                <w:rFonts w:ascii="Arial" w:hAnsi="Arial" w:cs="Arial"/>
              </w:rPr>
            </w:pPr>
          </w:p>
        </w:tc>
      </w:tr>
    </w:tbl>
    <w:p w14:paraId="39BD6DD9" w14:textId="77777777" w:rsidR="009226C7" w:rsidRPr="00E128EC" w:rsidRDefault="009226C7" w:rsidP="00D926B6">
      <w:pPr>
        <w:pStyle w:val="Prrafodelista"/>
        <w:numPr>
          <w:ilvl w:val="0"/>
          <w:numId w:val="36"/>
        </w:numPr>
        <w:spacing w:after="0"/>
        <w:jc w:val="both"/>
        <w:rPr>
          <w:rFonts w:ascii="Arial" w:hAnsi="Arial" w:cs="Arial"/>
          <w:b/>
          <w:sz w:val="24"/>
          <w:szCs w:val="24"/>
        </w:rPr>
      </w:pPr>
      <w:r w:rsidRPr="00E128EC">
        <w:rPr>
          <w:rFonts w:ascii="Arial" w:hAnsi="Arial" w:cs="Arial"/>
          <w:b/>
          <w:sz w:val="24"/>
          <w:szCs w:val="24"/>
        </w:rPr>
        <w:t>Indicadores</w:t>
      </w:r>
    </w:p>
    <w:p w14:paraId="332BFB45" w14:textId="77777777" w:rsidR="009226C7" w:rsidRPr="00E128EC" w:rsidRDefault="009226C7" w:rsidP="009226C7">
      <w:pPr>
        <w:pStyle w:val="Prrafodelista"/>
        <w:jc w:val="both"/>
        <w:rPr>
          <w:rFonts w:ascii="Arial" w:hAnsi="Arial" w:cs="Arial"/>
          <w:sz w:val="24"/>
          <w:szCs w:val="24"/>
        </w:rPr>
      </w:pPr>
    </w:p>
    <w:p w14:paraId="39534CF3" w14:textId="77777777" w:rsidR="009226C7" w:rsidRPr="00E128EC" w:rsidRDefault="009226C7" w:rsidP="00D926B6">
      <w:pPr>
        <w:pStyle w:val="Prrafodelista"/>
        <w:numPr>
          <w:ilvl w:val="0"/>
          <w:numId w:val="38"/>
        </w:numPr>
        <w:tabs>
          <w:tab w:val="left" w:pos="709"/>
        </w:tabs>
        <w:spacing w:after="0"/>
        <w:jc w:val="both"/>
        <w:rPr>
          <w:rFonts w:ascii="Arial" w:hAnsi="Arial" w:cs="Arial"/>
          <w:sz w:val="24"/>
          <w:szCs w:val="24"/>
        </w:rPr>
      </w:pPr>
      <w:r w:rsidRPr="00E128EC">
        <w:rPr>
          <w:rFonts w:ascii="Arial" w:hAnsi="Arial" w:cs="Arial"/>
          <w:sz w:val="24"/>
          <w:szCs w:val="24"/>
        </w:rPr>
        <w:t>Respecto a los indicadores de desempeño que sumaron un total de 92, se constató que el 63% (58) de ellos resultaron ser adecuados y el 37% (34) fueron inadecuados toda vez que existen elementos en algunos métodos de cálculos que carecen de claridad en la definición de las variables, distorsionando el entendimiento del mismo, utilizan variables inadecuadas, términos genéricos en el nombre y/o método de cálculo.</w:t>
      </w:r>
    </w:p>
    <w:p w14:paraId="4BBBD9AC" w14:textId="77777777" w:rsidR="009226C7" w:rsidRDefault="009226C7" w:rsidP="009226C7">
      <w:pPr>
        <w:pStyle w:val="Prrafodelista"/>
        <w:ind w:left="1440"/>
        <w:jc w:val="both"/>
        <w:rPr>
          <w:rFonts w:ascii="Arial" w:hAnsi="Arial" w:cs="Arial"/>
          <w:sz w:val="24"/>
          <w:szCs w:val="24"/>
        </w:rPr>
      </w:pPr>
    </w:p>
    <w:p w14:paraId="4E9E0840" w14:textId="77777777" w:rsidR="0012649F" w:rsidRDefault="0012649F" w:rsidP="009226C7">
      <w:pPr>
        <w:pStyle w:val="Prrafodelista"/>
        <w:ind w:left="1440"/>
        <w:jc w:val="both"/>
        <w:rPr>
          <w:rFonts w:ascii="Arial" w:hAnsi="Arial" w:cs="Arial"/>
          <w:sz w:val="24"/>
          <w:szCs w:val="24"/>
        </w:rPr>
      </w:pPr>
    </w:p>
    <w:p w14:paraId="1FAF6DFF" w14:textId="15D22E33" w:rsidR="0012649F" w:rsidRDefault="0012649F" w:rsidP="009226C7">
      <w:pPr>
        <w:pStyle w:val="Prrafodelista"/>
        <w:ind w:left="1440"/>
        <w:jc w:val="both"/>
        <w:rPr>
          <w:rFonts w:ascii="Arial" w:hAnsi="Arial" w:cs="Arial"/>
          <w:sz w:val="24"/>
          <w:szCs w:val="24"/>
        </w:rPr>
      </w:pPr>
    </w:p>
    <w:p w14:paraId="3B43084F" w14:textId="77777777" w:rsidR="00C74B1C" w:rsidRPr="00E128EC" w:rsidRDefault="00C74B1C" w:rsidP="009226C7">
      <w:pPr>
        <w:pStyle w:val="Prrafodelista"/>
        <w:ind w:left="1440"/>
        <w:jc w:val="both"/>
        <w:rPr>
          <w:rFonts w:ascii="Arial" w:hAnsi="Arial" w:cs="Arial"/>
          <w:sz w:val="24"/>
          <w:szCs w:val="24"/>
        </w:rPr>
      </w:pPr>
    </w:p>
    <w:p w14:paraId="009A7BB2" w14:textId="02655408" w:rsidR="009226C7" w:rsidRPr="00E128EC" w:rsidRDefault="009226C7" w:rsidP="00D926B6">
      <w:pPr>
        <w:pStyle w:val="Prrafodelista"/>
        <w:numPr>
          <w:ilvl w:val="0"/>
          <w:numId w:val="38"/>
        </w:numPr>
        <w:spacing w:after="0"/>
        <w:jc w:val="both"/>
        <w:rPr>
          <w:rFonts w:ascii="Arial" w:hAnsi="Arial" w:cs="Arial"/>
          <w:sz w:val="24"/>
          <w:szCs w:val="24"/>
        </w:rPr>
      </w:pPr>
      <w:r w:rsidRPr="00E128EC">
        <w:rPr>
          <w:rFonts w:ascii="Arial" w:hAnsi="Arial" w:cs="Arial"/>
          <w:sz w:val="24"/>
          <w:szCs w:val="24"/>
        </w:rPr>
        <w:t>En lo que corresponde a la periodicidad, el 99% (91) de los indicadores fueron correctos con respecto a la frecuencia de medición, recomendada en el Manual para el diseño y construcción de indicadores del CONEVAL.</w:t>
      </w:r>
    </w:p>
    <w:p w14:paraId="654B26B3" w14:textId="77777777" w:rsidR="006B74E9" w:rsidRDefault="006B74E9" w:rsidP="0012649F">
      <w:pPr>
        <w:spacing w:after="0"/>
        <w:jc w:val="both"/>
        <w:rPr>
          <w:rFonts w:ascii="Arial" w:hAnsi="Arial" w:cs="Arial"/>
        </w:rPr>
      </w:pPr>
    </w:p>
    <w:p w14:paraId="267907F3" w14:textId="50E6295F" w:rsidR="009226C7" w:rsidRDefault="006B74E9" w:rsidP="009226C7">
      <w:pPr>
        <w:jc w:val="both"/>
        <w:rPr>
          <w:rFonts w:ascii="Arial" w:hAnsi="Arial" w:cs="Arial"/>
        </w:rPr>
      </w:pPr>
      <w:r>
        <w:rPr>
          <w:noProof/>
        </w:rPr>
        <w:drawing>
          <wp:anchor distT="0" distB="0" distL="114300" distR="114300" simplePos="0" relativeHeight="251709440" behindDoc="1" locked="0" layoutInCell="1" allowOverlap="1" wp14:anchorId="7750EF4A" wp14:editId="4E54D86C">
            <wp:simplePos x="0" y="0"/>
            <wp:positionH relativeFrom="column">
              <wp:posOffset>520065</wp:posOffset>
            </wp:positionH>
            <wp:positionV relativeFrom="paragraph">
              <wp:posOffset>195580</wp:posOffset>
            </wp:positionV>
            <wp:extent cx="2152650" cy="1628775"/>
            <wp:effectExtent l="0" t="0" r="0" b="0"/>
            <wp:wrapTight wrapText="bothSides">
              <wp:wrapPolygon edited="0">
                <wp:start x="7837" y="253"/>
                <wp:lineTo x="7837" y="2274"/>
                <wp:lineTo x="9558" y="4800"/>
                <wp:lineTo x="573" y="5305"/>
                <wp:lineTo x="0" y="7326"/>
                <wp:lineTo x="1338" y="8842"/>
                <wp:lineTo x="956" y="11116"/>
                <wp:lineTo x="1147" y="14905"/>
                <wp:lineTo x="8028" y="16926"/>
                <wp:lineTo x="14719" y="16926"/>
                <wp:lineTo x="6881" y="19200"/>
                <wp:lineTo x="6690" y="20463"/>
                <wp:lineTo x="7455" y="20968"/>
                <wp:lineTo x="12425" y="20968"/>
                <wp:lineTo x="18159" y="17684"/>
                <wp:lineTo x="17968" y="15411"/>
                <wp:lineTo x="17012" y="12884"/>
                <wp:lineTo x="17012" y="8084"/>
                <wp:lineTo x="13572" y="5811"/>
                <wp:lineTo x="10704" y="4800"/>
                <wp:lineTo x="14145" y="4800"/>
                <wp:lineTo x="18924" y="2526"/>
                <wp:lineTo x="18733" y="253"/>
                <wp:lineTo x="7837" y="253"/>
              </wp:wrapPolygon>
            </wp:wrapTight>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42202ACC" wp14:editId="5B402180">
            <wp:simplePos x="0" y="0"/>
            <wp:positionH relativeFrom="column">
              <wp:posOffset>2701290</wp:posOffset>
            </wp:positionH>
            <wp:positionV relativeFrom="paragraph">
              <wp:posOffset>290830</wp:posOffset>
            </wp:positionV>
            <wp:extent cx="2276475" cy="1590675"/>
            <wp:effectExtent l="0" t="0" r="0" b="0"/>
            <wp:wrapTight wrapText="bothSides">
              <wp:wrapPolygon edited="0">
                <wp:start x="0" y="0"/>
                <wp:lineTo x="0" y="21212"/>
                <wp:lineTo x="21329" y="21212"/>
                <wp:lineTo x="21329" y="0"/>
                <wp:lineTo x="0" y="0"/>
              </wp:wrapPolygon>
            </wp:wrapTight>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128EC" w:rsidRPr="00701C1A">
        <w:rPr>
          <w:rFonts w:ascii="Arial" w:eastAsia="Calibri" w:hAnsi="Arial" w:cs="Arial"/>
          <w:noProof/>
          <w:sz w:val="18"/>
          <w:szCs w:val="18"/>
        </w:rPr>
        <mc:AlternateContent>
          <mc:Choice Requires="wps">
            <w:drawing>
              <wp:anchor distT="0" distB="0" distL="114300" distR="114300" simplePos="0" relativeHeight="251688960" behindDoc="0" locked="0" layoutInCell="1" allowOverlap="1" wp14:anchorId="4C16E858" wp14:editId="7D71BDD2">
                <wp:simplePos x="0" y="0"/>
                <wp:positionH relativeFrom="page">
                  <wp:posOffset>2514600</wp:posOffset>
                </wp:positionH>
                <wp:positionV relativeFrom="paragraph">
                  <wp:posOffset>635</wp:posOffset>
                </wp:positionV>
                <wp:extent cx="2932430" cy="257175"/>
                <wp:effectExtent l="0" t="0" r="1270" b="9525"/>
                <wp:wrapNone/>
                <wp:docPr id="136" name="Cuadro de texto 136"/>
                <wp:cNvGraphicFramePr/>
                <a:graphic xmlns:a="http://schemas.openxmlformats.org/drawingml/2006/main">
                  <a:graphicData uri="http://schemas.microsoft.com/office/word/2010/wordprocessingShape">
                    <wps:wsp>
                      <wps:cNvSpPr txBox="1"/>
                      <wps:spPr>
                        <a:xfrm>
                          <a:off x="0" y="0"/>
                          <a:ext cx="2932430" cy="257175"/>
                        </a:xfrm>
                        <a:prstGeom prst="rect">
                          <a:avLst/>
                        </a:prstGeom>
                        <a:solidFill>
                          <a:sysClr val="window" lastClr="FFFFFF"/>
                        </a:solidFill>
                        <a:ln w="6350">
                          <a:noFill/>
                        </a:ln>
                      </wps:spPr>
                      <wps:txbx>
                        <w:txbxContent>
                          <w:p w14:paraId="70281FAD" w14:textId="77777777" w:rsidR="0095363F" w:rsidRPr="002222E5" w:rsidRDefault="0095363F" w:rsidP="009226C7">
                            <w:pPr>
                              <w:jc w:val="center"/>
                              <w:rPr>
                                <w:rFonts w:ascii="Arial" w:hAnsi="Arial" w:cs="Arial"/>
                                <w:sz w:val="18"/>
                                <w:szCs w:val="18"/>
                              </w:rPr>
                            </w:pPr>
                            <w:r w:rsidRPr="002222E5">
                              <w:rPr>
                                <w:rFonts w:ascii="Arial" w:hAnsi="Arial" w:cs="Arial"/>
                                <w:b/>
                                <w:sz w:val="18"/>
                                <w:szCs w:val="18"/>
                                <w:lang w:val="es-ES"/>
                              </w:rPr>
                              <w:t>Gráfica 2</w:t>
                            </w:r>
                            <w:r>
                              <w:rPr>
                                <w:rFonts w:ascii="Arial" w:hAnsi="Arial" w:cs="Arial"/>
                                <w:b/>
                                <w:sz w:val="18"/>
                                <w:szCs w:val="18"/>
                                <w:lang w:val="es-ES"/>
                              </w:rPr>
                              <w:t>.</w:t>
                            </w:r>
                            <w:r w:rsidRPr="002222E5">
                              <w:rPr>
                                <w:rFonts w:ascii="Arial" w:hAnsi="Arial" w:cs="Arial"/>
                                <w:b/>
                                <w:sz w:val="18"/>
                                <w:szCs w:val="18"/>
                                <w:lang w:val="es-ES"/>
                              </w:rPr>
                              <w:t xml:space="preserve"> Valoración de los Indicadores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6E858" id="Cuadro de texto 136" o:spid="_x0000_s1033" type="#_x0000_t202" style="position:absolute;left:0;text-align:left;margin-left:198pt;margin-top:.05pt;width:230.9pt;height:20.2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" fillcolor="window" stroked="f" strokeweight=".5pt">
                <v:textbox>
                  <w:txbxContent>
                    <w:p w14:paraId="70281FAD" w14:textId="77777777" w:rsidR="0095363F" w:rsidRPr="002222E5" w:rsidRDefault="0095363F" w:rsidP="009226C7">
                      <w:pPr>
                        <w:jc w:val="center"/>
                        <w:rPr>
                          <w:rFonts w:ascii="Arial" w:hAnsi="Arial" w:cs="Arial"/>
                          <w:sz w:val="18"/>
                          <w:szCs w:val="18"/>
                        </w:rPr>
                      </w:pPr>
                      <w:r w:rsidRPr="002222E5">
                        <w:rPr>
                          <w:rFonts w:ascii="Arial" w:hAnsi="Arial" w:cs="Arial"/>
                          <w:b/>
                          <w:sz w:val="18"/>
                          <w:szCs w:val="18"/>
                          <w:lang w:val="es-ES"/>
                        </w:rPr>
                        <w:t>Gráfica 2</w:t>
                      </w:r>
                      <w:r>
                        <w:rPr>
                          <w:rFonts w:ascii="Arial" w:hAnsi="Arial" w:cs="Arial"/>
                          <w:b/>
                          <w:sz w:val="18"/>
                          <w:szCs w:val="18"/>
                          <w:lang w:val="es-ES"/>
                        </w:rPr>
                        <w:t>.</w:t>
                      </w:r>
                      <w:r w:rsidRPr="002222E5">
                        <w:rPr>
                          <w:rFonts w:ascii="Arial" w:hAnsi="Arial" w:cs="Arial"/>
                          <w:b/>
                          <w:sz w:val="18"/>
                          <w:szCs w:val="18"/>
                          <w:lang w:val="es-ES"/>
                        </w:rPr>
                        <w:t xml:space="preserve"> Valoración de los Indicadores</w:t>
                      </w:r>
                    </w:p>
                  </w:txbxContent>
                </v:textbox>
                <w10:wrap anchorx="page"/>
              </v:shape>
            </w:pict>
          </mc:Fallback>
        </mc:AlternateContent>
      </w: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239"/>
      </w:tblGrid>
      <w:tr w:rsidR="009226C7" w14:paraId="29C8D2A1" w14:textId="77777777" w:rsidTr="00AC2EF7">
        <w:tc>
          <w:tcPr>
            <w:tcW w:w="4787" w:type="dxa"/>
          </w:tcPr>
          <w:p w14:paraId="0C32C4B4" w14:textId="57A69B52" w:rsidR="009226C7" w:rsidRDefault="009226C7" w:rsidP="00AC2EF7">
            <w:pPr>
              <w:spacing w:line="276" w:lineRule="auto"/>
              <w:jc w:val="both"/>
              <w:rPr>
                <w:rFonts w:ascii="Arial" w:hAnsi="Arial" w:cs="Arial"/>
              </w:rPr>
            </w:pPr>
          </w:p>
        </w:tc>
        <w:tc>
          <w:tcPr>
            <w:tcW w:w="4568" w:type="dxa"/>
          </w:tcPr>
          <w:p w14:paraId="12B0F58D" w14:textId="2F0414F2" w:rsidR="009226C7" w:rsidRDefault="009226C7" w:rsidP="00AC2EF7">
            <w:pPr>
              <w:spacing w:line="276" w:lineRule="auto"/>
              <w:jc w:val="both"/>
              <w:rPr>
                <w:rFonts w:ascii="Arial" w:hAnsi="Arial" w:cs="Arial"/>
              </w:rPr>
            </w:pPr>
          </w:p>
        </w:tc>
      </w:tr>
      <w:tr w:rsidR="009226C7" w14:paraId="308F87E7" w14:textId="77777777" w:rsidTr="00AC2E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55" w:type="dxa"/>
            <w:gridSpan w:val="2"/>
            <w:tcBorders>
              <w:top w:val="nil"/>
              <w:left w:val="nil"/>
              <w:bottom w:val="nil"/>
              <w:right w:val="nil"/>
            </w:tcBorders>
          </w:tcPr>
          <w:p w14:paraId="18452B01" w14:textId="0F10F7DB" w:rsidR="009226C7" w:rsidRDefault="009226C7" w:rsidP="00AC2EF7">
            <w:pPr>
              <w:spacing w:line="276" w:lineRule="auto"/>
              <w:contextualSpacing/>
              <w:rPr>
                <w:rFonts w:ascii="Arial" w:hAnsi="Arial" w:cs="Arial"/>
              </w:rPr>
            </w:pPr>
            <w:r w:rsidRPr="00EE31FF">
              <w:rPr>
                <w:rFonts w:ascii="Arial" w:hAnsi="Arial" w:cs="Arial"/>
                <w:sz w:val="14"/>
              </w:rPr>
              <w:t>Fuente: Elaborado por la ASEQROO con base en el análisis de</w:t>
            </w:r>
            <w:r>
              <w:rPr>
                <w:rFonts w:ascii="Arial" w:hAnsi="Arial" w:cs="Arial"/>
                <w:sz w:val="14"/>
              </w:rPr>
              <w:t xml:space="preserve"> los indicadores y periodicidad de </w:t>
            </w:r>
            <w:r w:rsidRPr="00EE31FF">
              <w:rPr>
                <w:rFonts w:ascii="Arial" w:hAnsi="Arial" w:cs="Arial"/>
                <w:sz w:val="14"/>
              </w:rPr>
              <w:t>las MIR de los Programas Presupuestarios del</w:t>
            </w:r>
            <w:r w:rsidR="00E128EC">
              <w:rPr>
                <w:rFonts w:ascii="Arial" w:hAnsi="Arial" w:cs="Arial"/>
                <w:sz w:val="14"/>
              </w:rPr>
              <w:t xml:space="preserve"> H.</w:t>
            </w:r>
            <w:r>
              <w:rPr>
                <w:rFonts w:ascii="Arial" w:hAnsi="Arial" w:cs="Arial"/>
                <w:sz w:val="14"/>
              </w:rPr>
              <w:t xml:space="preserve"> Ayuntamiento del municipio de Felipe Carrillo Puerto</w:t>
            </w:r>
            <w:r w:rsidRPr="00CB7DEF">
              <w:rPr>
                <w:rFonts w:ascii="Arial" w:hAnsi="Arial" w:cs="Arial"/>
                <w:sz w:val="14"/>
              </w:rPr>
              <w:t>.</w:t>
            </w:r>
          </w:p>
        </w:tc>
      </w:tr>
    </w:tbl>
    <w:p w14:paraId="53634CB4" w14:textId="77777777" w:rsidR="009226C7" w:rsidRPr="00105F4B" w:rsidRDefault="009226C7" w:rsidP="0012649F">
      <w:pPr>
        <w:spacing w:before="240" w:after="0"/>
        <w:jc w:val="both"/>
        <w:rPr>
          <w:rFonts w:ascii="Arial" w:hAnsi="Arial" w:cs="Arial"/>
          <w:sz w:val="24"/>
          <w:szCs w:val="24"/>
        </w:rPr>
      </w:pPr>
    </w:p>
    <w:p w14:paraId="2382888F" w14:textId="77777777" w:rsidR="009226C7" w:rsidRPr="00E128EC" w:rsidRDefault="009226C7" w:rsidP="00D926B6">
      <w:pPr>
        <w:pStyle w:val="Prrafodelista"/>
        <w:numPr>
          <w:ilvl w:val="0"/>
          <w:numId w:val="36"/>
        </w:numPr>
        <w:spacing w:after="0"/>
        <w:jc w:val="both"/>
        <w:rPr>
          <w:rFonts w:ascii="Arial" w:hAnsi="Arial" w:cs="Arial"/>
          <w:b/>
          <w:sz w:val="24"/>
          <w:szCs w:val="24"/>
        </w:rPr>
      </w:pPr>
      <w:r w:rsidRPr="00E128EC">
        <w:rPr>
          <w:rFonts w:ascii="Arial" w:hAnsi="Arial" w:cs="Arial"/>
          <w:b/>
          <w:sz w:val="24"/>
          <w:szCs w:val="24"/>
        </w:rPr>
        <w:t xml:space="preserve">Medios de Verificación </w:t>
      </w:r>
    </w:p>
    <w:p w14:paraId="61BD9064" w14:textId="77777777" w:rsidR="009226C7" w:rsidRPr="00E128EC" w:rsidRDefault="009226C7" w:rsidP="009226C7">
      <w:pPr>
        <w:pStyle w:val="Prrafodelista"/>
        <w:jc w:val="both"/>
        <w:rPr>
          <w:rFonts w:ascii="Arial" w:hAnsi="Arial" w:cs="Arial"/>
          <w:b/>
          <w:sz w:val="24"/>
          <w:szCs w:val="24"/>
        </w:rPr>
      </w:pPr>
    </w:p>
    <w:p w14:paraId="4059403E" w14:textId="77777777" w:rsidR="009226C7" w:rsidRPr="00E128EC" w:rsidRDefault="009226C7" w:rsidP="00D926B6">
      <w:pPr>
        <w:pStyle w:val="Prrafodelista"/>
        <w:numPr>
          <w:ilvl w:val="0"/>
          <w:numId w:val="39"/>
        </w:numPr>
        <w:spacing w:after="0"/>
        <w:jc w:val="both"/>
        <w:rPr>
          <w:rFonts w:ascii="Arial" w:hAnsi="Arial" w:cs="Arial"/>
          <w:sz w:val="24"/>
          <w:szCs w:val="24"/>
        </w:rPr>
      </w:pPr>
      <w:r w:rsidRPr="00E128EC">
        <w:rPr>
          <w:rFonts w:ascii="Arial" w:hAnsi="Arial" w:cs="Arial"/>
          <w:sz w:val="24"/>
          <w:szCs w:val="24"/>
        </w:rPr>
        <w:t>En lo que corresponde a los Medios de Verificación que en total suman 89, se detectó que el 100% de los planteados en las MIR fueron insuficientes, toda vez que no atendieron el grado de especificidad recomendado por el Manual para el diseño y la construcción de indicadores del CONEVAL, debido a que carecieron de información para acceder a la verificación y análisis en uno o más de los siguientes datos:</w:t>
      </w:r>
    </w:p>
    <w:p w14:paraId="3B02644A" w14:textId="77777777" w:rsidR="009226C7" w:rsidRPr="00E128EC" w:rsidRDefault="009226C7" w:rsidP="009226C7">
      <w:pPr>
        <w:pStyle w:val="Prrafodelista"/>
        <w:jc w:val="both"/>
        <w:rPr>
          <w:rFonts w:ascii="Arial" w:hAnsi="Arial" w:cs="Arial"/>
          <w:sz w:val="24"/>
          <w:szCs w:val="24"/>
        </w:rPr>
      </w:pPr>
    </w:p>
    <w:p w14:paraId="65CE3596" w14:textId="77777777" w:rsidR="009226C7" w:rsidRPr="00E128EC" w:rsidRDefault="009226C7" w:rsidP="00D926B6">
      <w:pPr>
        <w:pStyle w:val="Prrafodelista"/>
        <w:numPr>
          <w:ilvl w:val="0"/>
          <w:numId w:val="40"/>
        </w:numPr>
        <w:spacing w:after="0"/>
        <w:jc w:val="both"/>
        <w:rPr>
          <w:rFonts w:ascii="Arial" w:hAnsi="Arial" w:cs="Arial"/>
          <w:sz w:val="24"/>
          <w:szCs w:val="24"/>
        </w:rPr>
      </w:pPr>
      <w:r w:rsidRPr="00E128EC">
        <w:rPr>
          <w:rFonts w:ascii="Arial" w:hAnsi="Arial" w:cs="Arial"/>
          <w:sz w:val="24"/>
          <w:szCs w:val="24"/>
        </w:rPr>
        <w:t>Nombre completo del documento que sustenta la información.</w:t>
      </w:r>
    </w:p>
    <w:p w14:paraId="32EA9901" w14:textId="77777777" w:rsidR="009226C7" w:rsidRPr="00E128EC" w:rsidRDefault="009226C7" w:rsidP="00D926B6">
      <w:pPr>
        <w:pStyle w:val="Prrafodelista"/>
        <w:numPr>
          <w:ilvl w:val="0"/>
          <w:numId w:val="40"/>
        </w:numPr>
        <w:rPr>
          <w:rFonts w:ascii="Arial" w:hAnsi="Arial" w:cs="Arial"/>
          <w:sz w:val="24"/>
          <w:szCs w:val="24"/>
        </w:rPr>
      </w:pPr>
      <w:r w:rsidRPr="00E128EC">
        <w:rPr>
          <w:rFonts w:ascii="Arial" w:hAnsi="Arial" w:cs="Arial"/>
          <w:sz w:val="24"/>
          <w:szCs w:val="24"/>
        </w:rPr>
        <w:t>Nombre del área que genera o publica la información.</w:t>
      </w:r>
    </w:p>
    <w:p w14:paraId="6CFC8936" w14:textId="77777777" w:rsidR="009226C7" w:rsidRPr="00E128EC" w:rsidRDefault="009226C7" w:rsidP="00D926B6">
      <w:pPr>
        <w:pStyle w:val="Prrafodelista"/>
        <w:numPr>
          <w:ilvl w:val="0"/>
          <w:numId w:val="40"/>
        </w:numPr>
        <w:spacing w:after="0"/>
        <w:jc w:val="both"/>
        <w:rPr>
          <w:rFonts w:ascii="Arial" w:hAnsi="Arial" w:cs="Arial"/>
          <w:sz w:val="24"/>
          <w:szCs w:val="24"/>
        </w:rPr>
      </w:pPr>
      <w:r w:rsidRPr="00E128EC">
        <w:rPr>
          <w:rFonts w:ascii="Arial" w:hAnsi="Arial" w:cs="Arial"/>
          <w:sz w:val="24"/>
          <w:szCs w:val="24"/>
        </w:rPr>
        <w:t>Periodicidad con la que se publica la información.</w:t>
      </w:r>
    </w:p>
    <w:p w14:paraId="057DD4DA" w14:textId="71BB20E4" w:rsidR="00105F4B" w:rsidRPr="00105F4B" w:rsidRDefault="009226C7" w:rsidP="00D926B6">
      <w:pPr>
        <w:pStyle w:val="Prrafodelista"/>
        <w:numPr>
          <w:ilvl w:val="0"/>
          <w:numId w:val="40"/>
        </w:numPr>
        <w:spacing w:after="0"/>
        <w:jc w:val="both"/>
        <w:rPr>
          <w:rFonts w:ascii="Arial" w:hAnsi="Arial" w:cs="Arial"/>
          <w:sz w:val="24"/>
          <w:szCs w:val="24"/>
        </w:rPr>
      </w:pPr>
      <w:r w:rsidRPr="00E128EC">
        <w:rPr>
          <w:rFonts w:ascii="Arial" w:hAnsi="Arial" w:cs="Arial"/>
          <w:sz w:val="24"/>
          <w:szCs w:val="24"/>
        </w:rPr>
        <w:t>La liga a la página web en la que se pueda consultar la información.</w:t>
      </w:r>
    </w:p>
    <w:p w14:paraId="04556238" w14:textId="2A6D2499" w:rsidR="009226C7" w:rsidRDefault="009226C7" w:rsidP="009226C7">
      <w:pPr>
        <w:spacing w:after="0"/>
        <w:jc w:val="both"/>
        <w:rPr>
          <w:rFonts w:ascii="Arial" w:hAnsi="Arial" w:cs="Arial"/>
        </w:rPr>
      </w:pPr>
    </w:p>
    <w:p w14:paraId="4B0414E0" w14:textId="77777777" w:rsidR="0012649F" w:rsidRDefault="0012649F" w:rsidP="009226C7">
      <w:pPr>
        <w:spacing w:after="0"/>
        <w:jc w:val="both"/>
        <w:rPr>
          <w:rFonts w:ascii="Arial" w:hAnsi="Arial" w:cs="Arial"/>
        </w:rPr>
      </w:pPr>
    </w:p>
    <w:p w14:paraId="76A1A864" w14:textId="77777777" w:rsidR="0012649F" w:rsidRDefault="0012649F" w:rsidP="009226C7">
      <w:pPr>
        <w:spacing w:after="0"/>
        <w:jc w:val="both"/>
        <w:rPr>
          <w:rFonts w:ascii="Arial" w:hAnsi="Arial" w:cs="Arial"/>
        </w:rPr>
      </w:pPr>
    </w:p>
    <w:p w14:paraId="32C60E6C" w14:textId="77777777" w:rsidR="0012649F" w:rsidRDefault="0012649F" w:rsidP="009226C7">
      <w:pPr>
        <w:spacing w:after="0"/>
        <w:jc w:val="both"/>
        <w:rPr>
          <w:rFonts w:ascii="Arial" w:hAnsi="Arial" w:cs="Arial"/>
        </w:rPr>
      </w:pPr>
    </w:p>
    <w:p w14:paraId="73241614" w14:textId="77777777" w:rsidR="0012649F" w:rsidRDefault="0012649F" w:rsidP="009226C7">
      <w:pPr>
        <w:spacing w:after="0"/>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5"/>
      </w:tblGrid>
      <w:tr w:rsidR="006E3ACD" w14:paraId="6ED47BBB" w14:textId="77777777" w:rsidTr="00105F4B">
        <w:trPr>
          <w:jc w:val="center"/>
        </w:trPr>
        <w:tc>
          <w:tcPr>
            <w:tcW w:w="6985" w:type="dxa"/>
          </w:tcPr>
          <w:p w14:paraId="2793DEBB" w14:textId="1E3DCF8F" w:rsidR="006E3ACD" w:rsidRPr="006B74E9" w:rsidRDefault="006E3ACD" w:rsidP="006B74E9">
            <w:pPr>
              <w:jc w:val="center"/>
              <w:rPr>
                <w:rFonts w:ascii="Arial" w:hAnsi="Arial" w:cs="Arial"/>
                <w:sz w:val="18"/>
                <w:szCs w:val="18"/>
              </w:rPr>
            </w:pPr>
            <w:r w:rsidRPr="002222E5">
              <w:rPr>
                <w:rFonts w:ascii="Arial" w:hAnsi="Arial" w:cs="Arial"/>
                <w:b/>
                <w:sz w:val="18"/>
                <w:szCs w:val="18"/>
                <w:lang w:val="es-ES"/>
              </w:rPr>
              <w:lastRenderedPageBreak/>
              <w:t>Gráfica 3</w:t>
            </w:r>
            <w:r>
              <w:rPr>
                <w:rFonts w:ascii="Arial" w:hAnsi="Arial" w:cs="Arial"/>
                <w:b/>
                <w:sz w:val="18"/>
                <w:szCs w:val="18"/>
                <w:lang w:val="es-ES"/>
              </w:rPr>
              <w:t>.</w:t>
            </w:r>
            <w:r w:rsidRPr="002222E5">
              <w:rPr>
                <w:rFonts w:ascii="Arial" w:hAnsi="Arial" w:cs="Arial"/>
                <w:b/>
                <w:sz w:val="18"/>
                <w:szCs w:val="18"/>
                <w:lang w:val="es-ES"/>
              </w:rPr>
              <w:t xml:space="preserve"> Valoración de los Medios de Verificación</w:t>
            </w:r>
          </w:p>
        </w:tc>
      </w:tr>
      <w:tr w:rsidR="006E3ACD" w14:paraId="355355FD" w14:textId="77777777" w:rsidTr="00105F4B">
        <w:trPr>
          <w:jc w:val="center"/>
        </w:trPr>
        <w:tc>
          <w:tcPr>
            <w:tcW w:w="6985" w:type="dxa"/>
          </w:tcPr>
          <w:p w14:paraId="689B9FEE" w14:textId="1269A20C" w:rsidR="006E3ACD" w:rsidRDefault="006E3ACD" w:rsidP="006E3ACD">
            <w:pPr>
              <w:jc w:val="center"/>
              <w:rPr>
                <w:rFonts w:ascii="Arial" w:hAnsi="Arial" w:cs="Arial"/>
              </w:rPr>
            </w:pPr>
            <w:r>
              <w:rPr>
                <w:noProof/>
              </w:rPr>
              <w:drawing>
                <wp:inline distT="0" distB="0" distL="0" distR="0" wp14:anchorId="797A684B" wp14:editId="18A59641">
                  <wp:extent cx="3305175" cy="1524000"/>
                  <wp:effectExtent l="0" t="0" r="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E3ACD" w14:paraId="513773E6" w14:textId="77777777" w:rsidTr="00105F4B">
        <w:trPr>
          <w:jc w:val="center"/>
        </w:trPr>
        <w:tc>
          <w:tcPr>
            <w:tcW w:w="6985" w:type="dxa"/>
          </w:tcPr>
          <w:p w14:paraId="59168D4C" w14:textId="0DD16AD3" w:rsidR="006E3ACD" w:rsidRDefault="006E3ACD" w:rsidP="009226C7">
            <w:pPr>
              <w:jc w:val="both"/>
              <w:rPr>
                <w:rFonts w:ascii="Arial" w:hAnsi="Arial" w:cs="Arial"/>
              </w:rPr>
            </w:pPr>
            <w:r w:rsidRPr="00EE31FF">
              <w:rPr>
                <w:rFonts w:ascii="Arial" w:hAnsi="Arial" w:cs="Arial"/>
                <w:sz w:val="14"/>
              </w:rPr>
              <w:t>Fuente: Elaborado por la ASEQROO con base en el análisis de</w:t>
            </w:r>
            <w:r>
              <w:rPr>
                <w:rFonts w:ascii="Arial" w:hAnsi="Arial" w:cs="Arial"/>
                <w:sz w:val="14"/>
              </w:rPr>
              <w:t xml:space="preserve"> los Medios de Verificación de</w:t>
            </w:r>
            <w:r w:rsidRPr="00EE31FF">
              <w:rPr>
                <w:rFonts w:ascii="Arial" w:hAnsi="Arial" w:cs="Arial"/>
                <w:sz w:val="14"/>
              </w:rPr>
              <w:t xml:space="preserve"> las MIR de los Programas Presupuestarios del</w:t>
            </w:r>
            <w:r>
              <w:rPr>
                <w:rFonts w:ascii="Arial" w:hAnsi="Arial" w:cs="Arial"/>
                <w:sz w:val="14"/>
              </w:rPr>
              <w:t xml:space="preserve"> H. Ayuntamiento del municipio de Felipe Carrillo Puerto</w:t>
            </w:r>
            <w:r w:rsidRPr="00CB7DEF">
              <w:rPr>
                <w:rFonts w:ascii="Arial" w:hAnsi="Arial" w:cs="Arial"/>
                <w:sz w:val="14"/>
              </w:rPr>
              <w:t>.</w:t>
            </w:r>
          </w:p>
        </w:tc>
      </w:tr>
    </w:tbl>
    <w:p w14:paraId="7807FF08" w14:textId="59EE2B3B" w:rsidR="009226C7" w:rsidRPr="00DB4CAC" w:rsidRDefault="009226C7" w:rsidP="00105F4B">
      <w:pPr>
        <w:spacing w:after="0"/>
        <w:jc w:val="both"/>
        <w:rPr>
          <w:rFonts w:ascii="Arial" w:hAnsi="Arial" w:cs="Arial"/>
          <w:szCs w:val="24"/>
        </w:rPr>
      </w:pPr>
    </w:p>
    <w:p w14:paraId="0F9FFF92" w14:textId="77777777" w:rsidR="009226C7" w:rsidRPr="00E128EC" w:rsidRDefault="009226C7" w:rsidP="00D926B6">
      <w:pPr>
        <w:pStyle w:val="Prrafodelista"/>
        <w:numPr>
          <w:ilvl w:val="0"/>
          <w:numId w:val="36"/>
        </w:numPr>
        <w:spacing w:after="0"/>
        <w:jc w:val="both"/>
        <w:rPr>
          <w:rFonts w:ascii="Arial" w:hAnsi="Arial" w:cs="Arial"/>
          <w:b/>
          <w:sz w:val="24"/>
          <w:szCs w:val="24"/>
        </w:rPr>
      </w:pPr>
      <w:r w:rsidRPr="00E128EC">
        <w:rPr>
          <w:rFonts w:ascii="Arial" w:hAnsi="Arial" w:cs="Arial"/>
          <w:b/>
          <w:sz w:val="24"/>
          <w:szCs w:val="24"/>
        </w:rPr>
        <w:t xml:space="preserve">Supuestos </w:t>
      </w:r>
    </w:p>
    <w:p w14:paraId="081C3785" w14:textId="77777777" w:rsidR="009226C7" w:rsidRPr="00DB4CAC" w:rsidRDefault="009226C7" w:rsidP="009226C7">
      <w:pPr>
        <w:pStyle w:val="Prrafodelista"/>
        <w:jc w:val="both"/>
        <w:rPr>
          <w:rFonts w:ascii="Arial" w:hAnsi="Arial" w:cs="Arial"/>
          <w:sz w:val="18"/>
          <w:szCs w:val="24"/>
        </w:rPr>
      </w:pPr>
    </w:p>
    <w:p w14:paraId="3D8A94A0" w14:textId="77777777" w:rsidR="009226C7" w:rsidRDefault="009226C7" w:rsidP="00D926B6">
      <w:pPr>
        <w:pStyle w:val="Prrafodelista"/>
        <w:numPr>
          <w:ilvl w:val="0"/>
          <w:numId w:val="39"/>
        </w:numPr>
        <w:spacing w:after="0"/>
        <w:jc w:val="both"/>
        <w:rPr>
          <w:rFonts w:ascii="Arial" w:hAnsi="Arial" w:cs="Arial"/>
          <w:sz w:val="24"/>
          <w:szCs w:val="24"/>
        </w:rPr>
      </w:pPr>
      <w:r w:rsidRPr="00E128EC">
        <w:rPr>
          <w:rFonts w:ascii="Arial" w:hAnsi="Arial" w:cs="Arial"/>
          <w:sz w:val="24"/>
          <w:szCs w:val="24"/>
        </w:rPr>
        <w:t>Con respecto a los Supuestos, que hace referencia a aquellas condiciones externas a la ejecución del programa y que deben cumplirse para alcanzar los objetivos planteados; se observó que de un total de 86 supuestos planteados, el 73% (63) se proyectó como un estado positivo y cumplió con la condición de ser externo para el cumplimiento de los objetivos planteados, mientras que el 27% (23) restante correspondió a Supuestos que a pesar de haber sido expresados como estados positivos, algunos no cumplieron con la condición de ser externos o ajenos al control de la gestión del programa, unos no tuvieron relación directa con el objetivo y en otros casos, se identificaron supuestos planteados que dependían de la disponibilidad de recursos para su logro, contrario a lo recomendado en la “Guía para la Elaboración de Matriz de Indicadores” del CONEVAL.</w:t>
      </w:r>
    </w:p>
    <w:p w14:paraId="55568241" w14:textId="77777777" w:rsidR="00DB4CAC" w:rsidRPr="00DB4CAC" w:rsidRDefault="00DB4CAC" w:rsidP="00DB4CAC">
      <w:pPr>
        <w:pStyle w:val="Prrafodelista"/>
        <w:spacing w:after="0"/>
        <w:jc w:val="both"/>
        <w:rPr>
          <w:rFonts w:ascii="Arial" w:hAnsi="Arial" w:cs="Arial"/>
          <w:sz w:val="20"/>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3"/>
      </w:tblGrid>
      <w:tr w:rsidR="00105F4B" w14:paraId="422AAA71" w14:textId="77777777" w:rsidTr="00105F4B">
        <w:trPr>
          <w:jc w:val="center"/>
        </w:trPr>
        <w:tc>
          <w:tcPr>
            <w:tcW w:w="6423" w:type="dxa"/>
          </w:tcPr>
          <w:p w14:paraId="3C451B07" w14:textId="079FCEF2" w:rsidR="00105F4B" w:rsidRDefault="00105F4B" w:rsidP="00105F4B">
            <w:pPr>
              <w:jc w:val="center"/>
              <w:rPr>
                <w:rFonts w:ascii="Arial" w:hAnsi="Arial" w:cs="Arial"/>
              </w:rPr>
            </w:pPr>
            <w:r w:rsidRPr="002222E5">
              <w:rPr>
                <w:rFonts w:ascii="Arial" w:hAnsi="Arial" w:cs="Arial"/>
                <w:b/>
                <w:sz w:val="18"/>
                <w:szCs w:val="18"/>
                <w:lang w:val="es-ES"/>
              </w:rPr>
              <w:t>Gráfica 4</w:t>
            </w:r>
            <w:r>
              <w:rPr>
                <w:rFonts w:ascii="Arial" w:hAnsi="Arial" w:cs="Arial"/>
                <w:b/>
                <w:sz w:val="18"/>
                <w:szCs w:val="18"/>
                <w:lang w:val="es-ES"/>
              </w:rPr>
              <w:t>.</w:t>
            </w:r>
            <w:r w:rsidRPr="002222E5">
              <w:rPr>
                <w:rFonts w:ascii="Arial" w:hAnsi="Arial" w:cs="Arial"/>
                <w:b/>
                <w:sz w:val="18"/>
                <w:szCs w:val="18"/>
                <w:lang w:val="es-ES"/>
              </w:rPr>
              <w:t xml:space="preserve"> Valoración de los Supuestos</w:t>
            </w:r>
          </w:p>
        </w:tc>
      </w:tr>
      <w:tr w:rsidR="00105F4B" w14:paraId="2B3BECC9" w14:textId="77777777" w:rsidTr="00105F4B">
        <w:trPr>
          <w:jc w:val="center"/>
        </w:trPr>
        <w:tc>
          <w:tcPr>
            <w:tcW w:w="6423" w:type="dxa"/>
          </w:tcPr>
          <w:p w14:paraId="79D99527" w14:textId="51C111BD" w:rsidR="00105F4B" w:rsidRDefault="00105F4B" w:rsidP="00105F4B">
            <w:pPr>
              <w:jc w:val="center"/>
              <w:rPr>
                <w:rFonts w:ascii="Arial" w:hAnsi="Arial" w:cs="Arial"/>
              </w:rPr>
            </w:pPr>
            <w:r>
              <w:rPr>
                <w:rFonts w:ascii="Calibri" w:hAnsi="Calibri" w:cs="Calibri"/>
                <w:noProof/>
                <w:color w:val="000000"/>
              </w:rPr>
              <w:drawing>
                <wp:inline distT="0" distB="0" distL="0" distR="0" wp14:anchorId="76D252FA" wp14:editId="34053439">
                  <wp:extent cx="3037946" cy="1819275"/>
                  <wp:effectExtent l="0" t="0" r="0" b="0"/>
                  <wp:docPr id="62" name="Imagen 62" descr="cid:2ae420c3-d3d6-4dff-bfee-a3f1ad9d58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1028" descr="cid:2ae420c3-d3d6-4dff-bfee-a3f1ad9d58b7"/>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087021" cy="1848663"/>
                          </a:xfrm>
                          <a:prstGeom prst="rect">
                            <a:avLst/>
                          </a:prstGeom>
                          <a:noFill/>
                          <a:ln>
                            <a:noFill/>
                          </a:ln>
                        </pic:spPr>
                      </pic:pic>
                    </a:graphicData>
                  </a:graphic>
                </wp:inline>
              </w:drawing>
            </w:r>
          </w:p>
        </w:tc>
      </w:tr>
      <w:tr w:rsidR="00105F4B" w14:paraId="19B4DDB5" w14:textId="77777777" w:rsidTr="00105F4B">
        <w:trPr>
          <w:jc w:val="center"/>
        </w:trPr>
        <w:tc>
          <w:tcPr>
            <w:tcW w:w="6423" w:type="dxa"/>
          </w:tcPr>
          <w:p w14:paraId="34F798FC" w14:textId="286DA005" w:rsidR="00105F4B" w:rsidRDefault="00105F4B" w:rsidP="009226C7">
            <w:pPr>
              <w:jc w:val="both"/>
              <w:rPr>
                <w:rFonts w:ascii="Arial" w:hAnsi="Arial" w:cs="Arial"/>
              </w:rPr>
            </w:pPr>
            <w:r w:rsidRPr="00EE31FF">
              <w:rPr>
                <w:rFonts w:ascii="Arial" w:hAnsi="Arial" w:cs="Arial"/>
                <w:sz w:val="14"/>
              </w:rPr>
              <w:t>Fuente: Elaborado por la ASEQROO con base en el análisis de</w:t>
            </w:r>
            <w:r>
              <w:rPr>
                <w:rFonts w:ascii="Arial" w:hAnsi="Arial" w:cs="Arial"/>
                <w:sz w:val="14"/>
              </w:rPr>
              <w:t xml:space="preserve"> los Supuestos de</w:t>
            </w:r>
            <w:r w:rsidRPr="00EE31FF">
              <w:rPr>
                <w:rFonts w:ascii="Arial" w:hAnsi="Arial" w:cs="Arial"/>
                <w:sz w:val="14"/>
              </w:rPr>
              <w:t xml:space="preserve"> las MIR de los Programas Presupuestarios del</w:t>
            </w:r>
            <w:r>
              <w:rPr>
                <w:rFonts w:ascii="Arial" w:hAnsi="Arial" w:cs="Arial"/>
                <w:sz w:val="14"/>
              </w:rPr>
              <w:t xml:space="preserve"> H.  Ayuntamiento del municipio de Felipe Carrillo Puerto</w:t>
            </w:r>
          </w:p>
        </w:tc>
      </w:tr>
    </w:tbl>
    <w:p w14:paraId="7E208885" w14:textId="77777777" w:rsidR="00105F4B" w:rsidRDefault="00105F4B" w:rsidP="00105F4B">
      <w:pPr>
        <w:spacing w:after="0"/>
        <w:jc w:val="both"/>
        <w:rPr>
          <w:rFonts w:ascii="Arial" w:hAnsi="Arial" w:cs="Arial"/>
          <w:sz w:val="24"/>
          <w:szCs w:val="24"/>
        </w:rPr>
      </w:pPr>
    </w:p>
    <w:p w14:paraId="32D98267" w14:textId="3DB5D616" w:rsidR="009226C7" w:rsidRPr="00105F4B" w:rsidRDefault="009226C7" w:rsidP="00105F4B">
      <w:pPr>
        <w:spacing w:after="0"/>
        <w:jc w:val="both"/>
        <w:rPr>
          <w:rFonts w:ascii="Arial" w:hAnsi="Arial" w:cs="Arial"/>
        </w:rPr>
      </w:pPr>
      <w:r w:rsidRPr="00E128EC">
        <w:rPr>
          <w:rFonts w:ascii="Arial" w:hAnsi="Arial" w:cs="Arial"/>
          <w:sz w:val="24"/>
          <w:szCs w:val="24"/>
        </w:rPr>
        <w:t>Con base a lo antes expuesto, que representó la muestra ampliada a 5 progr</w:t>
      </w:r>
      <w:r w:rsidR="00967F42">
        <w:rPr>
          <w:rFonts w:ascii="Arial" w:hAnsi="Arial" w:cs="Arial"/>
          <w:sz w:val="24"/>
          <w:szCs w:val="24"/>
        </w:rPr>
        <w:t>amas presupuestarios, se determinaron las</w:t>
      </w:r>
      <w:r w:rsidRPr="00E128EC">
        <w:rPr>
          <w:rFonts w:ascii="Arial" w:hAnsi="Arial" w:cs="Arial"/>
          <w:sz w:val="24"/>
          <w:szCs w:val="24"/>
        </w:rPr>
        <w:t xml:space="preserve"> siguiente</w:t>
      </w:r>
      <w:r w:rsidR="00967F42">
        <w:rPr>
          <w:rFonts w:ascii="Arial" w:hAnsi="Arial" w:cs="Arial"/>
          <w:sz w:val="24"/>
          <w:szCs w:val="24"/>
        </w:rPr>
        <w:t>s observaciones</w:t>
      </w:r>
      <w:r w:rsidRPr="00E128EC">
        <w:rPr>
          <w:rFonts w:ascii="Arial" w:hAnsi="Arial" w:cs="Arial"/>
          <w:sz w:val="24"/>
          <w:szCs w:val="24"/>
        </w:rPr>
        <w:t xml:space="preserve">: </w:t>
      </w:r>
    </w:p>
    <w:p w14:paraId="5D6C86DA" w14:textId="77777777" w:rsidR="009226C7" w:rsidRPr="00E128EC" w:rsidRDefault="009226C7" w:rsidP="009226C7">
      <w:pPr>
        <w:pStyle w:val="Prrafodelista"/>
        <w:rPr>
          <w:rFonts w:ascii="Arial" w:hAnsi="Arial" w:cs="Arial"/>
          <w:sz w:val="24"/>
          <w:szCs w:val="24"/>
        </w:rPr>
      </w:pPr>
    </w:p>
    <w:p w14:paraId="277E4671" w14:textId="0EB8B1F7" w:rsidR="009226C7" w:rsidRPr="00E128EC" w:rsidRDefault="009226C7" w:rsidP="00F76FF8">
      <w:pPr>
        <w:pStyle w:val="Prrafodelista"/>
        <w:numPr>
          <w:ilvl w:val="0"/>
          <w:numId w:val="41"/>
        </w:numPr>
        <w:spacing w:after="0"/>
        <w:ind w:left="426" w:hanging="426"/>
        <w:jc w:val="both"/>
        <w:rPr>
          <w:rFonts w:ascii="Arial" w:hAnsi="Arial" w:cs="Arial"/>
          <w:sz w:val="24"/>
          <w:szCs w:val="24"/>
        </w:rPr>
      </w:pPr>
      <w:r w:rsidRPr="00E128EC">
        <w:rPr>
          <w:rFonts w:ascii="Arial" w:hAnsi="Arial" w:cs="Arial"/>
          <w:sz w:val="24"/>
          <w:szCs w:val="24"/>
        </w:rPr>
        <w:t xml:space="preserve">Respecto al análisis de la </w:t>
      </w:r>
      <w:r w:rsidRPr="003365D3">
        <w:rPr>
          <w:rFonts w:ascii="Arial" w:hAnsi="Arial" w:cs="Arial"/>
          <w:sz w:val="24"/>
          <w:szCs w:val="24"/>
        </w:rPr>
        <w:t>Lógica Vertical</w:t>
      </w:r>
      <w:r w:rsidRPr="00E128EC">
        <w:rPr>
          <w:rFonts w:ascii="Arial" w:hAnsi="Arial" w:cs="Arial"/>
          <w:sz w:val="24"/>
          <w:szCs w:val="24"/>
        </w:rPr>
        <w:t>, se constató que en su mayoría, los objetivos contenidos en la MIR guardaron coherencia en la relación causa-efecto directa entre los diferentes niveles de las matrices de abajo hacia arriba; sin embargo, se continuaron presentando algunas debilidades en las matrices de la muestra ampliada, como es el caso de ciertos objetivos que en su redacción consideraron términos ambiguos, falta de claridad en el tipo de actividades a desarrollar y falta de congruencia con el objetivo que se buscaba lograr, así como de algunos supuestos que no cumplieron con la condición de ser externos o ajenos al control de la gestión del programa, unos no tuvieron relación directa con el objetivo y en otros casos, se identificaron supuestos planteados que dependían de la disponibilidad de recursos, pudiendo influir para el logro del objetivo del nivel que correspondía.</w:t>
      </w:r>
    </w:p>
    <w:p w14:paraId="7656FEAA" w14:textId="4992E1D8" w:rsidR="00A626F9" w:rsidRDefault="00A626F9" w:rsidP="007E3C70">
      <w:pPr>
        <w:autoSpaceDE w:val="0"/>
        <w:autoSpaceDN w:val="0"/>
        <w:adjustRightInd w:val="0"/>
        <w:spacing w:after="0"/>
        <w:jc w:val="both"/>
        <w:rPr>
          <w:rFonts w:ascii="Arial" w:hAnsi="Arial" w:cs="Arial"/>
          <w:bCs/>
          <w:sz w:val="24"/>
          <w:szCs w:val="24"/>
        </w:rPr>
      </w:pPr>
    </w:p>
    <w:p w14:paraId="4007652B" w14:textId="77777777" w:rsidR="00AC2EF7" w:rsidRDefault="00AC2EF7" w:rsidP="00F76FF8">
      <w:pPr>
        <w:pStyle w:val="Prrafodelista"/>
        <w:numPr>
          <w:ilvl w:val="0"/>
          <w:numId w:val="41"/>
        </w:numPr>
        <w:spacing w:after="0"/>
        <w:ind w:left="426" w:hanging="426"/>
        <w:jc w:val="both"/>
        <w:rPr>
          <w:rFonts w:ascii="Arial" w:hAnsi="Arial" w:cs="Arial"/>
          <w:sz w:val="24"/>
          <w:szCs w:val="24"/>
        </w:rPr>
      </w:pPr>
      <w:r w:rsidRPr="00E128EC">
        <w:rPr>
          <w:rFonts w:ascii="Arial" w:hAnsi="Arial" w:cs="Arial"/>
          <w:sz w:val="24"/>
          <w:szCs w:val="24"/>
        </w:rPr>
        <w:t xml:space="preserve">En el análisis de la </w:t>
      </w:r>
      <w:r w:rsidRPr="003365D3">
        <w:rPr>
          <w:rFonts w:ascii="Arial" w:hAnsi="Arial" w:cs="Arial"/>
          <w:sz w:val="24"/>
          <w:szCs w:val="24"/>
        </w:rPr>
        <w:t>Lógica Horizontal</w:t>
      </w:r>
      <w:r w:rsidRPr="00E128EC">
        <w:rPr>
          <w:rFonts w:ascii="Arial" w:hAnsi="Arial" w:cs="Arial"/>
          <w:sz w:val="24"/>
          <w:szCs w:val="24"/>
        </w:rPr>
        <w:t>, se confirmaron las debilidades detectadas en la relación causa-efecto de derecha a izquierda de las MIR analizadas de la muestra ampliada, en relación a las debilidades de la MIR del programa E005, tal es el caso de los medios de verificación que no fueron los necesarios y suficientes para obtener los datos requeridos para el cálculo de indicadores y también en los indicadores definidos, siendo que aproximadamente el 37% (34 de 92) de ellos resultaron ser inadecuados, ya que su denominación se estableció de forma genérica o ambigua, restándole claridad o debido a que el método de cálculo también careció de claridad en la definición de las variables, dificultando el entendimiento del mismo al utilizar términos genéricos, no especificar al grupo al que va dirigido, lo cual no permite hacer un buen seguimiento de los objetivos y evaluar adecuadamente el logro e impacto de los programas.</w:t>
      </w:r>
    </w:p>
    <w:p w14:paraId="03BC6FA2" w14:textId="77777777" w:rsidR="00F76FF8" w:rsidRDefault="00F76FF8" w:rsidP="00F76FF8">
      <w:pPr>
        <w:pStyle w:val="Prrafodelista"/>
        <w:spacing w:after="0"/>
        <w:ind w:left="426"/>
        <w:jc w:val="both"/>
        <w:rPr>
          <w:rFonts w:ascii="Arial" w:hAnsi="Arial" w:cs="Arial"/>
          <w:sz w:val="24"/>
          <w:szCs w:val="24"/>
        </w:rPr>
      </w:pPr>
    </w:p>
    <w:p w14:paraId="2F6DCB50" w14:textId="08522080" w:rsidR="00DB4CAC" w:rsidRPr="00894848" w:rsidRDefault="00DB4CAC" w:rsidP="00DB4CAC">
      <w:pPr>
        <w:spacing w:after="0"/>
        <w:jc w:val="both"/>
        <w:rPr>
          <w:rFonts w:ascii="Arial" w:hAnsi="Arial" w:cs="Arial"/>
          <w:sz w:val="24"/>
          <w:szCs w:val="24"/>
        </w:rPr>
      </w:pPr>
      <w:r w:rsidRPr="00894848">
        <w:rPr>
          <w:rFonts w:ascii="Arial" w:hAnsi="Arial" w:cs="Arial"/>
          <w:b/>
          <w:sz w:val="24"/>
          <w:szCs w:val="24"/>
        </w:rPr>
        <w:t xml:space="preserve">Acción Promovida: </w:t>
      </w:r>
      <w:r w:rsidR="00417DB6">
        <w:rPr>
          <w:rFonts w:ascii="Arial" w:hAnsi="Arial" w:cs="Arial"/>
          <w:sz w:val="24"/>
          <w:szCs w:val="24"/>
        </w:rPr>
        <w:t>Recomendación de</w:t>
      </w:r>
      <w:r w:rsidRPr="00894848">
        <w:rPr>
          <w:rFonts w:ascii="Arial" w:hAnsi="Arial" w:cs="Arial"/>
          <w:sz w:val="24"/>
          <w:szCs w:val="24"/>
        </w:rPr>
        <w:t xml:space="preserve"> Desempeño</w:t>
      </w:r>
    </w:p>
    <w:p w14:paraId="221D89C4" w14:textId="77777777" w:rsidR="00DB4CAC" w:rsidRPr="00894848" w:rsidRDefault="00DB4CAC" w:rsidP="00DB4CAC">
      <w:pPr>
        <w:spacing w:after="0"/>
        <w:jc w:val="both"/>
        <w:rPr>
          <w:rFonts w:ascii="Arial" w:hAnsi="Arial" w:cs="Arial"/>
          <w:sz w:val="24"/>
          <w:szCs w:val="24"/>
        </w:rPr>
      </w:pPr>
    </w:p>
    <w:p w14:paraId="623AE58A" w14:textId="77777777" w:rsidR="00DB4CAC" w:rsidRDefault="00DB4CAC" w:rsidP="00DB4CAC">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3B8F65C6" w14:textId="77777777" w:rsidR="00DB4CAC" w:rsidRDefault="00DB4CAC" w:rsidP="00DB4CAC">
      <w:pPr>
        <w:spacing w:after="0"/>
        <w:jc w:val="both"/>
        <w:rPr>
          <w:rFonts w:ascii="Arial" w:hAnsi="Arial" w:cs="Arial"/>
          <w:b/>
          <w:sz w:val="24"/>
          <w:szCs w:val="24"/>
        </w:rPr>
      </w:pPr>
    </w:p>
    <w:p w14:paraId="01A82057" w14:textId="77777777" w:rsidR="00BF0AE3" w:rsidRDefault="00BF0AE3" w:rsidP="00DB4CAC">
      <w:pPr>
        <w:spacing w:after="0"/>
        <w:jc w:val="both"/>
        <w:rPr>
          <w:rFonts w:ascii="Arial" w:hAnsi="Arial" w:cs="Arial"/>
          <w:b/>
          <w:sz w:val="24"/>
          <w:szCs w:val="24"/>
        </w:rPr>
      </w:pPr>
    </w:p>
    <w:p w14:paraId="46EB3D57" w14:textId="08961B76" w:rsidR="00DB4CAC" w:rsidRDefault="00DB4CAC" w:rsidP="00DB4CAC">
      <w:pPr>
        <w:spacing w:after="0"/>
        <w:jc w:val="both"/>
        <w:rPr>
          <w:rFonts w:ascii="Arial" w:hAnsi="Arial" w:cs="Arial"/>
          <w:b/>
          <w:sz w:val="24"/>
          <w:szCs w:val="24"/>
        </w:rPr>
      </w:pPr>
      <w:r>
        <w:rPr>
          <w:rFonts w:ascii="Arial" w:hAnsi="Arial" w:cs="Arial"/>
          <w:b/>
          <w:sz w:val="24"/>
          <w:szCs w:val="24"/>
        </w:rPr>
        <w:t>Para la observación 3</w:t>
      </w:r>
    </w:p>
    <w:p w14:paraId="499D0D32" w14:textId="77777777" w:rsidR="00DB4CAC" w:rsidRDefault="00DB4CAC" w:rsidP="00DB4CAC">
      <w:pPr>
        <w:spacing w:after="0"/>
        <w:jc w:val="both"/>
        <w:rPr>
          <w:rFonts w:ascii="Arial" w:hAnsi="Arial" w:cs="Arial"/>
          <w:bCs/>
          <w:sz w:val="24"/>
          <w:szCs w:val="24"/>
        </w:rPr>
      </w:pPr>
    </w:p>
    <w:p w14:paraId="291001CB" w14:textId="74B6E3CC" w:rsidR="00DB4CAC" w:rsidRDefault="00DB4CAC" w:rsidP="00DB4CAC">
      <w:pPr>
        <w:spacing w:after="0"/>
        <w:jc w:val="both"/>
        <w:rPr>
          <w:rFonts w:ascii="Arial" w:hAnsi="Arial" w:cs="Arial"/>
          <w:bCs/>
          <w:sz w:val="24"/>
          <w:szCs w:val="24"/>
        </w:rPr>
      </w:pPr>
      <w:r w:rsidRPr="00A9263A">
        <w:rPr>
          <w:rFonts w:ascii="Arial" w:hAnsi="Arial" w:cs="Arial"/>
          <w:bCs/>
          <w:sz w:val="24"/>
          <w:szCs w:val="24"/>
        </w:rPr>
        <w:t xml:space="preserve">Se presenta un área de oportunidad para la mejora de las Matrices de Indicadores para Resultados (MIR) de los programas presupuestarios que se realicen a partir del ejercicio fiscal 2021 de acuerdo con la Metodología del Marco Lógico, atendiendo las debilidades detectadas en las matrices del ejercicio 2020 analizadas y relacionadas con la lógica vertical. Este proceso de mejora permitirá contar con matrices con una estructura adecuada, para realizar una planeación estratégica </w:t>
      </w:r>
      <w:r w:rsidR="00DB3C3C">
        <w:rPr>
          <w:rFonts w:ascii="Arial" w:hAnsi="Arial" w:cs="Arial"/>
          <w:bCs/>
          <w:sz w:val="24"/>
          <w:szCs w:val="24"/>
        </w:rPr>
        <w:t>orientada a</w:t>
      </w:r>
      <w:r w:rsidRPr="00A9263A">
        <w:rPr>
          <w:rFonts w:ascii="Arial" w:hAnsi="Arial" w:cs="Arial"/>
          <w:bCs/>
          <w:sz w:val="24"/>
          <w:szCs w:val="24"/>
        </w:rPr>
        <w:t>l logro de los objetivos y metas planteadas, y poder contribuir a una eficiente gestión administrativa por resultados en la asignación de los recursos y sea una herramienta para el seguimiento y evaluación de los programas municipales.</w:t>
      </w:r>
    </w:p>
    <w:p w14:paraId="2AF95DC7" w14:textId="77777777" w:rsidR="00DB4CAC" w:rsidRDefault="00DB4CAC" w:rsidP="00DB4CAC">
      <w:pPr>
        <w:spacing w:after="0"/>
        <w:jc w:val="both"/>
        <w:rPr>
          <w:rFonts w:ascii="Arial" w:hAnsi="Arial" w:cs="Arial"/>
          <w:bCs/>
          <w:sz w:val="24"/>
          <w:szCs w:val="24"/>
        </w:rPr>
      </w:pPr>
    </w:p>
    <w:p w14:paraId="32E8ABDB" w14:textId="77777777" w:rsidR="00DB4CAC" w:rsidRDefault="00DB4CAC" w:rsidP="00DB4CAC">
      <w:pPr>
        <w:spacing w:after="0"/>
        <w:jc w:val="both"/>
        <w:rPr>
          <w:rFonts w:ascii="Arial" w:hAnsi="Arial" w:cs="Arial"/>
          <w:b/>
          <w:sz w:val="24"/>
          <w:szCs w:val="24"/>
        </w:rPr>
      </w:pPr>
      <w:r w:rsidRPr="00A9263A">
        <w:rPr>
          <w:rFonts w:ascii="Arial" w:hAnsi="Arial" w:cs="Arial"/>
          <w:b/>
          <w:sz w:val="24"/>
          <w:szCs w:val="24"/>
        </w:rPr>
        <w:t xml:space="preserve">Para la observación </w:t>
      </w:r>
      <w:r>
        <w:rPr>
          <w:rFonts w:ascii="Arial" w:hAnsi="Arial" w:cs="Arial"/>
          <w:b/>
          <w:sz w:val="24"/>
          <w:szCs w:val="24"/>
        </w:rPr>
        <w:t>4</w:t>
      </w:r>
    </w:p>
    <w:p w14:paraId="2315BF76" w14:textId="77777777" w:rsidR="00DB4CAC" w:rsidRDefault="00DB4CAC" w:rsidP="00DB4CAC">
      <w:pPr>
        <w:spacing w:after="0"/>
        <w:ind w:left="360"/>
        <w:jc w:val="both"/>
        <w:rPr>
          <w:rFonts w:ascii="Arial" w:hAnsi="Arial" w:cs="Arial"/>
          <w:bCs/>
          <w:sz w:val="24"/>
          <w:szCs w:val="24"/>
        </w:rPr>
      </w:pPr>
    </w:p>
    <w:p w14:paraId="145ECF9C" w14:textId="77777777" w:rsidR="00DB4CAC" w:rsidRPr="00A9263A" w:rsidRDefault="00DB4CAC" w:rsidP="00DB4CAC">
      <w:pPr>
        <w:spacing w:after="0"/>
        <w:jc w:val="both"/>
        <w:rPr>
          <w:rFonts w:ascii="Arial" w:hAnsi="Arial" w:cs="Arial"/>
          <w:bCs/>
          <w:sz w:val="24"/>
          <w:szCs w:val="24"/>
        </w:rPr>
      </w:pPr>
      <w:r w:rsidRPr="00A9263A">
        <w:rPr>
          <w:rFonts w:ascii="Arial" w:hAnsi="Arial" w:cs="Arial"/>
          <w:bCs/>
          <w:sz w:val="24"/>
          <w:szCs w:val="24"/>
        </w:rPr>
        <w:t>De igual manera, se presenta una oportunidad para la mejora de las Matrices de Indicadores para Resultados (MIR) de los programas presupuestarios que se realicen a partir del ejercicio fiscal 2021 de acuerdo con la Metodología del Marco Lógico, atendiendo las debilidades detectadas en las matrices del ejercicio 2020 analizadas y relacionadas con el diseño de la lógica horizontal. Se deberá presentar evidencia de las mejoras realizadas.</w:t>
      </w:r>
    </w:p>
    <w:p w14:paraId="46B12D32" w14:textId="77777777" w:rsidR="00DB4CAC" w:rsidRDefault="00DB4CAC" w:rsidP="00F76FF8">
      <w:pPr>
        <w:pStyle w:val="Prrafodelista"/>
        <w:spacing w:after="0"/>
        <w:ind w:left="426"/>
        <w:jc w:val="both"/>
        <w:rPr>
          <w:rFonts w:ascii="Arial" w:hAnsi="Arial" w:cs="Arial"/>
          <w:sz w:val="24"/>
          <w:szCs w:val="24"/>
        </w:rPr>
      </w:pPr>
    </w:p>
    <w:p w14:paraId="161FC3BD" w14:textId="77777777" w:rsidR="00DB4CAC" w:rsidRPr="00E128EC" w:rsidRDefault="00DB4CAC" w:rsidP="00F76FF8">
      <w:pPr>
        <w:pStyle w:val="Prrafodelista"/>
        <w:spacing w:after="0"/>
        <w:ind w:left="426"/>
        <w:jc w:val="both"/>
        <w:rPr>
          <w:rFonts w:ascii="Arial" w:hAnsi="Arial" w:cs="Arial"/>
          <w:sz w:val="24"/>
          <w:szCs w:val="24"/>
        </w:rPr>
      </w:pPr>
    </w:p>
    <w:p w14:paraId="7696376C" w14:textId="2576FB58" w:rsidR="00AC2EF7" w:rsidRPr="00BA42B4" w:rsidRDefault="00AC2EF7" w:rsidP="00D25A55">
      <w:pPr>
        <w:pStyle w:val="Prrafodelista"/>
        <w:numPr>
          <w:ilvl w:val="1"/>
          <w:numId w:val="80"/>
        </w:numPr>
        <w:spacing w:after="0" w:line="240" w:lineRule="auto"/>
        <w:ind w:hanging="76"/>
        <w:jc w:val="both"/>
        <w:rPr>
          <w:rFonts w:ascii="Arial" w:hAnsi="Arial" w:cs="Arial"/>
          <w:b/>
          <w:sz w:val="24"/>
          <w:szCs w:val="24"/>
        </w:rPr>
      </w:pPr>
      <w:r w:rsidRPr="00BA42B4">
        <w:rPr>
          <w:rFonts w:ascii="Arial" w:hAnsi="Arial" w:cs="Arial"/>
          <w:b/>
          <w:sz w:val="24"/>
          <w:szCs w:val="24"/>
        </w:rPr>
        <w:t xml:space="preserve">Alineación de los Programas Presupuestarios con la Planeación Municipal. </w:t>
      </w:r>
    </w:p>
    <w:p w14:paraId="4134E661" w14:textId="77777777" w:rsidR="00BA42B4" w:rsidRPr="00BA42B4" w:rsidRDefault="00BA42B4" w:rsidP="00BA42B4">
      <w:pPr>
        <w:pStyle w:val="Prrafodelista"/>
        <w:spacing w:after="0" w:line="240" w:lineRule="auto"/>
        <w:ind w:left="360"/>
        <w:jc w:val="both"/>
        <w:rPr>
          <w:rFonts w:ascii="Arial" w:hAnsi="Arial" w:cs="Arial"/>
          <w:b/>
          <w:sz w:val="24"/>
          <w:szCs w:val="24"/>
        </w:rPr>
      </w:pPr>
    </w:p>
    <w:p w14:paraId="1FC94E9D" w14:textId="2C3941BE" w:rsidR="00AC2EF7" w:rsidRDefault="004C14CE" w:rsidP="00BA42B4">
      <w:pPr>
        <w:spacing w:after="0" w:line="240" w:lineRule="auto"/>
        <w:jc w:val="both"/>
        <w:rPr>
          <w:rFonts w:ascii="Arial" w:hAnsi="Arial" w:cs="Arial"/>
          <w:b/>
          <w:sz w:val="24"/>
          <w:szCs w:val="24"/>
        </w:rPr>
      </w:pPr>
      <w:r w:rsidRPr="004C14CE">
        <w:rPr>
          <w:rFonts w:ascii="Arial" w:hAnsi="Arial" w:cs="Arial"/>
          <w:b/>
          <w:sz w:val="24"/>
          <w:szCs w:val="24"/>
        </w:rPr>
        <w:t>Con observación</w:t>
      </w:r>
    </w:p>
    <w:p w14:paraId="2B9BEE11" w14:textId="77777777" w:rsidR="001A22C1" w:rsidRPr="001A22C1" w:rsidRDefault="001A22C1" w:rsidP="00A148F3">
      <w:pPr>
        <w:spacing w:after="0"/>
        <w:jc w:val="both"/>
        <w:rPr>
          <w:rFonts w:ascii="Arial" w:hAnsi="Arial" w:cs="Arial"/>
          <w:b/>
          <w:sz w:val="18"/>
          <w:szCs w:val="18"/>
        </w:rPr>
      </w:pPr>
    </w:p>
    <w:p w14:paraId="4E965487" w14:textId="77777777" w:rsidR="00AC2EF7" w:rsidRPr="00E128EC" w:rsidRDefault="00AC2EF7" w:rsidP="00E128EC">
      <w:pPr>
        <w:pStyle w:val="Prrafodelista"/>
        <w:spacing w:after="0"/>
        <w:ind w:left="0"/>
        <w:jc w:val="both"/>
        <w:rPr>
          <w:rFonts w:ascii="Arial" w:hAnsi="Arial" w:cs="Arial"/>
          <w:sz w:val="24"/>
          <w:szCs w:val="24"/>
        </w:rPr>
      </w:pPr>
      <w:r w:rsidRPr="00E128EC">
        <w:rPr>
          <w:rFonts w:ascii="Arial" w:hAnsi="Arial" w:cs="Arial"/>
          <w:sz w:val="24"/>
          <w:szCs w:val="24"/>
        </w:rPr>
        <w:t>Con base en la normatividad aplicable</w:t>
      </w:r>
      <w:r w:rsidRPr="00E128EC">
        <w:rPr>
          <w:rFonts w:ascii="Arial" w:hAnsi="Arial" w:cs="Arial"/>
          <w:sz w:val="24"/>
          <w:szCs w:val="24"/>
          <w:vertAlign w:val="superscript"/>
        </w:rPr>
        <w:footnoteReference w:id="49"/>
      </w:r>
      <w:r w:rsidRPr="00E128EC">
        <w:rPr>
          <w:rFonts w:ascii="Arial" w:hAnsi="Arial" w:cs="Arial"/>
          <w:sz w:val="24"/>
          <w:szCs w:val="24"/>
        </w:rPr>
        <w:t>, los municipios elaborarán su Presupuestos de Egresos, formulando programas anuales que deberán ser congruentes entre sí y tomar en cuenta las medidas para coadyuvar al cumplimiento de los objetivos y prioridades del Plan Municipal.</w:t>
      </w:r>
    </w:p>
    <w:p w14:paraId="78359369" w14:textId="77777777" w:rsidR="00AC2EF7" w:rsidRPr="00E128EC" w:rsidRDefault="00AC2EF7" w:rsidP="00E128EC">
      <w:pPr>
        <w:pStyle w:val="Prrafodelista"/>
        <w:spacing w:after="0"/>
        <w:ind w:left="0"/>
        <w:jc w:val="both"/>
        <w:rPr>
          <w:rFonts w:ascii="Arial" w:hAnsi="Arial" w:cs="Arial"/>
          <w:sz w:val="24"/>
          <w:szCs w:val="24"/>
        </w:rPr>
      </w:pPr>
    </w:p>
    <w:p w14:paraId="2B1AD0B3" w14:textId="77777777" w:rsidR="00286E4B" w:rsidRDefault="00286E4B" w:rsidP="00E128EC">
      <w:pPr>
        <w:spacing w:after="0"/>
        <w:jc w:val="both"/>
        <w:rPr>
          <w:rFonts w:ascii="Arial" w:hAnsi="Arial" w:cs="Arial"/>
          <w:sz w:val="24"/>
          <w:szCs w:val="24"/>
        </w:rPr>
      </w:pPr>
    </w:p>
    <w:p w14:paraId="3A651137" w14:textId="3F3D3B5A" w:rsidR="00AC2EF7" w:rsidRPr="00E128EC" w:rsidRDefault="00AC2EF7" w:rsidP="00E128EC">
      <w:pPr>
        <w:spacing w:after="0"/>
        <w:jc w:val="both"/>
        <w:rPr>
          <w:rFonts w:ascii="Arial" w:hAnsi="Arial" w:cs="Arial"/>
          <w:sz w:val="24"/>
          <w:szCs w:val="24"/>
        </w:rPr>
      </w:pPr>
      <w:r w:rsidRPr="00E128EC">
        <w:rPr>
          <w:rFonts w:ascii="Arial" w:hAnsi="Arial" w:cs="Arial"/>
          <w:sz w:val="24"/>
          <w:szCs w:val="24"/>
        </w:rPr>
        <w:t>En consecuencia, la programación del gasto público municipal deberá sujetarse al presupuesto asignado por programas en la que participarán las Dependencias y Entidades Municipales elaborando sus programas presupuestarios vinculados a los objetivos y estrategias establecidos en el Plan Municipal de Desarrollo.</w:t>
      </w:r>
    </w:p>
    <w:p w14:paraId="52523E60" w14:textId="77777777" w:rsidR="00AC2EF7" w:rsidRPr="00E128EC" w:rsidRDefault="00AC2EF7" w:rsidP="00E128EC">
      <w:pPr>
        <w:spacing w:after="0"/>
        <w:jc w:val="both"/>
        <w:rPr>
          <w:rFonts w:ascii="Arial" w:hAnsi="Arial" w:cs="Arial"/>
          <w:sz w:val="24"/>
          <w:szCs w:val="24"/>
        </w:rPr>
      </w:pPr>
    </w:p>
    <w:p w14:paraId="1C420D2A" w14:textId="159E7FEE" w:rsidR="00AC2EF7" w:rsidRDefault="00AC2EF7" w:rsidP="00E128EC">
      <w:pPr>
        <w:spacing w:after="0"/>
        <w:jc w:val="both"/>
        <w:rPr>
          <w:rFonts w:ascii="Arial" w:hAnsi="Arial" w:cs="Arial"/>
          <w:sz w:val="24"/>
          <w:szCs w:val="24"/>
        </w:rPr>
      </w:pPr>
      <w:r w:rsidRPr="00E128EC">
        <w:rPr>
          <w:rFonts w:ascii="Arial" w:hAnsi="Arial" w:cs="Arial"/>
          <w:sz w:val="24"/>
          <w:szCs w:val="24"/>
        </w:rPr>
        <w:t>Derivado de la verificación realizada a las MIR de los Programas presupuestarios del ejercicio fiscal 2020, de acuerdo a la muestra ampliada de revisión, se obtuvieron los siguientes resultados:</w:t>
      </w:r>
    </w:p>
    <w:p w14:paraId="7C9E9B3C" w14:textId="77777777" w:rsidR="00BE64F8" w:rsidRPr="00E128EC" w:rsidRDefault="00BE64F8" w:rsidP="00E128EC">
      <w:pPr>
        <w:spacing w:after="0"/>
        <w:jc w:val="both"/>
        <w:rPr>
          <w:rFonts w:ascii="Arial" w:hAnsi="Arial" w:cs="Arial"/>
          <w:sz w:val="24"/>
          <w:szCs w:val="24"/>
        </w:rPr>
      </w:pPr>
    </w:p>
    <w:p w14:paraId="2CFFB244" w14:textId="440D617E" w:rsidR="00AC2EF7" w:rsidRDefault="00AC2EF7" w:rsidP="00D926B6">
      <w:pPr>
        <w:pStyle w:val="Prrafodelista"/>
        <w:numPr>
          <w:ilvl w:val="0"/>
          <w:numId w:val="27"/>
        </w:numPr>
        <w:jc w:val="both"/>
        <w:rPr>
          <w:rFonts w:ascii="Arial" w:hAnsi="Arial" w:cs="Arial"/>
          <w:sz w:val="24"/>
          <w:szCs w:val="24"/>
        </w:rPr>
      </w:pPr>
      <w:r w:rsidRPr="00E128EC">
        <w:rPr>
          <w:rFonts w:ascii="Arial" w:hAnsi="Arial" w:cs="Arial"/>
          <w:sz w:val="24"/>
          <w:szCs w:val="24"/>
        </w:rPr>
        <w:t>De una muestra total de 85 objetivos revisados, correspondientes a los Programas Presupuestarios analizados, 36 (42%) no contaron con una alineación al PMD, en tanto que 49 objetivos (58%) si se encontraron alineados, como se muestra en la siguiente gráfica:</w:t>
      </w:r>
    </w:p>
    <w:p w14:paraId="5062002E" w14:textId="77777777" w:rsidR="00836EFC" w:rsidRDefault="00836EFC" w:rsidP="00836EFC">
      <w:pPr>
        <w:pStyle w:val="Prrafodelista"/>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7938"/>
      </w:tblGrid>
      <w:tr w:rsidR="00E128EC" w14:paraId="3A20A32D" w14:textId="77777777" w:rsidTr="00DB52BD">
        <w:trPr>
          <w:trHeight w:val="340"/>
          <w:jc w:val="center"/>
        </w:trPr>
        <w:tc>
          <w:tcPr>
            <w:tcW w:w="7938" w:type="dxa"/>
            <w:tcBorders>
              <w:top w:val="nil"/>
              <w:left w:val="nil"/>
              <w:bottom w:val="nil"/>
              <w:right w:val="nil"/>
            </w:tcBorders>
          </w:tcPr>
          <w:p w14:paraId="3D211B49" w14:textId="5B46B232" w:rsidR="00E128EC" w:rsidRPr="00E128EC" w:rsidRDefault="00E128EC" w:rsidP="00E128EC">
            <w:pPr>
              <w:contextualSpacing/>
              <w:jc w:val="center"/>
              <w:rPr>
                <w:b/>
                <w:noProof/>
              </w:rPr>
            </w:pPr>
            <w:r w:rsidRPr="00E128EC">
              <w:rPr>
                <w:b/>
                <w:noProof/>
              </w:rPr>
              <w:t>Gráfica 5. Alineación de los Pp con el PMD</w:t>
            </w:r>
          </w:p>
        </w:tc>
      </w:tr>
      <w:tr w:rsidR="00E128EC" w14:paraId="2D962880" w14:textId="77777777" w:rsidTr="00DB52BD">
        <w:trPr>
          <w:jc w:val="center"/>
        </w:trPr>
        <w:tc>
          <w:tcPr>
            <w:tcW w:w="7938" w:type="dxa"/>
            <w:tcBorders>
              <w:top w:val="nil"/>
              <w:left w:val="nil"/>
              <w:bottom w:val="nil"/>
              <w:right w:val="nil"/>
            </w:tcBorders>
          </w:tcPr>
          <w:p w14:paraId="71ADA4BF" w14:textId="083F3E71" w:rsidR="00E128EC" w:rsidRPr="00EE31FF" w:rsidRDefault="00E128EC" w:rsidP="00E128EC">
            <w:pPr>
              <w:contextualSpacing/>
              <w:jc w:val="center"/>
              <w:rPr>
                <w:rFonts w:ascii="Arial" w:hAnsi="Arial" w:cs="Arial"/>
                <w:sz w:val="14"/>
              </w:rPr>
            </w:pPr>
            <w:r>
              <w:rPr>
                <w:noProof/>
              </w:rPr>
              <w:drawing>
                <wp:inline distT="0" distB="0" distL="0" distR="0" wp14:anchorId="7D4B3004" wp14:editId="2C9A10F4">
                  <wp:extent cx="4772025" cy="2286000"/>
                  <wp:effectExtent l="0" t="0" r="0" b="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C2EF7" w14:paraId="0724F472" w14:textId="77777777" w:rsidTr="00DB52BD">
        <w:trPr>
          <w:jc w:val="center"/>
        </w:trPr>
        <w:tc>
          <w:tcPr>
            <w:tcW w:w="7938" w:type="dxa"/>
            <w:tcBorders>
              <w:top w:val="nil"/>
              <w:left w:val="nil"/>
              <w:bottom w:val="nil"/>
              <w:right w:val="nil"/>
            </w:tcBorders>
          </w:tcPr>
          <w:p w14:paraId="76F93DB2" w14:textId="77777777" w:rsidR="00836EFC" w:rsidRDefault="00836EFC" w:rsidP="00836EFC">
            <w:pPr>
              <w:spacing w:before="240" w:line="276" w:lineRule="auto"/>
              <w:contextualSpacing/>
              <w:jc w:val="both"/>
              <w:rPr>
                <w:rFonts w:ascii="Arial" w:hAnsi="Arial" w:cs="Arial"/>
                <w:sz w:val="14"/>
              </w:rPr>
            </w:pPr>
          </w:p>
          <w:p w14:paraId="01D5EE55" w14:textId="1724B9D1" w:rsidR="00AC2EF7" w:rsidRDefault="00AC2EF7" w:rsidP="00836EFC">
            <w:pPr>
              <w:spacing w:before="240" w:line="276" w:lineRule="auto"/>
              <w:contextualSpacing/>
              <w:jc w:val="both"/>
              <w:rPr>
                <w:rFonts w:ascii="Arial" w:hAnsi="Arial" w:cs="Arial"/>
                <w:b/>
                <w:color w:val="000000" w:themeColor="text1"/>
              </w:rPr>
            </w:pPr>
            <w:r w:rsidRPr="00EE31FF">
              <w:rPr>
                <w:rFonts w:ascii="Arial" w:hAnsi="Arial" w:cs="Arial"/>
                <w:sz w:val="14"/>
              </w:rPr>
              <w:t xml:space="preserve">Fuente: Elaborado por la ASEQROO con base en el análisis </w:t>
            </w:r>
            <w:r>
              <w:rPr>
                <w:rFonts w:ascii="Arial" w:hAnsi="Arial" w:cs="Arial"/>
                <w:sz w:val="14"/>
              </w:rPr>
              <w:t>realizado a la Alineación de los Programas Presupuestarios del H. Ayuntamiento del municipio de Felipe Carrillo Puerto con el Plan Municipal de Desarrollo.</w:t>
            </w:r>
          </w:p>
        </w:tc>
      </w:tr>
    </w:tbl>
    <w:p w14:paraId="6BF3B03E" w14:textId="77777777" w:rsidR="00BA42B4" w:rsidRDefault="00BA42B4" w:rsidP="001A22C1">
      <w:pPr>
        <w:spacing w:after="0"/>
        <w:jc w:val="both"/>
        <w:rPr>
          <w:rFonts w:ascii="Arial" w:hAnsi="Arial" w:cs="Arial"/>
          <w:sz w:val="24"/>
          <w:szCs w:val="24"/>
        </w:rPr>
      </w:pPr>
    </w:p>
    <w:p w14:paraId="5E5AD5D2" w14:textId="24A9783D" w:rsidR="00AC2EF7" w:rsidRDefault="00AC2EF7" w:rsidP="001A22C1">
      <w:pPr>
        <w:spacing w:after="0"/>
        <w:jc w:val="both"/>
        <w:rPr>
          <w:rFonts w:ascii="Arial" w:hAnsi="Arial" w:cs="Arial"/>
          <w:sz w:val="24"/>
          <w:szCs w:val="24"/>
        </w:rPr>
      </w:pPr>
      <w:r w:rsidRPr="00E415C2">
        <w:rPr>
          <w:rFonts w:ascii="Arial" w:hAnsi="Arial" w:cs="Arial"/>
          <w:sz w:val="24"/>
          <w:szCs w:val="24"/>
        </w:rPr>
        <w:t xml:space="preserve">Al respecto, se observó lo siguiente: </w:t>
      </w:r>
    </w:p>
    <w:p w14:paraId="147693AE" w14:textId="77777777" w:rsidR="001A22C1" w:rsidRPr="00E415C2" w:rsidRDefault="001A22C1" w:rsidP="001A22C1">
      <w:pPr>
        <w:spacing w:after="0"/>
        <w:jc w:val="both"/>
        <w:rPr>
          <w:rFonts w:ascii="Arial" w:hAnsi="Arial" w:cs="Arial"/>
          <w:sz w:val="24"/>
          <w:szCs w:val="24"/>
        </w:rPr>
      </w:pPr>
    </w:p>
    <w:p w14:paraId="4393482A" w14:textId="7522C835" w:rsidR="00AC2EF7" w:rsidRPr="00E415C2" w:rsidRDefault="00AC2EF7" w:rsidP="00BA42B4">
      <w:pPr>
        <w:pStyle w:val="Prrafodelista"/>
        <w:numPr>
          <w:ilvl w:val="0"/>
          <w:numId w:val="42"/>
        </w:numPr>
        <w:spacing w:after="0"/>
        <w:ind w:left="426" w:hanging="426"/>
        <w:jc w:val="both"/>
        <w:rPr>
          <w:rFonts w:ascii="Arial" w:hAnsi="Arial" w:cs="Arial"/>
          <w:b/>
          <w:bCs/>
          <w:sz w:val="24"/>
          <w:szCs w:val="24"/>
        </w:rPr>
      </w:pPr>
      <w:r w:rsidRPr="00E415C2">
        <w:rPr>
          <w:rFonts w:ascii="Arial" w:hAnsi="Arial" w:cs="Arial"/>
          <w:sz w:val="24"/>
          <w:szCs w:val="24"/>
        </w:rPr>
        <w:t xml:space="preserve">Los Programas presupuestarios analizados en lo general, cumplieron con la alineación a los Ejes y sus objetivos generales establecidos en el Plan Municipal de Desarrollo 2018-2021 de Felipe Carrillo Puerto, sin embargo en lo particular </w:t>
      </w:r>
      <w:r w:rsidRPr="00E415C2">
        <w:rPr>
          <w:rFonts w:ascii="Arial" w:hAnsi="Arial" w:cs="Arial"/>
          <w:sz w:val="24"/>
          <w:szCs w:val="24"/>
        </w:rPr>
        <w:lastRenderedPageBreak/>
        <w:t>se detectaron algunas inconsistencias relacionadas con la alineación de algunos objetivos de las MIR, como es el caso del Programa presupuestario E004 Desarrollo Urbano y Servicios Púbicos Responsables, que no se logró determinar la alineación al Plan Municipal de Desarrollo debido a que no se especifica de manera clara el objetivo del Propósito, así mismo, en las 5 MIR revisadas se observó que, en 35 niveles asociados a Componentes y Actividades, sus objetivos no se vincularon a objetivos y estrategias establecidas en el Plan Municipal de Desarrollo 2018-2021 de Felipe Carrillo Puerto para coadyuvar a su cumplimiento.</w:t>
      </w:r>
    </w:p>
    <w:p w14:paraId="7FC5D9B4" w14:textId="5FEDAFE3" w:rsidR="006467EC" w:rsidRPr="001A22C1" w:rsidRDefault="006467EC" w:rsidP="006467EC">
      <w:pPr>
        <w:spacing w:after="0"/>
        <w:ind w:left="360"/>
        <w:jc w:val="both"/>
        <w:rPr>
          <w:rFonts w:ascii="Arial" w:hAnsi="Arial" w:cs="Arial"/>
          <w:b/>
          <w:bCs/>
          <w:sz w:val="20"/>
          <w:szCs w:val="20"/>
        </w:rPr>
      </w:pPr>
    </w:p>
    <w:p w14:paraId="5BAEC2BA" w14:textId="059DC496" w:rsidR="00DB4CAC" w:rsidRPr="00894848" w:rsidRDefault="00DB4CAC" w:rsidP="00DB4CAC">
      <w:pPr>
        <w:spacing w:after="0"/>
        <w:jc w:val="both"/>
        <w:rPr>
          <w:rFonts w:ascii="Arial" w:hAnsi="Arial" w:cs="Arial"/>
          <w:sz w:val="24"/>
          <w:szCs w:val="24"/>
        </w:rPr>
      </w:pPr>
      <w:r w:rsidRPr="00894848">
        <w:rPr>
          <w:rFonts w:ascii="Arial" w:hAnsi="Arial" w:cs="Arial"/>
          <w:b/>
          <w:sz w:val="24"/>
          <w:szCs w:val="24"/>
        </w:rPr>
        <w:t xml:space="preserve">Acción Promovida: </w:t>
      </w:r>
      <w:r w:rsidRPr="00894848">
        <w:rPr>
          <w:rFonts w:ascii="Arial" w:hAnsi="Arial" w:cs="Arial"/>
          <w:sz w:val="24"/>
          <w:szCs w:val="24"/>
        </w:rPr>
        <w:t xml:space="preserve">Recomendación </w:t>
      </w:r>
      <w:r w:rsidR="00417DB6">
        <w:rPr>
          <w:rFonts w:ascii="Arial" w:hAnsi="Arial" w:cs="Arial"/>
          <w:sz w:val="24"/>
          <w:szCs w:val="24"/>
        </w:rPr>
        <w:t>de</w:t>
      </w:r>
      <w:r w:rsidRPr="00894848">
        <w:rPr>
          <w:rFonts w:ascii="Arial" w:hAnsi="Arial" w:cs="Arial"/>
          <w:sz w:val="24"/>
          <w:szCs w:val="24"/>
        </w:rPr>
        <w:t xml:space="preserve"> Desempeño</w:t>
      </w:r>
    </w:p>
    <w:p w14:paraId="5A713295" w14:textId="77777777" w:rsidR="00DB4CAC" w:rsidRPr="00894848" w:rsidRDefault="00DB4CAC" w:rsidP="00DB4CAC">
      <w:pPr>
        <w:spacing w:after="0"/>
        <w:jc w:val="both"/>
        <w:rPr>
          <w:rFonts w:ascii="Arial" w:hAnsi="Arial" w:cs="Arial"/>
          <w:sz w:val="24"/>
          <w:szCs w:val="24"/>
        </w:rPr>
      </w:pPr>
    </w:p>
    <w:p w14:paraId="43AE763D" w14:textId="77777777" w:rsidR="00DB4CAC" w:rsidRDefault="00DB4CAC" w:rsidP="00DB4CAC">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16FAE285" w14:textId="77777777" w:rsidR="00DB4CAC" w:rsidRDefault="00DB4CAC" w:rsidP="006467EC">
      <w:pPr>
        <w:spacing w:after="0"/>
        <w:ind w:left="360"/>
        <w:jc w:val="both"/>
        <w:rPr>
          <w:rFonts w:ascii="Arial" w:hAnsi="Arial" w:cs="Arial"/>
          <w:b/>
          <w:bCs/>
          <w:sz w:val="20"/>
          <w:szCs w:val="20"/>
        </w:rPr>
      </w:pPr>
    </w:p>
    <w:p w14:paraId="4F0138D6" w14:textId="77777777" w:rsidR="00DB4CAC" w:rsidRDefault="00DB4CAC" w:rsidP="00DB4CAC">
      <w:pPr>
        <w:spacing w:after="0"/>
        <w:jc w:val="both"/>
        <w:rPr>
          <w:rFonts w:ascii="Arial" w:hAnsi="Arial" w:cs="Arial"/>
          <w:b/>
          <w:sz w:val="24"/>
          <w:szCs w:val="24"/>
        </w:rPr>
      </w:pPr>
      <w:r>
        <w:rPr>
          <w:rFonts w:ascii="Arial" w:hAnsi="Arial" w:cs="Arial"/>
          <w:b/>
          <w:sz w:val="24"/>
          <w:szCs w:val="24"/>
        </w:rPr>
        <w:t>Para la observación 5</w:t>
      </w:r>
    </w:p>
    <w:p w14:paraId="7CEE3E08" w14:textId="77777777" w:rsidR="00DB4CAC" w:rsidRPr="001A22C1" w:rsidRDefault="00DB4CAC" w:rsidP="00DB4CAC">
      <w:pPr>
        <w:spacing w:after="0"/>
        <w:jc w:val="both"/>
        <w:rPr>
          <w:rFonts w:ascii="Arial" w:hAnsi="Arial" w:cs="Arial"/>
          <w:sz w:val="20"/>
          <w:szCs w:val="20"/>
        </w:rPr>
      </w:pPr>
    </w:p>
    <w:p w14:paraId="5ACEC65F" w14:textId="77777777" w:rsidR="00DB4CAC" w:rsidRPr="00A9263A" w:rsidRDefault="00DB4CAC" w:rsidP="008E5AFC">
      <w:pPr>
        <w:spacing w:after="0"/>
        <w:jc w:val="both"/>
        <w:rPr>
          <w:rFonts w:ascii="Arial" w:hAnsi="Arial" w:cs="Arial"/>
          <w:bCs/>
          <w:sz w:val="24"/>
          <w:szCs w:val="24"/>
        </w:rPr>
      </w:pPr>
      <w:r w:rsidRPr="00A9263A">
        <w:rPr>
          <w:rFonts w:ascii="Arial" w:hAnsi="Arial" w:cs="Arial"/>
          <w:sz w:val="24"/>
          <w:szCs w:val="24"/>
        </w:rPr>
        <w:t>Se deberán realizar las mejoras en la alineación de los objetivos establecidos en las matrices de los programas presupuestarios, con respecto a los objetivos, estrategias y líneas de acción del Plan Municipal de Desarrollo de Felipe Carrillo Puerto, a partir del ejercicio 2021, de acuerdo con las inconsistencias detectadas, con la finalidad de que los programas contribuyan al cumplimiento de las metas y objetivos de dicho plan. Se deberá presentar evidencia de las mejoras realizadas.</w:t>
      </w:r>
    </w:p>
    <w:p w14:paraId="3325455D" w14:textId="77777777" w:rsidR="00DB4CAC" w:rsidRDefault="00DB4CAC" w:rsidP="006467EC">
      <w:pPr>
        <w:spacing w:after="0"/>
        <w:ind w:left="360"/>
        <w:jc w:val="both"/>
        <w:rPr>
          <w:rFonts w:ascii="Arial" w:hAnsi="Arial" w:cs="Arial"/>
          <w:b/>
          <w:bCs/>
          <w:sz w:val="20"/>
          <w:szCs w:val="20"/>
        </w:rPr>
      </w:pPr>
    </w:p>
    <w:p w14:paraId="31D0D26C" w14:textId="77777777" w:rsidR="00DB4CAC" w:rsidRPr="001A22C1" w:rsidRDefault="00DB4CAC" w:rsidP="006467EC">
      <w:pPr>
        <w:spacing w:after="0"/>
        <w:ind w:left="360"/>
        <w:jc w:val="both"/>
        <w:rPr>
          <w:rFonts w:ascii="Arial" w:hAnsi="Arial" w:cs="Arial"/>
          <w:b/>
          <w:bCs/>
          <w:sz w:val="20"/>
          <w:szCs w:val="20"/>
        </w:rPr>
      </w:pPr>
    </w:p>
    <w:p w14:paraId="6F6203CE" w14:textId="1D90D179" w:rsidR="006467EC" w:rsidRDefault="00D25A55" w:rsidP="006B74E9">
      <w:pPr>
        <w:spacing w:after="0"/>
        <w:ind w:left="284"/>
        <w:rPr>
          <w:rFonts w:ascii="Arial" w:hAnsi="Arial" w:cs="Arial"/>
          <w:b/>
          <w:sz w:val="24"/>
          <w:szCs w:val="24"/>
        </w:rPr>
      </w:pPr>
      <w:r>
        <w:rPr>
          <w:rFonts w:ascii="Arial" w:hAnsi="Arial" w:cs="Arial"/>
          <w:b/>
          <w:sz w:val="24"/>
          <w:szCs w:val="24"/>
        </w:rPr>
        <w:t xml:space="preserve">1.5 </w:t>
      </w:r>
      <w:r w:rsidR="006467EC" w:rsidRPr="00E415C2">
        <w:rPr>
          <w:rFonts w:ascii="Arial" w:hAnsi="Arial" w:cs="Arial"/>
          <w:b/>
          <w:sz w:val="24"/>
          <w:szCs w:val="24"/>
        </w:rPr>
        <w:t>Lenguaje con Perspectiva de Género.</w:t>
      </w:r>
    </w:p>
    <w:p w14:paraId="355AB779" w14:textId="77777777" w:rsidR="00900BDD" w:rsidRPr="00E415C2" w:rsidRDefault="00900BDD" w:rsidP="00900BDD">
      <w:pPr>
        <w:spacing w:after="0"/>
        <w:rPr>
          <w:rFonts w:ascii="Arial" w:hAnsi="Arial" w:cs="Arial"/>
          <w:b/>
          <w:sz w:val="24"/>
          <w:szCs w:val="24"/>
        </w:rPr>
      </w:pPr>
    </w:p>
    <w:p w14:paraId="5488CBB3" w14:textId="30866A62" w:rsidR="004C14CE" w:rsidRPr="00836EFC" w:rsidRDefault="004C14CE" w:rsidP="00A148F3">
      <w:pPr>
        <w:spacing w:after="0"/>
        <w:jc w:val="both"/>
        <w:rPr>
          <w:rFonts w:ascii="Arial" w:hAnsi="Arial" w:cs="Arial"/>
          <w:b/>
          <w:bCs/>
          <w:sz w:val="24"/>
          <w:szCs w:val="24"/>
        </w:rPr>
      </w:pPr>
      <w:r w:rsidRPr="00836EFC">
        <w:rPr>
          <w:rFonts w:ascii="Arial" w:hAnsi="Arial" w:cs="Arial"/>
          <w:b/>
          <w:bCs/>
          <w:sz w:val="24"/>
          <w:szCs w:val="24"/>
        </w:rPr>
        <w:t xml:space="preserve">Con observación </w:t>
      </w:r>
    </w:p>
    <w:p w14:paraId="2FAC035A" w14:textId="77777777" w:rsidR="004C14CE" w:rsidRPr="00836EFC" w:rsidRDefault="004C14CE" w:rsidP="001A22C1">
      <w:pPr>
        <w:spacing w:after="0"/>
        <w:jc w:val="both"/>
        <w:rPr>
          <w:rFonts w:ascii="Arial" w:hAnsi="Arial" w:cs="Arial"/>
          <w:b/>
          <w:bCs/>
          <w:sz w:val="24"/>
          <w:szCs w:val="24"/>
        </w:rPr>
      </w:pPr>
    </w:p>
    <w:p w14:paraId="3886D969" w14:textId="59EBB2F4" w:rsidR="006467EC" w:rsidRPr="00836EFC" w:rsidRDefault="006467EC" w:rsidP="001A22C1">
      <w:pPr>
        <w:spacing w:after="0"/>
        <w:jc w:val="both"/>
        <w:rPr>
          <w:rFonts w:ascii="Arial" w:hAnsi="Arial" w:cs="Arial"/>
          <w:sz w:val="24"/>
          <w:szCs w:val="24"/>
        </w:rPr>
      </w:pPr>
      <w:r w:rsidRPr="00836EFC">
        <w:rPr>
          <w:rFonts w:ascii="Arial" w:hAnsi="Arial" w:cs="Arial"/>
          <w:sz w:val="24"/>
          <w:szCs w:val="24"/>
        </w:rPr>
        <w:t>Las Dependencias y Entidades de la administración pública estatal y municipal, deberán planear y conducir sus actividades con sujeción a los objetivos, estrategias y prioridades de la planeación estatal del desarrollo y las que fijen el gobernador y los presidentes municipales respectivamente, observando siempre la igualdad entre mujeres y hombres a través de la incorporación de la perspectiva de género desde su planeación</w:t>
      </w:r>
      <w:r w:rsidRPr="00836EFC">
        <w:rPr>
          <w:rFonts w:ascii="Arial" w:hAnsi="Arial" w:cs="Arial"/>
          <w:sz w:val="24"/>
          <w:szCs w:val="24"/>
          <w:vertAlign w:val="superscript"/>
        </w:rPr>
        <w:footnoteReference w:id="50"/>
      </w:r>
      <w:r w:rsidRPr="00836EFC">
        <w:rPr>
          <w:rFonts w:ascii="Arial" w:hAnsi="Arial" w:cs="Arial"/>
          <w:sz w:val="24"/>
          <w:szCs w:val="24"/>
        </w:rPr>
        <w:t>.</w:t>
      </w:r>
    </w:p>
    <w:p w14:paraId="423D22F1" w14:textId="77777777" w:rsidR="001A22C1" w:rsidRPr="00836EFC" w:rsidRDefault="001A22C1" w:rsidP="001A22C1">
      <w:pPr>
        <w:spacing w:after="0"/>
        <w:jc w:val="both"/>
        <w:rPr>
          <w:rFonts w:ascii="Arial" w:hAnsi="Arial" w:cs="Arial"/>
          <w:sz w:val="24"/>
          <w:szCs w:val="24"/>
        </w:rPr>
      </w:pPr>
    </w:p>
    <w:p w14:paraId="46AC2D09" w14:textId="77777777" w:rsidR="00DB4CAC" w:rsidRPr="00C74B1C" w:rsidRDefault="00DB4CAC" w:rsidP="001A22C1">
      <w:pPr>
        <w:spacing w:after="0"/>
        <w:jc w:val="both"/>
        <w:rPr>
          <w:rFonts w:ascii="Arial" w:hAnsi="Arial" w:cs="Arial"/>
          <w:sz w:val="14"/>
          <w:szCs w:val="24"/>
        </w:rPr>
      </w:pPr>
      <w:bookmarkStart w:id="15" w:name="_GoBack"/>
      <w:bookmarkEnd w:id="15"/>
    </w:p>
    <w:p w14:paraId="0B0FC87B" w14:textId="7B4DB736" w:rsidR="006467EC" w:rsidRPr="00836EFC" w:rsidRDefault="006467EC" w:rsidP="001A22C1">
      <w:pPr>
        <w:spacing w:after="0"/>
        <w:jc w:val="both"/>
        <w:rPr>
          <w:rFonts w:ascii="Arial" w:hAnsi="Arial" w:cs="Arial"/>
          <w:sz w:val="24"/>
          <w:szCs w:val="24"/>
        </w:rPr>
      </w:pPr>
      <w:r w:rsidRPr="00836EFC">
        <w:rPr>
          <w:rFonts w:ascii="Arial" w:hAnsi="Arial" w:cs="Arial"/>
          <w:sz w:val="24"/>
          <w:szCs w:val="24"/>
        </w:rPr>
        <w:t>El Ayuntamiento dentro del Sistema de Planeación Democrática del Estado tiene la atribución de verificar que la programación del gasto público municipal se sujete a la técnica del presupuesto por programa y con perspectiva de igualdad de género</w:t>
      </w:r>
      <w:r w:rsidRPr="00836EFC">
        <w:rPr>
          <w:rFonts w:ascii="Arial" w:hAnsi="Arial" w:cs="Arial"/>
          <w:sz w:val="24"/>
          <w:szCs w:val="24"/>
          <w:vertAlign w:val="superscript"/>
        </w:rPr>
        <w:footnoteReference w:id="51"/>
      </w:r>
      <w:r w:rsidRPr="00836EFC">
        <w:rPr>
          <w:rFonts w:ascii="Arial" w:hAnsi="Arial" w:cs="Arial"/>
          <w:sz w:val="24"/>
          <w:szCs w:val="24"/>
        </w:rPr>
        <w:t>.</w:t>
      </w:r>
    </w:p>
    <w:p w14:paraId="6F7A9AAF" w14:textId="77777777" w:rsidR="001A22C1" w:rsidRPr="00836EFC" w:rsidRDefault="001A22C1" w:rsidP="001A22C1">
      <w:pPr>
        <w:spacing w:after="0"/>
        <w:jc w:val="both"/>
        <w:rPr>
          <w:rFonts w:ascii="Arial" w:hAnsi="Arial" w:cs="Arial"/>
          <w:sz w:val="24"/>
          <w:szCs w:val="24"/>
        </w:rPr>
      </w:pPr>
    </w:p>
    <w:p w14:paraId="20FEE9A4" w14:textId="0AD7506C" w:rsidR="006467EC" w:rsidRPr="00836EFC" w:rsidRDefault="006467EC" w:rsidP="001A22C1">
      <w:pPr>
        <w:spacing w:after="0"/>
        <w:jc w:val="both"/>
        <w:rPr>
          <w:rFonts w:ascii="Arial" w:hAnsi="Arial" w:cs="Arial"/>
          <w:sz w:val="24"/>
          <w:szCs w:val="24"/>
        </w:rPr>
      </w:pPr>
      <w:r w:rsidRPr="00836EFC">
        <w:rPr>
          <w:rFonts w:ascii="Arial" w:hAnsi="Arial" w:cs="Arial"/>
          <w:sz w:val="24"/>
          <w:szCs w:val="24"/>
        </w:rPr>
        <w:t>Asimismo, el o la Presidente/a Municipal tendrá la facultad de presentar el proyecto del Presupuesto de Ingresos y Egresos al Ayuntamiento para su aprobación. En el caso del Presupuesto de Egresos deberá considerar para el diseño y elaboración del mismo, la perspectiva de género</w:t>
      </w:r>
      <w:r w:rsidRPr="00836EFC">
        <w:rPr>
          <w:rFonts w:ascii="Arial" w:hAnsi="Arial" w:cs="Arial"/>
          <w:sz w:val="24"/>
          <w:szCs w:val="24"/>
          <w:vertAlign w:val="superscript"/>
        </w:rPr>
        <w:footnoteReference w:id="52"/>
      </w:r>
      <w:r w:rsidRPr="00836EFC">
        <w:rPr>
          <w:rFonts w:ascii="Arial" w:hAnsi="Arial" w:cs="Arial"/>
          <w:sz w:val="24"/>
          <w:szCs w:val="24"/>
        </w:rPr>
        <w:t>.</w:t>
      </w:r>
    </w:p>
    <w:p w14:paraId="013506CC" w14:textId="77777777" w:rsidR="001A22C1" w:rsidRPr="00836EFC" w:rsidRDefault="001A22C1" w:rsidP="001A22C1">
      <w:pPr>
        <w:spacing w:after="0"/>
        <w:jc w:val="both"/>
        <w:rPr>
          <w:rFonts w:ascii="Arial" w:hAnsi="Arial" w:cs="Arial"/>
          <w:sz w:val="24"/>
          <w:szCs w:val="24"/>
        </w:rPr>
      </w:pPr>
    </w:p>
    <w:p w14:paraId="152EB7BA" w14:textId="6C7FFEA2" w:rsidR="00E415C2" w:rsidRDefault="006467EC" w:rsidP="001A22C1">
      <w:pPr>
        <w:spacing w:after="0"/>
        <w:jc w:val="both"/>
        <w:rPr>
          <w:rFonts w:ascii="Arial" w:hAnsi="Arial" w:cs="Arial"/>
          <w:sz w:val="24"/>
          <w:szCs w:val="24"/>
        </w:rPr>
      </w:pPr>
      <w:r w:rsidRPr="00836EFC">
        <w:rPr>
          <w:rFonts w:ascii="Arial" w:hAnsi="Arial" w:cs="Arial"/>
          <w:sz w:val="24"/>
          <w:szCs w:val="24"/>
        </w:rPr>
        <w:t>En el análisis realizado a las MIR de los Programas presupuestarios del ejercicio fiscal 2020, de acuerdo a la muestra ampliada, se verificó también que se haya considerado la perspectiva de género mediante la redacción de un lenguaje incluyente, en la columna del Resumen Narrativo y en los Supuestos como muestra de los cuatro elementos de la estructura, determinándose los siguientes resultados,</w:t>
      </w:r>
      <w:r w:rsidRPr="00836EFC">
        <w:rPr>
          <w:rFonts w:ascii="Arial" w:hAnsi="Arial" w:cs="Arial"/>
          <w:sz w:val="24"/>
          <w:szCs w:val="24"/>
          <w:lang w:val="es-ES"/>
        </w:rPr>
        <w:t xml:space="preserve"> incluido en su conjunto, el programa </w:t>
      </w:r>
      <w:r w:rsidRPr="00836EFC">
        <w:rPr>
          <w:rFonts w:ascii="Arial" w:hAnsi="Arial" w:cs="Arial"/>
          <w:sz w:val="24"/>
          <w:szCs w:val="24"/>
        </w:rPr>
        <w:t>E005:</w:t>
      </w:r>
    </w:p>
    <w:tbl>
      <w:tblPr>
        <w:tblStyle w:val="Tablaconcuadrcula"/>
        <w:tblW w:w="0" w:type="auto"/>
        <w:jc w:val="center"/>
        <w:tblBorders>
          <w:top w:val="single" w:sz="4" w:space="0" w:color="4F81BD" w:themeColor="accent1"/>
          <w:left w:val="none" w:sz="0" w:space="0" w:color="auto"/>
          <w:bottom w:val="single" w:sz="4" w:space="0" w:color="4F81BD" w:themeColor="accent1"/>
          <w:right w:val="none" w:sz="0" w:space="0" w:color="auto"/>
          <w:insideH w:val="single" w:sz="4" w:space="0" w:color="4F81BD" w:themeColor="accent1"/>
          <w:insideV w:val="none" w:sz="0" w:space="0" w:color="auto"/>
        </w:tblBorders>
        <w:tblLayout w:type="fixed"/>
        <w:tblLook w:val="04A0" w:firstRow="1" w:lastRow="0" w:firstColumn="1" w:lastColumn="0" w:noHBand="0" w:noVBand="1"/>
      </w:tblPr>
      <w:tblGrid>
        <w:gridCol w:w="1585"/>
        <w:gridCol w:w="1181"/>
        <w:gridCol w:w="1134"/>
        <w:gridCol w:w="1134"/>
        <w:gridCol w:w="1134"/>
      </w:tblGrid>
      <w:tr w:rsidR="006467EC" w14:paraId="2DE8ADD1" w14:textId="77777777" w:rsidTr="00E415C2">
        <w:trPr>
          <w:trHeight w:val="794"/>
          <w:jc w:val="center"/>
        </w:trPr>
        <w:tc>
          <w:tcPr>
            <w:tcW w:w="6168" w:type="dxa"/>
            <w:gridSpan w:val="5"/>
            <w:tcBorders>
              <w:top w:val="nil"/>
              <w:bottom w:val="single" w:sz="4" w:space="0" w:color="auto"/>
            </w:tcBorders>
            <w:shd w:val="clear" w:color="auto" w:fill="auto"/>
            <w:vAlign w:val="center"/>
          </w:tcPr>
          <w:p w14:paraId="6CFE41E2" w14:textId="77777777" w:rsidR="006467EC" w:rsidRDefault="006467EC" w:rsidP="001C476E">
            <w:pPr>
              <w:jc w:val="center"/>
              <w:rPr>
                <w:rFonts w:ascii="Arial" w:hAnsi="Arial" w:cs="Arial"/>
                <w:b/>
                <w:sz w:val="18"/>
                <w:szCs w:val="18"/>
              </w:rPr>
            </w:pPr>
            <w:r w:rsidRPr="00AD0A2A">
              <w:rPr>
                <w:rFonts w:ascii="Arial" w:hAnsi="Arial" w:cs="Arial"/>
                <w:b/>
                <w:sz w:val="18"/>
                <w:szCs w:val="18"/>
              </w:rPr>
              <w:t>Tabla 5</w:t>
            </w:r>
            <w:r>
              <w:rPr>
                <w:rFonts w:ascii="Arial" w:hAnsi="Arial" w:cs="Arial"/>
                <w:b/>
                <w:sz w:val="18"/>
                <w:szCs w:val="18"/>
              </w:rPr>
              <w:t xml:space="preserve">. </w:t>
            </w:r>
            <w:r w:rsidRPr="00276A2C">
              <w:rPr>
                <w:rFonts w:ascii="Arial" w:hAnsi="Arial" w:cs="Arial"/>
                <w:b/>
                <w:sz w:val="18"/>
                <w:szCs w:val="18"/>
              </w:rPr>
              <w:t>Revisión del lenguaje in</w:t>
            </w:r>
            <w:r>
              <w:rPr>
                <w:rFonts w:ascii="Arial" w:hAnsi="Arial" w:cs="Arial"/>
                <w:b/>
                <w:sz w:val="18"/>
                <w:szCs w:val="18"/>
              </w:rPr>
              <w:t xml:space="preserve">cluyente en los objetivos </w:t>
            </w:r>
          </w:p>
          <w:p w14:paraId="393B2AE0" w14:textId="1DC5B6AC" w:rsidR="006467EC" w:rsidRPr="001A22C1" w:rsidRDefault="001A22C1" w:rsidP="001A22C1">
            <w:pPr>
              <w:jc w:val="center"/>
              <w:rPr>
                <w:rFonts w:ascii="Arial" w:hAnsi="Arial" w:cs="Arial"/>
                <w:b/>
                <w:sz w:val="18"/>
                <w:szCs w:val="18"/>
              </w:rPr>
            </w:pPr>
            <w:r>
              <w:rPr>
                <w:rFonts w:ascii="Arial" w:hAnsi="Arial" w:cs="Arial"/>
                <w:b/>
                <w:sz w:val="18"/>
                <w:szCs w:val="18"/>
              </w:rPr>
              <w:t>Resumen Narrativo</w:t>
            </w:r>
          </w:p>
        </w:tc>
      </w:tr>
      <w:tr w:rsidR="006467EC" w14:paraId="5E8483B9" w14:textId="77777777" w:rsidTr="00BE64F8">
        <w:trPr>
          <w:jc w:val="center"/>
        </w:trPr>
        <w:tc>
          <w:tcPr>
            <w:tcW w:w="1585" w:type="dxa"/>
            <w:tcBorders>
              <w:top w:val="single" w:sz="4" w:space="0" w:color="auto"/>
              <w:bottom w:val="single" w:sz="4" w:space="0" w:color="auto"/>
            </w:tcBorders>
            <w:shd w:val="clear" w:color="auto" w:fill="C6D9F1" w:themeFill="text2" w:themeFillTint="33"/>
            <w:vAlign w:val="center"/>
          </w:tcPr>
          <w:p w14:paraId="5260E79E"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Programa Presupuestario</w:t>
            </w:r>
          </w:p>
        </w:tc>
        <w:tc>
          <w:tcPr>
            <w:tcW w:w="1181" w:type="dxa"/>
            <w:tcBorders>
              <w:top w:val="single" w:sz="4" w:space="0" w:color="auto"/>
              <w:bottom w:val="single" w:sz="4" w:space="0" w:color="auto"/>
            </w:tcBorders>
            <w:shd w:val="clear" w:color="auto" w:fill="C6D9F1" w:themeFill="text2" w:themeFillTint="33"/>
            <w:vAlign w:val="center"/>
          </w:tcPr>
          <w:p w14:paraId="6AA2772E"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Total de Objetivos</w:t>
            </w:r>
          </w:p>
        </w:tc>
        <w:tc>
          <w:tcPr>
            <w:tcW w:w="1134" w:type="dxa"/>
            <w:tcBorders>
              <w:top w:val="single" w:sz="4" w:space="0" w:color="auto"/>
              <w:bottom w:val="single" w:sz="4" w:space="0" w:color="auto"/>
            </w:tcBorders>
            <w:shd w:val="clear" w:color="auto" w:fill="C6D9F1" w:themeFill="text2" w:themeFillTint="33"/>
            <w:vAlign w:val="center"/>
          </w:tcPr>
          <w:p w14:paraId="75C3174B"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Cumple</w:t>
            </w:r>
          </w:p>
        </w:tc>
        <w:tc>
          <w:tcPr>
            <w:tcW w:w="1134" w:type="dxa"/>
            <w:tcBorders>
              <w:top w:val="single" w:sz="4" w:space="0" w:color="auto"/>
              <w:bottom w:val="single" w:sz="4" w:space="0" w:color="auto"/>
            </w:tcBorders>
            <w:shd w:val="clear" w:color="auto" w:fill="C6D9F1" w:themeFill="text2" w:themeFillTint="33"/>
            <w:vAlign w:val="center"/>
          </w:tcPr>
          <w:p w14:paraId="5861948D"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No cumple</w:t>
            </w:r>
          </w:p>
        </w:tc>
        <w:tc>
          <w:tcPr>
            <w:tcW w:w="1134" w:type="dxa"/>
            <w:tcBorders>
              <w:top w:val="single" w:sz="4" w:space="0" w:color="auto"/>
              <w:bottom w:val="single" w:sz="4" w:space="0" w:color="auto"/>
            </w:tcBorders>
            <w:shd w:val="clear" w:color="auto" w:fill="C6D9F1" w:themeFill="text2" w:themeFillTint="33"/>
            <w:vAlign w:val="center"/>
          </w:tcPr>
          <w:p w14:paraId="328CCC40"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No Aplica</w:t>
            </w:r>
          </w:p>
        </w:tc>
      </w:tr>
      <w:tr w:rsidR="00836EFC" w14:paraId="1CDB43F2" w14:textId="77777777" w:rsidTr="00BE64F8">
        <w:trPr>
          <w:jc w:val="center"/>
        </w:trPr>
        <w:tc>
          <w:tcPr>
            <w:tcW w:w="1585" w:type="dxa"/>
            <w:tcBorders>
              <w:top w:val="single" w:sz="4" w:space="0" w:color="auto"/>
              <w:bottom w:val="single" w:sz="4" w:space="0" w:color="auto"/>
            </w:tcBorders>
            <w:shd w:val="clear" w:color="auto" w:fill="C6D9F1" w:themeFill="text2" w:themeFillTint="33"/>
            <w:vAlign w:val="center"/>
          </w:tcPr>
          <w:p w14:paraId="647EEDA0" w14:textId="77777777" w:rsidR="00836EFC" w:rsidRPr="00276A2C" w:rsidRDefault="00836EFC" w:rsidP="001C476E">
            <w:pPr>
              <w:jc w:val="center"/>
              <w:rPr>
                <w:rFonts w:ascii="Arial" w:hAnsi="Arial" w:cs="Arial"/>
                <w:b/>
                <w:sz w:val="18"/>
                <w:szCs w:val="18"/>
              </w:rPr>
            </w:pPr>
          </w:p>
        </w:tc>
        <w:tc>
          <w:tcPr>
            <w:tcW w:w="1181" w:type="dxa"/>
            <w:tcBorders>
              <w:top w:val="single" w:sz="4" w:space="0" w:color="auto"/>
              <w:bottom w:val="single" w:sz="4" w:space="0" w:color="auto"/>
            </w:tcBorders>
            <w:shd w:val="clear" w:color="auto" w:fill="C6D9F1" w:themeFill="text2" w:themeFillTint="33"/>
            <w:vAlign w:val="center"/>
          </w:tcPr>
          <w:p w14:paraId="746F1174" w14:textId="77777777" w:rsidR="00836EFC" w:rsidRPr="00276A2C" w:rsidRDefault="00836EFC" w:rsidP="001C476E">
            <w:pPr>
              <w:jc w:val="center"/>
              <w:rPr>
                <w:rFonts w:ascii="Arial" w:hAnsi="Arial" w:cs="Arial"/>
                <w:b/>
                <w:sz w:val="18"/>
                <w:szCs w:val="18"/>
              </w:rPr>
            </w:pPr>
          </w:p>
        </w:tc>
        <w:tc>
          <w:tcPr>
            <w:tcW w:w="1134" w:type="dxa"/>
            <w:tcBorders>
              <w:top w:val="single" w:sz="4" w:space="0" w:color="auto"/>
              <w:bottom w:val="single" w:sz="4" w:space="0" w:color="auto"/>
            </w:tcBorders>
            <w:shd w:val="clear" w:color="auto" w:fill="C6D9F1" w:themeFill="text2" w:themeFillTint="33"/>
            <w:vAlign w:val="center"/>
          </w:tcPr>
          <w:p w14:paraId="63FD726B" w14:textId="77777777" w:rsidR="00836EFC" w:rsidRPr="00276A2C" w:rsidRDefault="00836EFC" w:rsidP="001C476E">
            <w:pPr>
              <w:jc w:val="center"/>
              <w:rPr>
                <w:rFonts w:ascii="Arial" w:hAnsi="Arial" w:cs="Arial"/>
                <w:b/>
                <w:sz w:val="18"/>
                <w:szCs w:val="18"/>
              </w:rPr>
            </w:pPr>
          </w:p>
        </w:tc>
        <w:tc>
          <w:tcPr>
            <w:tcW w:w="1134" w:type="dxa"/>
            <w:tcBorders>
              <w:top w:val="single" w:sz="4" w:space="0" w:color="auto"/>
              <w:bottom w:val="single" w:sz="4" w:space="0" w:color="auto"/>
            </w:tcBorders>
            <w:shd w:val="clear" w:color="auto" w:fill="C6D9F1" w:themeFill="text2" w:themeFillTint="33"/>
            <w:vAlign w:val="center"/>
          </w:tcPr>
          <w:p w14:paraId="0D1B66A4" w14:textId="77777777" w:rsidR="00836EFC" w:rsidRPr="00276A2C" w:rsidRDefault="00836EFC" w:rsidP="001C476E">
            <w:pPr>
              <w:jc w:val="center"/>
              <w:rPr>
                <w:rFonts w:ascii="Arial" w:hAnsi="Arial" w:cs="Arial"/>
                <w:b/>
                <w:sz w:val="18"/>
                <w:szCs w:val="18"/>
              </w:rPr>
            </w:pPr>
          </w:p>
        </w:tc>
        <w:tc>
          <w:tcPr>
            <w:tcW w:w="1134" w:type="dxa"/>
            <w:tcBorders>
              <w:top w:val="single" w:sz="4" w:space="0" w:color="auto"/>
              <w:bottom w:val="single" w:sz="4" w:space="0" w:color="auto"/>
            </w:tcBorders>
            <w:shd w:val="clear" w:color="auto" w:fill="C6D9F1" w:themeFill="text2" w:themeFillTint="33"/>
            <w:vAlign w:val="center"/>
          </w:tcPr>
          <w:p w14:paraId="6F3D470A" w14:textId="77777777" w:rsidR="00836EFC" w:rsidRPr="00276A2C" w:rsidRDefault="00836EFC" w:rsidP="001C476E">
            <w:pPr>
              <w:jc w:val="center"/>
              <w:rPr>
                <w:rFonts w:ascii="Arial" w:hAnsi="Arial" w:cs="Arial"/>
                <w:b/>
                <w:sz w:val="18"/>
                <w:szCs w:val="18"/>
              </w:rPr>
            </w:pPr>
          </w:p>
        </w:tc>
      </w:tr>
      <w:tr w:rsidR="006467EC" w14:paraId="213E6BEE" w14:textId="77777777" w:rsidTr="001C476E">
        <w:trPr>
          <w:jc w:val="center"/>
        </w:trPr>
        <w:tc>
          <w:tcPr>
            <w:tcW w:w="1585" w:type="dxa"/>
            <w:tcBorders>
              <w:top w:val="single" w:sz="4" w:space="0" w:color="auto"/>
              <w:bottom w:val="single" w:sz="4" w:space="0" w:color="auto"/>
            </w:tcBorders>
          </w:tcPr>
          <w:p w14:paraId="1CBE2D32" w14:textId="77777777" w:rsidR="006467EC" w:rsidRDefault="006467EC" w:rsidP="001C476E">
            <w:pPr>
              <w:jc w:val="center"/>
              <w:rPr>
                <w:rFonts w:ascii="Arial" w:hAnsi="Arial" w:cs="Arial"/>
                <w:sz w:val="18"/>
                <w:szCs w:val="18"/>
              </w:rPr>
            </w:pPr>
            <w:r>
              <w:rPr>
                <w:rFonts w:ascii="Arial" w:hAnsi="Arial" w:cs="Arial"/>
                <w:sz w:val="18"/>
                <w:szCs w:val="18"/>
              </w:rPr>
              <w:t>E001</w:t>
            </w:r>
          </w:p>
        </w:tc>
        <w:tc>
          <w:tcPr>
            <w:tcW w:w="1181" w:type="dxa"/>
            <w:tcBorders>
              <w:top w:val="single" w:sz="4" w:space="0" w:color="auto"/>
              <w:bottom w:val="single" w:sz="4" w:space="0" w:color="auto"/>
            </w:tcBorders>
          </w:tcPr>
          <w:p w14:paraId="46D89A99" w14:textId="77777777" w:rsidR="006467EC" w:rsidRDefault="006467EC" w:rsidP="001C476E">
            <w:pPr>
              <w:jc w:val="center"/>
              <w:rPr>
                <w:rFonts w:ascii="Arial" w:hAnsi="Arial" w:cs="Arial"/>
                <w:sz w:val="18"/>
                <w:szCs w:val="18"/>
              </w:rPr>
            </w:pPr>
            <w:r>
              <w:rPr>
                <w:rFonts w:ascii="Arial" w:hAnsi="Arial" w:cs="Arial"/>
                <w:sz w:val="18"/>
                <w:szCs w:val="18"/>
              </w:rPr>
              <w:t>10</w:t>
            </w:r>
          </w:p>
        </w:tc>
        <w:tc>
          <w:tcPr>
            <w:tcW w:w="1134" w:type="dxa"/>
            <w:tcBorders>
              <w:top w:val="single" w:sz="4" w:space="0" w:color="auto"/>
              <w:bottom w:val="single" w:sz="4" w:space="0" w:color="auto"/>
            </w:tcBorders>
          </w:tcPr>
          <w:p w14:paraId="7EAFCBB3"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34" w:type="dxa"/>
            <w:tcBorders>
              <w:top w:val="single" w:sz="4" w:space="0" w:color="auto"/>
              <w:bottom w:val="single" w:sz="4" w:space="0" w:color="auto"/>
            </w:tcBorders>
          </w:tcPr>
          <w:p w14:paraId="3926965A" w14:textId="77777777" w:rsidR="006467EC" w:rsidRDefault="006467EC" w:rsidP="001C476E">
            <w:pPr>
              <w:jc w:val="center"/>
              <w:rPr>
                <w:rFonts w:ascii="Arial" w:hAnsi="Arial" w:cs="Arial"/>
                <w:sz w:val="18"/>
                <w:szCs w:val="18"/>
              </w:rPr>
            </w:pPr>
            <w:r>
              <w:rPr>
                <w:rFonts w:ascii="Arial" w:hAnsi="Arial" w:cs="Arial"/>
                <w:sz w:val="18"/>
                <w:szCs w:val="18"/>
              </w:rPr>
              <w:t>-</w:t>
            </w:r>
          </w:p>
        </w:tc>
        <w:tc>
          <w:tcPr>
            <w:tcW w:w="1134" w:type="dxa"/>
            <w:tcBorders>
              <w:top w:val="single" w:sz="4" w:space="0" w:color="auto"/>
              <w:bottom w:val="single" w:sz="4" w:space="0" w:color="auto"/>
            </w:tcBorders>
          </w:tcPr>
          <w:p w14:paraId="1862CC25" w14:textId="77777777" w:rsidR="006467EC" w:rsidRDefault="006467EC" w:rsidP="001C476E">
            <w:pPr>
              <w:jc w:val="center"/>
              <w:rPr>
                <w:rFonts w:ascii="Arial" w:hAnsi="Arial" w:cs="Arial"/>
                <w:sz w:val="18"/>
                <w:szCs w:val="18"/>
              </w:rPr>
            </w:pPr>
            <w:r>
              <w:rPr>
                <w:rFonts w:ascii="Arial" w:hAnsi="Arial" w:cs="Arial"/>
                <w:sz w:val="18"/>
                <w:szCs w:val="18"/>
              </w:rPr>
              <w:t>9</w:t>
            </w:r>
          </w:p>
        </w:tc>
      </w:tr>
      <w:tr w:rsidR="006467EC" w14:paraId="38463C42" w14:textId="77777777" w:rsidTr="001C476E">
        <w:trPr>
          <w:jc w:val="center"/>
        </w:trPr>
        <w:tc>
          <w:tcPr>
            <w:tcW w:w="1585" w:type="dxa"/>
            <w:tcBorders>
              <w:top w:val="single" w:sz="4" w:space="0" w:color="auto"/>
              <w:bottom w:val="single" w:sz="4" w:space="0" w:color="auto"/>
            </w:tcBorders>
          </w:tcPr>
          <w:p w14:paraId="72BF3DAF" w14:textId="77777777" w:rsidR="006467EC" w:rsidRDefault="006467EC" w:rsidP="001C476E">
            <w:pPr>
              <w:jc w:val="center"/>
              <w:rPr>
                <w:rFonts w:ascii="Arial" w:hAnsi="Arial" w:cs="Arial"/>
                <w:sz w:val="18"/>
                <w:szCs w:val="18"/>
              </w:rPr>
            </w:pPr>
            <w:r>
              <w:rPr>
                <w:rFonts w:ascii="Arial" w:hAnsi="Arial" w:cs="Arial"/>
                <w:sz w:val="18"/>
                <w:szCs w:val="18"/>
              </w:rPr>
              <w:t>E003</w:t>
            </w:r>
          </w:p>
        </w:tc>
        <w:tc>
          <w:tcPr>
            <w:tcW w:w="1181" w:type="dxa"/>
            <w:tcBorders>
              <w:top w:val="single" w:sz="4" w:space="0" w:color="auto"/>
              <w:bottom w:val="single" w:sz="4" w:space="0" w:color="auto"/>
            </w:tcBorders>
          </w:tcPr>
          <w:p w14:paraId="2DAE5391" w14:textId="77777777" w:rsidR="006467EC" w:rsidRDefault="006467EC" w:rsidP="001C476E">
            <w:pPr>
              <w:jc w:val="center"/>
              <w:rPr>
                <w:rFonts w:ascii="Arial" w:hAnsi="Arial" w:cs="Arial"/>
                <w:sz w:val="18"/>
                <w:szCs w:val="18"/>
              </w:rPr>
            </w:pPr>
            <w:r>
              <w:rPr>
                <w:rFonts w:ascii="Arial" w:hAnsi="Arial" w:cs="Arial"/>
                <w:sz w:val="18"/>
                <w:szCs w:val="18"/>
              </w:rPr>
              <w:t>10</w:t>
            </w:r>
          </w:p>
        </w:tc>
        <w:tc>
          <w:tcPr>
            <w:tcW w:w="1134" w:type="dxa"/>
            <w:tcBorders>
              <w:top w:val="single" w:sz="4" w:space="0" w:color="auto"/>
              <w:bottom w:val="single" w:sz="4" w:space="0" w:color="auto"/>
            </w:tcBorders>
          </w:tcPr>
          <w:p w14:paraId="13C8B839"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34" w:type="dxa"/>
            <w:tcBorders>
              <w:top w:val="single" w:sz="4" w:space="0" w:color="auto"/>
              <w:bottom w:val="single" w:sz="4" w:space="0" w:color="auto"/>
            </w:tcBorders>
          </w:tcPr>
          <w:p w14:paraId="16500E51"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34" w:type="dxa"/>
            <w:tcBorders>
              <w:top w:val="single" w:sz="4" w:space="0" w:color="auto"/>
              <w:bottom w:val="single" w:sz="4" w:space="0" w:color="auto"/>
            </w:tcBorders>
          </w:tcPr>
          <w:p w14:paraId="18420854" w14:textId="77777777" w:rsidR="006467EC" w:rsidRDefault="006467EC" w:rsidP="001C476E">
            <w:pPr>
              <w:jc w:val="center"/>
              <w:rPr>
                <w:rFonts w:ascii="Arial" w:hAnsi="Arial" w:cs="Arial"/>
                <w:sz w:val="18"/>
                <w:szCs w:val="18"/>
              </w:rPr>
            </w:pPr>
            <w:r>
              <w:rPr>
                <w:rFonts w:ascii="Arial" w:hAnsi="Arial" w:cs="Arial"/>
                <w:sz w:val="18"/>
                <w:szCs w:val="18"/>
              </w:rPr>
              <w:t>8</w:t>
            </w:r>
          </w:p>
        </w:tc>
      </w:tr>
      <w:tr w:rsidR="006467EC" w14:paraId="78F5BF9D" w14:textId="77777777" w:rsidTr="001C476E">
        <w:trPr>
          <w:jc w:val="center"/>
        </w:trPr>
        <w:tc>
          <w:tcPr>
            <w:tcW w:w="1585" w:type="dxa"/>
            <w:tcBorders>
              <w:top w:val="single" w:sz="4" w:space="0" w:color="auto"/>
              <w:bottom w:val="single" w:sz="4" w:space="0" w:color="auto"/>
            </w:tcBorders>
          </w:tcPr>
          <w:p w14:paraId="79827D39" w14:textId="77777777" w:rsidR="006467EC" w:rsidRDefault="006467EC" w:rsidP="001C476E">
            <w:pPr>
              <w:jc w:val="center"/>
              <w:rPr>
                <w:rFonts w:ascii="Arial" w:hAnsi="Arial" w:cs="Arial"/>
                <w:sz w:val="18"/>
                <w:szCs w:val="18"/>
              </w:rPr>
            </w:pPr>
            <w:r>
              <w:rPr>
                <w:rFonts w:ascii="Arial" w:hAnsi="Arial" w:cs="Arial"/>
                <w:sz w:val="18"/>
                <w:szCs w:val="18"/>
              </w:rPr>
              <w:t>E004</w:t>
            </w:r>
          </w:p>
        </w:tc>
        <w:tc>
          <w:tcPr>
            <w:tcW w:w="1181" w:type="dxa"/>
            <w:tcBorders>
              <w:top w:val="single" w:sz="4" w:space="0" w:color="auto"/>
              <w:bottom w:val="single" w:sz="4" w:space="0" w:color="auto"/>
            </w:tcBorders>
          </w:tcPr>
          <w:p w14:paraId="1E0AFE54" w14:textId="77777777" w:rsidR="006467EC" w:rsidRDefault="006467EC" w:rsidP="001C476E">
            <w:pPr>
              <w:jc w:val="center"/>
              <w:rPr>
                <w:rFonts w:ascii="Arial" w:hAnsi="Arial" w:cs="Arial"/>
                <w:sz w:val="18"/>
                <w:szCs w:val="18"/>
              </w:rPr>
            </w:pPr>
            <w:r>
              <w:rPr>
                <w:rFonts w:ascii="Arial" w:hAnsi="Arial" w:cs="Arial"/>
                <w:sz w:val="18"/>
                <w:szCs w:val="18"/>
              </w:rPr>
              <w:t>21</w:t>
            </w:r>
          </w:p>
        </w:tc>
        <w:tc>
          <w:tcPr>
            <w:tcW w:w="1134" w:type="dxa"/>
            <w:tcBorders>
              <w:top w:val="single" w:sz="4" w:space="0" w:color="auto"/>
              <w:bottom w:val="single" w:sz="4" w:space="0" w:color="auto"/>
            </w:tcBorders>
          </w:tcPr>
          <w:p w14:paraId="26CB917E"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34" w:type="dxa"/>
            <w:tcBorders>
              <w:top w:val="single" w:sz="4" w:space="0" w:color="auto"/>
              <w:bottom w:val="single" w:sz="4" w:space="0" w:color="auto"/>
            </w:tcBorders>
          </w:tcPr>
          <w:p w14:paraId="6A99525B" w14:textId="77777777" w:rsidR="006467EC" w:rsidRDefault="006467EC" w:rsidP="001C476E">
            <w:pPr>
              <w:jc w:val="center"/>
              <w:rPr>
                <w:rFonts w:ascii="Arial" w:hAnsi="Arial" w:cs="Arial"/>
                <w:sz w:val="18"/>
                <w:szCs w:val="18"/>
              </w:rPr>
            </w:pPr>
            <w:r>
              <w:rPr>
                <w:rFonts w:ascii="Arial" w:hAnsi="Arial" w:cs="Arial"/>
                <w:sz w:val="18"/>
                <w:szCs w:val="18"/>
              </w:rPr>
              <w:t>-</w:t>
            </w:r>
          </w:p>
        </w:tc>
        <w:tc>
          <w:tcPr>
            <w:tcW w:w="1134" w:type="dxa"/>
            <w:tcBorders>
              <w:top w:val="single" w:sz="4" w:space="0" w:color="auto"/>
              <w:bottom w:val="single" w:sz="4" w:space="0" w:color="auto"/>
            </w:tcBorders>
          </w:tcPr>
          <w:p w14:paraId="16F9671F" w14:textId="77777777" w:rsidR="006467EC" w:rsidRDefault="006467EC" w:rsidP="001C476E">
            <w:pPr>
              <w:jc w:val="center"/>
              <w:rPr>
                <w:rFonts w:ascii="Arial" w:hAnsi="Arial" w:cs="Arial"/>
                <w:sz w:val="18"/>
                <w:szCs w:val="18"/>
              </w:rPr>
            </w:pPr>
            <w:r>
              <w:rPr>
                <w:rFonts w:ascii="Arial" w:hAnsi="Arial" w:cs="Arial"/>
                <w:sz w:val="18"/>
                <w:szCs w:val="18"/>
              </w:rPr>
              <w:t>20</w:t>
            </w:r>
          </w:p>
        </w:tc>
      </w:tr>
      <w:tr w:rsidR="006467EC" w14:paraId="0D394494" w14:textId="77777777" w:rsidTr="001C476E">
        <w:trPr>
          <w:jc w:val="center"/>
        </w:trPr>
        <w:tc>
          <w:tcPr>
            <w:tcW w:w="1585" w:type="dxa"/>
            <w:tcBorders>
              <w:top w:val="single" w:sz="4" w:space="0" w:color="auto"/>
              <w:bottom w:val="single" w:sz="4" w:space="0" w:color="auto"/>
            </w:tcBorders>
          </w:tcPr>
          <w:p w14:paraId="06C4E273" w14:textId="77777777" w:rsidR="006467EC" w:rsidRDefault="006467EC" w:rsidP="001C476E">
            <w:pPr>
              <w:jc w:val="center"/>
              <w:rPr>
                <w:rFonts w:ascii="Arial" w:hAnsi="Arial" w:cs="Arial"/>
                <w:sz w:val="18"/>
                <w:szCs w:val="18"/>
              </w:rPr>
            </w:pPr>
            <w:r>
              <w:rPr>
                <w:rFonts w:ascii="Arial" w:hAnsi="Arial" w:cs="Arial"/>
                <w:sz w:val="18"/>
                <w:szCs w:val="18"/>
              </w:rPr>
              <w:t>E005</w:t>
            </w:r>
          </w:p>
        </w:tc>
        <w:tc>
          <w:tcPr>
            <w:tcW w:w="1181" w:type="dxa"/>
            <w:tcBorders>
              <w:top w:val="single" w:sz="4" w:space="0" w:color="auto"/>
              <w:bottom w:val="single" w:sz="4" w:space="0" w:color="auto"/>
            </w:tcBorders>
          </w:tcPr>
          <w:p w14:paraId="4A30055B" w14:textId="77777777" w:rsidR="006467EC" w:rsidRDefault="006467EC" w:rsidP="001C476E">
            <w:pPr>
              <w:jc w:val="center"/>
              <w:rPr>
                <w:rFonts w:ascii="Arial" w:hAnsi="Arial" w:cs="Arial"/>
                <w:sz w:val="18"/>
                <w:szCs w:val="18"/>
              </w:rPr>
            </w:pPr>
            <w:r>
              <w:rPr>
                <w:rFonts w:ascii="Arial" w:hAnsi="Arial" w:cs="Arial"/>
                <w:sz w:val="18"/>
                <w:szCs w:val="18"/>
              </w:rPr>
              <w:t>25</w:t>
            </w:r>
          </w:p>
        </w:tc>
        <w:tc>
          <w:tcPr>
            <w:tcW w:w="1134" w:type="dxa"/>
            <w:tcBorders>
              <w:top w:val="single" w:sz="4" w:space="0" w:color="auto"/>
              <w:bottom w:val="single" w:sz="4" w:space="0" w:color="auto"/>
            </w:tcBorders>
          </w:tcPr>
          <w:p w14:paraId="2F4A5B03" w14:textId="77777777" w:rsidR="006467EC" w:rsidRDefault="006467EC" w:rsidP="001C476E">
            <w:pPr>
              <w:jc w:val="center"/>
              <w:rPr>
                <w:rFonts w:ascii="Arial" w:hAnsi="Arial" w:cs="Arial"/>
                <w:sz w:val="18"/>
                <w:szCs w:val="18"/>
              </w:rPr>
            </w:pPr>
            <w:r>
              <w:rPr>
                <w:rFonts w:ascii="Arial" w:hAnsi="Arial" w:cs="Arial"/>
                <w:sz w:val="18"/>
                <w:szCs w:val="18"/>
              </w:rPr>
              <w:t>8</w:t>
            </w:r>
          </w:p>
        </w:tc>
        <w:tc>
          <w:tcPr>
            <w:tcW w:w="1134" w:type="dxa"/>
            <w:tcBorders>
              <w:top w:val="single" w:sz="4" w:space="0" w:color="auto"/>
              <w:bottom w:val="single" w:sz="4" w:space="0" w:color="auto"/>
            </w:tcBorders>
          </w:tcPr>
          <w:p w14:paraId="52924B98"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34" w:type="dxa"/>
            <w:tcBorders>
              <w:top w:val="single" w:sz="4" w:space="0" w:color="auto"/>
              <w:bottom w:val="single" w:sz="4" w:space="0" w:color="auto"/>
            </w:tcBorders>
          </w:tcPr>
          <w:p w14:paraId="516AE753" w14:textId="77777777" w:rsidR="006467EC" w:rsidRDefault="006467EC" w:rsidP="001C476E">
            <w:pPr>
              <w:jc w:val="center"/>
              <w:rPr>
                <w:rFonts w:ascii="Arial" w:hAnsi="Arial" w:cs="Arial"/>
                <w:sz w:val="18"/>
                <w:szCs w:val="18"/>
              </w:rPr>
            </w:pPr>
            <w:r>
              <w:rPr>
                <w:rFonts w:ascii="Arial" w:hAnsi="Arial" w:cs="Arial"/>
                <w:sz w:val="18"/>
                <w:szCs w:val="18"/>
              </w:rPr>
              <w:t>16</w:t>
            </w:r>
          </w:p>
        </w:tc>
      </w:tr>
      <w:tr w:rsidR="006467EC" w14:paraId="6249B52D" w14:textId="77777777" w:rsidTr="001C476E">
        <w:trPr>
          <w:jc w:val="center"/>
        </w:trPr>
        <w:tc>
          <w:tcPr>
            <w:tcW w:w="1585" w:type="dxa"/>
            <w:tcBorders>
              <w:top w:val="single" w:sz="4" w:space="0" w:color="auto"/>
              <w:bottom w:val="single" w:sz="4" w:space="0" w:color="auto"/>
            </w:tcBorders>
          </w:tcPr>
          <w:p w14:paraId="6908AB0B" w14:textId="77777777" w:rsidR="006467EC" w:rsidRDefault="006467EC" w:rsidP="001C476E">
            <w:pPr>
              <w:jc w:val="center"/>
              <w:rPr>
                <w:rFonts w:ascii="Arial" w:hAnsi="Arial" w:cs="Arial"/>
                <w:sz w:val="18"/>
                <w:szCs w:val="18"/>
              </w:rPr>
            </w:pPr>
            <w:r>
              <w:rPr>
                <w:rFonts w:ascii="Arial" w:hAnsi="Arial" w:cs="Arial"/>
                <w:sz w:val="18"/>
                <w:szCs w:val="18"/>
              </w:rPr>
              <w:t>E010</w:t>
            </w:r>
          </w:p>
        </w:tc>
        <w:tc>
          <w:tcPr>
            <w:tcW w:w="1181" w:type="dxa"/>
            <w:tcBorders>
              <w:top w:val="single" w:sz="4" w:space="0" w:color="auto"/>
              <w:bottom w:val="single" w:sz="4" w:space="0" w:color="auto"/>
            </w:tcBorders>
          </w:tcPr>
          <w:p w14:paraId="0C96B791" w14:textId="77777777" w:rsidR="006467EC" w:rsidRDefault="006467EC" w:rsidP="001C476E">
            <w:pPr>
              <w:jc w:val="center"/>
              <w:rPr>
                <w:rFonts w:ascii="Arial" w:hAnsi="Arial" w:cs="Arial"/>
                <w:sz w:val="18"/>
                <w:szCs w:val="18"/>
              </w:rPr>
            </w:pPr>
            <w:r>
              <w:rPr>
                <w:rFonts w:ascii="Arial" w:hAnsi="Arial" w:cs="Arial"/>
                <w:sz w:val="18"/>
                <w:szCs w:val="18"/>
              </w:rPr>
              <w:t>19</w:t>
            </w:r>
          </w:p>
        </w:tc>
        <w:tc>
          <w:tcPr>
            <w:tcW w:w="1134" w:type="dxa"/>
            <w:tcBorders>
              <w:top w:val="single" w:sz="4" w:space="0" w:color="auto"/>
              <w:bottom w:val="single" w:sz="4" w:space="0" w:color="auto"/>
            </w:tcBorders>
          </w:tcPr>
          <w:p w14:paraId="0D0CDEBD" w14:textId="77777777" w:rsidR="006467EC" w:rsidRDefault="006467EC" w:rsidP="001C476E">
            <w:pPr>
              <w:jc w:val="center"/>
              <w:rPr>
                <w:rFonts w:ascii="Arial" w:hAnsi="Arial" w:cs="Arial"/>
                <w:sz w:val="18"/>
                <w:szCs w:val="18"/>
              </w:rPr>
            </w:pPr>
            <w:r>
              <w:rPr>
                <w:rFonts w:ascii="Arial" w:hAnsi="Arial" w:cs="Arial"/>
                <w:sz w:val="18"/>
                <w:szCs w:val="18"/>
              </w:rPr>
              <w:t>-</w:t>
            </w:r>
          </w:p>
        </w:tc>
        <w:tc>
          <w:tcPr>
            <w:tcW w:w="1134" w:type="dxa"/>
            <w:tcBorders>
              <w:top w:val="single" w:sz="4" w:space="0" w:color="auto"/>
              <w:bottom w:val="single" w:sz="4" w:space="0" w:color="auto"/>
            </w:tcBorders>
          </w:tcPr>
          <w:p w14:paraId="41C9C0D1" w14:textId="77777777" w:rsidR="006467EC" w:rsidRDefault="006467EC" w:rsidP="001C476E">
            <w:pPr>
              <w:jc w:val="center"/>
              <w:rPr>
                <w:rFonts w:ascii="Arial" w:hAnsi="Arial" w:cs="Arial"/>
                <w:sz w:val="18"/>
                <w:szCs w:val="18"/>
              </w:rPr>
            </w:pPr>
            <w:r>
              <w:rPr>
                <w:rFonts w:ascii="Arial" w:hAnsi="Arial" w:cs="Arial"/>
                <w:sz w:val="18"/>
                <w:szCs w:val="18"/>
              </w:rPr>
              <w:t>3</w:t>
            </w:r>
          </w:p>
        </w:tc>
        <w:tc>
          <w:tcPr>
            <w:tcW w:w="1134" w:type="dxa"/>
            <w:tcBorders>
              <w:top w:val="single" w:sz="4" w:space="0" w:color="auto"/>
              <w:bottom w:val="single" w:sz="4" w:space="0" w:color="auto"/>
            </w:tcBorders>
          </w:tcPr>
          <w:p w14:paraId="73F6E8B1" w14:textId="77777777" w:rsidR="006467EC" w:rsidRDefault="006467EC" w:rsidP="001C476E">
            <w:pPr>
              <w:jc w:val="center"/>
              <w:rPr>
                <w:rFonts w:ascii="Arial" w:hAnsi="Arial" w:cs="Arial"/>
                <w:sz w:val="18"/>
                <w:szCs w:val="18"/>
              </w:rPr>
            </w:pPr>
            <w:r>
              <w:rPr>
                <w:rFonts w:ascii="Arial" w:hAnsi="Arial" w:cs="Arial"/>
                <w:sz w:val="18"/>
                <w:szCs w:val="18"/>
              </w:rPr>
              <w:t>16</w:t>
            </w:r>
          </w:p>
        </w:tc>
      </w:tr>
      <w:tr w:rsidR="006467EC" w14:paraId="071CFB96" w14:textId="77777777" w:rsidTr="001C476E">
        <w:trPr>
          <w:jc w:val="center"/>
        </w:trPr>
        <w:tc>
          <w:tcPr>
            <w:tcW w:w="1585" w:type="dxa"/>
            <w:tcBorders>
              <w:top w:val="single" w:sz="4" w:space="0" w:color="auto"/>
              <w:bottom w:val="single" w:sz="4" w:space="0" w:color="auto"/>
            </w:tcBorders>
            <w:shd w:val="clear" w:color="auto" w:fill="auto"/>
          </w:tcPr>
          <w:p w14:paraId="40B86853" w14:textId="77777777" w:rsidR="006467EC" w:rsidRPr="00276A2C" w:rsidRDefault="006467EC" w:rsidP="001C476E">
            <w:pPr>
              <w:jc w:val="both"/>
              <w:rPr>
                <w:rFonts w:ascii="Arial" w:hAnsi="Arial" w:cs="Arial"/>
                <w:b/>
                <w:sz w:val="18"/>
                <w:szCs w:val="18"/>
              </w:rPr>
            </w:pPr>
            <w:r>
              <w:rPr>
                <w:rFonts w:ascii="Arial" w:hAnsi="Arial" w:cs="Arial"/>
                <w:b/>
                <w:sz w:val="18"/>
                <w:szCs w:val="18"/>
              </w:rPr>
              <w:t>Suma t</w:t>
            </w:r>
            <w:r w:rsidRPr="00276A2C">
              <w:rPr>
                <w:rFonts w:ascii="Arial" w:hAnsi="Arial" w:cs="Arial"/>
                <w:b/>
                <w:sz w:val="18"/>
                <w:szCs w:val="18"/>
              </w:rPr>
              <w:t xml:space="preserve">otal </w:t>
            </w:r>
            <w:r>
              <w:rPr>
                <w:rFonts w:ascii="Arial" w:hAnsi="Arial" w:cs="Arial"/>
                <w:b/>
                <w:sz w:val="18"/>
                <w:szCs w:val="18"/>
              </w:rPr>
              <w:t>d</w:t>
            </w:r>
            <w:r w:rsidRPr="00276A2C">
              <w:rPr>
                <w:rFonts w:ascii="Arial" w:hAnsi="Arial" w:cs="Arial"/>
                <w:b/>
                <w:sz w:val="18"/>
                <w:szCs w:val="18"/>
              </w:rPr>
              <w:t>e Objetivos</w:t>
            </w:r>
          </w:p>
        </w:tc>
        <w:tc>
          <w:tcPr>
            <w:tcW w:w="1181" w:type="dxa"/>
            <w:tcBorders>
              <w:top w:val="single" w:sz="4" w:space="0" w:color="auto"/>
              <w:bottom w:val="single" w:sz="4" w:space="0" w:color="auto"/>
            </w:tcBorders>
            <w:shd w:val="clear" w:color="auto" w:fill="auto"/>
          </w:tcPr>
          <w:p w14:paraId="7D86FDFB"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85</w:t>
            </w:r>
          </w:p>
        </w:tc>
        <w:tc>
          <w:tcPr>
            <w:tcW w:w="1134" w:type="dxa"/>
            <w:tcBorders>
              <w:top w:val="single" w:sz="4" w:space="0" w:color="auto"/>
              <w:bottom w:val="single" w:sz="4" w:space="0" w:color="auto"/>
            </w:tcBorders>
            <w:shd w:val="clear" w:color="auto" w:fill="auto"/>
          </w:tcPr>
          <w:p w14:paraId="3ECA917A"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11</w:t>
            </w:r>
          </w:p>
        </w:tc>
        <w:tc>
          <w:tcPr>
            <w:tcW w:w="1134" w:type="dxa"/>
            <w:tcBorders>
              <w:top w:val="single" w:sz="4" w:space="0" w:color="auto"/>
              <w:bottom w:val="single" w:sz="4" w:space="0" w:color="auto"/>
            </w:tcBorders>
            <w:shd w:val="clear" w:color="auto" w:fill="auto"/>
          </w:tcPr>
          <w:p w14:paraId="7C3BC291"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5</w:t>
            </w:r>
          </w:p>
        </w:tc>
        <w:tc>
          <w:tcPr>
            <w:tcW w:w="1134" w:type="dxa"/>
            <w:tcBorders>
              <w:top w:val="single" w:sz="4" w:space="0" w:color="auto"/>
              <w:bottom w:val="single" w:sz="4" w:space="0" w:color="auto"/>
            </w:tcBorders>
            <w:shd w:val="clear" w:color="auto" w:fill="auto"/>
          </w:tcPr>
          <w:p w14:paraId="1BA43F4C"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69</w:t>
            </w:r>
          </w:p>
        </w:tc>
      </w:tr>
      <w:tr w:rsidR="006467EC" w14:paraId="72216BF5" w14:textId="77777777" w:rsidTr="001C476E">
        <w:trPr>
          <w:jc w:val="center"/>
        </w:trPr>
        <w:tc>
          <w:tcPr>
            <w:tcW w:w="6168" w:type="dxa"/>
            <w:gridSpan w:val="5"/>
            <w:tcBorders>
              <w:top w:val="single" w:sz="4" w:space="0" w:color="auto"/>
              <w:bottom w:val="nil"/>
            </w:tcBorders>
            <w:shd w:val="clear" w:color="auto" w:fill="FFFFFF" w:themeFill="background1"/>
          </w:tcPr>
          <w:p w14:paraId="7DEC6D13" w14:textId="77777777" w:rsidR="006467EC" w:rsidRPr="00192585" w:rsidRDefault="006467EC" w:rsidP="001C476E">
            <w:pPr>
              <w:jc w:val="both"/>
              <w:rPr>
                <w:rFonts w:ascii="Arial" w:hAnsi="Arial" w:cs="Arial"/>
                <w:b/>
                <w:sz w:val="14"/>
                <w:szCs w:val="14"/>
              </w:rPr>
            </w:pPr>
            <w:r w:rsidRPr="00192585">
              <w:rPr>
                <w:rFonts w:ascii="Arial" w:hAnsi="Arial" w:cs="Arial"/>
                <w:b/>
                <w:sz w:val="14"/>
                <w:szCs w:val="14"/>
              </w:rPr>
              <w:t xml:space="preserve">Fuente: </w:t>
            </w:r>
            <w:r w:rsidRPr="00192585">
              <w:rPr>
                <w:rFonts w:ascii="Arial" w:hAnsi="Arial" w:cs="Arial"/>
                <w:bCs/>
                <w:sz w:val="14"/>
                <w:szCs w:val="14"/>
              </w:rPr>
              <w:t>Elaborado por la ASEQROO, con base en la</w:t>
            </w:r>
            <w:r>
              <w:rPr>
                <w:rFonts w:ascii="Arial" w:hAnsi="Arial" w:cs="Arial"/>
                <w:bCs/>
                <w:sz w:val="14"/>
                <w:szCs w:val="14"/>
              </w:rPr>
              <w:t>s MIR</w:t>
            </w:r>
            <w:r w:rsidRPr="00192585">
              <w:rPr>
                <w:rFonts w:ascii="Arial" w:hAnsi="Arial" w:cs="Arial"/>
                <w:bCs/>
                <w:sz w:val="14"/>
                <w:szCs w:val="14"/>
              </w:rPr>
              <w:t xml:space="preserve"> proporcionada</w:t>
            </w:r>
            <w:r>
              <w:rPr>
                <w:rFonts w:ascii="Arial" w:hAnsi="Arial" w:cs="Arial"/>
                <w:bCs/>
                <w:sz w:val="14"/>
                <w:szCs w:val="14"/>
              </w:rPr>
              <w:t>s</w:t>
            </w:r>
            <w:r w:rsidRPr="00192585">
              <w:rPr>
                <w:rFonts w:ascii="Arial" w:hAnsi="Arial" w:cs="Arial"/>
                <w:bCs/>
                <w:sz w:val="14"/>
                <w:szCs w:val="14"/>
              </w:rPr>
              <w:t xml:space="preserve"> por el H. Ayuntamiento del municipio de Felip</w:t>
            </w:r>
            <w:r>
              <w:rPr>
                <w:rFonts w:ascii="Arial" w:hAnsi="Arial" w:cs="Arial"/>
                <w:bCs/>
                <w:sz w:val="14"/>
                <w:szCs w:val="14"/>
              </w:rPr>
              <w:t>e Carrillo Puerto, c</w:t>
            </w:r>
            <w:r w:rsidRPr="00192585">
              <w:rPr>
                <w:rFonts w:ascii="Arial" w:hAnsi="Arial" w:cs="Arial"/>
                <w:bCs/>
                <w:sz w:val="14"/>
                <w:szCs w:val="14"/>
              </w:rPr>
              <w:t xml:space="preserve">orrespondiente </w:t>
            </w:r>
            <w:r>
              <w:rPr>
                <w:rFonts w:ascii="Arial" w:hAnsi="Arial" w:cs="Arial"/>
                <w:bCs/>
                <w:sz w:val="14"/>
                <w:szCs w:val="14"/>
              </w:rPr>
              <w:t>al</w:t>
            </w:r>
            <w:r w:rsidRPr="00192585">
              <w:rPr>
                <w:rFonts w:ascii="Arial" w:hAnsi="Arial" w:cs="Arial"/>
                <w:bCs/>
                <w:sz w:val="14"/>
                <w:szCs w:val="14"/>
              </w:rPr>
              <w:t xml:space="preserve"> ejercicio fiscal 2020</w:t>
            </w:r>
            <w:r>
              <w:rPr>
                <w:rFonts w:ascii="Arial" w:hAnsi="Arial" w:cs="Arial"/>
                <w:bCs/>
                <w:sz w:val="14"/>
                <w:szCs w:val="14"/>
              </w:rPr>
              <w:t>.</w:t>
            </w:r>
          </w:p>
        </w:tc>
      </w:tr>
    </w:tbl>
    <w:p w14:paraId="00630698" w14:textId="77777777" w:rsidR="00836EFC" w:rsidRDefault="00836EFC" w:rsidP="005039E9">
      <w:pPr>
        <w:spacing w:after="0"/>
        <w:jc w:val="both"/>
        <w:rPr>
          <w:rFonts w:ascii="Arial" w:hAnsi="Arial" w:cs="Arial"/>
          <w:sz w:val="24"/>
          <w:szCs w:val="24"/>
        </w:rPr>
      </w:pPr>
    </w:p>
    <w:p w14:paraId="35012EA1" w14:textId="77777777" w:rsidR="00555101" w:rsidRDefault="00555101" w:rsidP="005039E9">
      <w:pPr>
        <w:spacing w:after="0"/>
        <w:jc w:val="both"/>
        <w:rPr>
          <w:rFonts w:ascii="Arial" w:hAnsi="Arial" w:cs="Arial"/>
          <w:sz w:val="24"/>
          <w:szCs w:val="24"/>
        </w:rPr>
      </w:pPr>
    </w:p>
    <w:p w14:paraId="4B79DF84" w14:textId="670BA4D4" w:rsidR="00E415C2" w:rsidRDefault="006467EC" w:rsidP="005039E9">
      <w:pPr>
        <w:spacing w:after="0"/>
        <w:jc w:val="both"/>
        <w:rPr>
          <w:rFonts w:ascii="Arial" w:hAnsi="Arial" w:cs="Arial"/>
          <w:sz w:val="24"/>
          <w:szCs w:val="24"/>
        </w:rPr>
      </w:pPr>
      <w:r w:rsidRPr="00E415C2">
        <w:rPr>
          <w:rFonts w:ascii="Arial" w:hAnsi="Arial" w:cs="Arial"/>
          <w:sz w:val="24"/>
          <w:szCs w:val="24"/>
        </w:rPr>
        <w:t>Con base en los resultados de la tabla 5, en relación al Resumen Narrativo se detectaron 16 objetivos a los que les resultó aplicables el lenguaje inclusivo, mismo que se presenta el porcentaje de su cumplimiento mediante la siguiente gráfica:</w:t>
      </w:r>
    </w:p>
    <w:p w14:paraId="4837C39F" w14:textId="4AD83C69" w:rsidR="00E415C2" w:rsidRDefault="00E415C2" w:rsidP="00E415C2">
      <w:pPr>
        <w:spacing w:after="0"/>
        <w:jc w:val="both"/>
        <w:rPr>
          <w:rFonts w:ascii="Arial" w:hAnsi="Arial"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1219"/>
        <w:gridCol w:w="1181"/>
        <w:gridCol w:w="1181"/>
        <w:gridCol w:w="1181"/>
        <w:gridCol w:w="675"/>
      </w:tblGrid>
      <w:tr w:rsidR="00E415C2" w14:paraId="3E4B746E" w14:textId="77777777" w:rsidTr="005039E9">
        <w:trPr>
          <w:trHeight w:val="454"/>
          <w:jc w:val="center"/>
        </w:trPr>
        <w:tc>
          <w:tcPr>
            <w:tcW w:w="7523" w:type="dxa"/>
            <w:gridSpan w:val="6"/>
          </w:tcPr>
          <w:p w14:paraId="782F0122" w14:textId="0DE107F3" w:rsidR="00E415C2" w:rsidRPr="00E415C2" w:rsidRDefault="00E415C2" w:rsidP="00874A7C">
            <w:pPr>
              <w:contextualSpacing/>
              <w:jc w:val="center"/>
              <w:rPr>
                <w:rFonts w:ascii="Arial" w:hAnsi="Arial" w:cs="Arial"/>
                <w:b/>
                <w:sz w:val="20"/>
                <w:szCs w:val="20"/>
              </w:rPr>
            </w:pPr>
            <w:r w:rsidRPr="00E415C2">
              <w:rPr>
                <w:rFonts w:ascii="Arial" w:hAnsi="Arial" w:cs="Arial"/>
                <w:b/>
                <w:sz w:val="20"/>
                <w:szCs w:val="20"/>
              </w:rPr>
              <w:lastRenderedPageBreak/>
              <w:t>Gráfica 6. Valoración del Lenguaje Incluyente en los Objetivos</w:t>
            </w:r>
          </w:p>
        </w:tc>
      </w:tr>
      <w:tr w:rsidR="00E415C2" w14:paraId="79538F70" w14:textId="77777777" w:rsidTr="005039E9">
        <w:trPr>
          <w:jc w:val="center"/>
        </w:trPr>
        <w:tc>
          <w:tcPr>
            <w:tcW w:w="7523" w:type="dxa"/>
            <w:gridSpan w:val="6"/>
          </w:tcPr>
          <w:p w14:paraId="4C15BF2A" w14:textId="11F8E0D7" w:rsidR="00E415C2" w:rsidRPr="00EE31FF" w:rsidRDefault="00E415C2" w:rsidP="005039E9">
            <w:pPr>
              <w:contextualSpacing/>
              <w:jc w:val="center"/>
              <w:rPr>
                <w:rFonts w:ascii="Arial" w:hAnsi="Arial" w:cs="Arial"/>
                <w:sz w:val="14"/>
              </w:rPr>
            </w:pPr>
            <w:r>
              <w:rPr>
                <w:noProof/>
              </w:rPr>
              <w:drawing>
                <wp:inline distT="0" distB="0" distL="0" distR="0" wp14:anchorId="13D64896" wp14:editId="59F9B390">
                  <wp:extent cx="4114800" cy="1685925"/>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6467EC" w14:paraId="3039C801" w14:textId="77777777" w:rsidTr="005039E9">
        <w:trPr>
          <w:jc w:val="center"/>
        </w:trPr>
        <w:tc>
          <w:tcPr>
            <w:tcW w:w="7523" w:type="dxa"/>
            <w:gridSpan w:val="6"/>
          </w:tcPr>
          <w:p w14:paraId="32ACF4D8" w14:textId="311C2352" w:rsidR="006467EC" w:rsidRDefault="006467EC" w:rsidP="00081F54">
            <w:pPr>
              <w:contextualSpacing/>
              <w:jc w:val="both"/>
              <w:rPr>
                <w:rFonts w:ascii="Arial" w:hAnsi="Arial" w:cs="Arial"/>
                <w:b/>
                <w:color w:val="000000" w:themeColor="text1"/>
              </w:rPr>
            </w:pPr>
            <w:r w:rsidRPr="00EE31FF">
              <w:rPr>
                <w:rFonts w:ascii="Arial" w:hAnsi="Arial" w:cs="Arial"/>
                <w:sz w:val="14"/>
              </w:rPr>
              <w:t xml:space="preserve">Fuente: Elaborado por la ASEQROO con base en el análisis </w:t>
            </w:r>
            <w:r>
              <w:rPr>
                <w:rFonts w:ascii="Arial" w:hAnsi="Arial" w:cs="Arial"/>
                <w:sz w:val="14"/>
              </w:rPr>
              <w:t>del Lenguaje Incluyente en los Objetivo de</w:t>
            </w:r>
            <w:r w:rsidRPr="00EE31FF">
              <w:rPr>
                <w:rFonts w:ascii="Arial" w:hAnsi="Arial" w:cs="Arial"/>
                <w:sz w:val="14"/>
              </w:rPr>
              <w:t xml:space="preserve"> las MIR de los Programas</w:t>
            </w:r>
            <w:r>
              <w:rPr>
                <w:rFonts w:ascii="Arial" w:hAnsi="Arial" w:cs="Arial"/>
                <w:sz w:val="14"/>
              </w:rPr>
              <w:t xml:space="preserve"> </w:t>
            </w:r>
            <w:r w:rsidRPr="00EE31FF">
              <w:rPr>
                <w:rFonts w:ascii="Arial" w:hAnsi="Arial" w:cs="Arial"/>
                <w:sz w:val="14"/>
              </w:rPr>
              <w:t>Presupuestarios del</w:t>
            </w:r>
            <w:r>
              <w:rPr>
                <w:rFonts w:ascii="Arial" w:hAnsi="Arial" w:cs="Arial"/>
                <w:sz w:val="14"/>
              </w:rPr>
              <w:t xml:space="preserve"> H. Ayuntamiento del municipio de Felipe Carrillo Puerto</w:t>
            </w:r>
            <w:r w:rsidRPr="00CB7DEF">
              <w:rPr>
                <w:rFonts w:ascii="Arial" w:hAnsi="Arial" w:cs="Arial"/>
                <w:sz w:val="14"/>
              </w:rPr>
              <w:t>.</w:t>
            </w:r>
          </w:p>
        </w:tc>
      </w:tr>
      <w:tr w:rsidR="006467EC" w14:paraId="7270B6E5"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404"/>
          <w:jc w:val="center"/>
        </w:trPr>
        <w:tc>
          <w:tcPr>
            <w:tcW w:w="6848" w:type="dxa"/>
            <w:gridSpan w:val="5"/>
            <w:tcBorders>
              <w:top w:val="nil"/>
              <w:left w:val="nil"/>
              <w:bottom w:val="single" w:sz="4" w:space="0" w:color="auto"/>
              <w:right w:val="nil"/>
            </w:tcBorders>
            <w:shd w:val="clear" w:color="auto" w:fill="auto"/>
            <w:vAlign w:val="center"/>
          </w:tcPr>
          <w:p w14:paraId="57ED00C0" w14:textId="77777777" w:rsidR="00836EFC" w:rsidRPr="000741A6" w:rsidRDefault="00836EFC" w:rsidP="001C476E">
            <w:pPr>
              <w:jc w:val="center"/>
              <w:rPr>
                <w:rFonts w:ascii="Arial" w:hAnsi="Arial" w:cs="Arial"/>
                <w:b/>
                <w:sz w:val="24"/>
                <w:szCs w:val="18"/>
              </w:rPr>
            </w:pPr>
          </w:p>
          <w:p w14:paraId="028D521B" w14:textId="2FF50278" w:rsidR="006467EC" w:rsidRDefault="006467EC" w:rsidP="001C476E">
            <w:pPr>
              <w:jc w:val="center"/>
              <w:rPr>
                <w:rFonts w:ascii="Arial" w:hAnsi="Arial" w:cs="Arial"/>
                <w:b/>
                <w:sz w:val="18"/>
                <w:szCs w:val="18"/>
              </w:rPr>
            </w:pPr>
            <w:r w:rsidRPr="00AD0A2A">
              <w:rPr>
                <w:rFonts w:ascii="Arial" w:hAnsi="Arial" w:cs="Arial"/>
                <w:b/>
                <w:sz w:val="18"/>
                <w:szCs w:val="18"/>
              </w:rPr>
              <w:t>Tabla 6.</w:t>
            </w:r>
            <w:r>
              <w:rPr>
                <w:rFonts w:ascii="Arial" w:hAnsi="Arial" w:cs="Arial"/>
                <w:b/>
                <w:sz w:val="18"/>
                <w:szCs w:val="18"/>
              </w:rPr>
              <w:t xml:space="preserve"> Revisión del lenguaje incluyente</w:t>
            </w:r>
            <w:r w:rsidRPr="00276A2C">
              <w:rPr>
                <w:rFonts w:ascii="Arial" w:hAnsi="Arial" w:cs="Arial"/>
                <w:b/>
                <w:sz w:val="18"/>
                <w:szCs w:val="18"/>
              </w:rPr>
              <w:t xml:space="preserve"> en </w:t>
            </w:r>
            <w:r>
              <w:rPr>
                <w:rFonts w:ascii="Arial" w:hAnsi="Arial" w:cs="Arial"/>
                <w:b/>
                <w:sz w:val="18"/>
                <w:szCs w:val="18"/>
              </w:rPr>
              <w:t>los</w:t>
            </w:r>
            <w:r w:rsidRPr="00276A2C">
              <w:rPr>
                <w:rFonts w:ascii="Arial" w:hAnsi="Arial" w:cs="Arial"/>
                <w:b/>
                <w:sz w:val="18"/>
                <w:szCs w:val="18"/>
              </w:rPr>
              <w:t xml:space="preserve"> </w:t>
            </w:r>
            <w:r>
              <w:rPr>
                <w:rFonts w:ascii="Arial" w:hAnsi="Arial" w:cs="Arial"/>
                <w:b/>
                <w:sz w:val="18"/>
                <w:szCs w:val="18"/>
              </w:rPr>
              <w:t>Supuestos</w:t>
            </w:r>
          </w:p>
          <w:p w14:paraId="029392BB" w14:textId="77777777" w:rsidR="006467EC" w:rsidRPr="00C65FFD" w:rsidRDefault="006467EC" w:rsidP="001C476E">
            <w:pPr>
              <w:jc w:val="both"/>
              <w:rPr>
                <w:rFonts w:ascii="Arial" w:hAnsi="Arial" w:cs="Arial"/>
                <w:sz w:val="14"/>
                <w:szCs w:val="14"/>
              </w:rPr>
            </w:pPr>
          </w:p>
        </w:tc>
      </w:tr>
      <w:tr w:rsidR="006467EC" w14:paraId="58BE7228"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437"/>
          <w:jc w:val="center"/>
        </w:trPr>
        <w:tc>
          <w:tcPr>
            <w:tcW w:w="2086" w:type="dxa"/>
            <w:tcBorders>
              <w:left w:val="nil"/>
              <w:bottom w:val="single" w:sz="4" w:space="0" w:color="auto"/>
              <w:right w:val="nil"/>
            </w:tcBorders>
            <w:shd w:val="clear" w:color="auto" w:fill="C6D9F1" w:themeFill="text2" w:themeFillTint="33"/>
            <w:vAlign w:val="center"/>
          </w:tcPr>
          <w:p w14:paraId="69257169"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Programa Presupuestario</w:t>
            </w:r>
          </w:p>
        </w:tc>
        <w:tc>
          <w:tcPr>
            <w:tcW w:w="1219" w:type="dxa"/>
            <w:tcBorders>
              <w:left w:val="nil"/>
              <w:bottom w:val="single" w:sz="4" w:space="0" w:color="auto"/>
              <w:right w:val="nil"/>
            </w:tcBorders>
            <w:shd w:val="clear" w:color="auto" w:fill="C6D9F1" w:themeFill="text2" w:themeFillTint="33"/>
            <w:vAlign w:val="center"/>
          </w:tcPr>
          <w:p w14:paraId="5C7CB604" w14:textId="77777777" w:rsidR="006467EC" w:rsidRPr="00276A2C" w:rsidRDefault="006467EC" w:rsidP="001C476E">
            <w:pPr>
              <w:jc w:val="center"/>
              <w:rPr>
                <w:rFonts w:ascii="Arial" w:hAnsi="Arial" w:cs="Arial"/>
                <w:b/>
                <w:sz w:val="18"/>
                <w:szCs w:val="18"/>
              </w:rPr>
            </w:pPr>
            <w:r>
              <w:rPr>
                <w:rFonts w:ascii="Arial" w:hAnsi="Arial" w:cs="Arial"/>
                <w:b/>
                <w:sz w:val="18"/>
                <w:szCs w:val="18"/>
              </w:rPr>
              <w:t>Total de Supuest</w:t>
            </w:r>
            <w:r w:rsidRPr="00276A2C">
              <w:rPr>
                <w:rFonts w:ascii="Arial" w:hAnsi="Arial" w:cs="Arial"/>
                <w:b/>
                <w:sz w:val="18"/>
                <w:szCs w:val="18"/>
              </w:rPr>
              <w:t>os</w:t>
            </w:r>
          </w:p>
        </w:tc>
        <w:tc>
          <w:tcPr>
            <w:tcW w:w="1181" w:type="dxa"/>
            <w:tcBorders>
              <w:left w:val="nil"/>
              <w:bottom w:val="single" w:sz="4" w:space="0" w:color="auto"/>
              <w:right w:val="nil"/>
            </w:tcBorders>
            <w:shd w:val="clear" w:color="auto" w:fill="C6D9F1" w:themeFill="text2" w:themeFillTint="33"/>
            <w:vAlign w:val="center"/>
          </w:tcPr>
          <w:p w14:paraId="375F8E5F"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Cumple</w:t>
            </w:r>
          </w:p>
        </w:tc>
        <w:tc>
          <w:tcPr>
            <w:tcW w:w="1181" w:type="dxa"/>
            <w:tcBorders>
              <w:left w:val="nil"/>
              <w:bottom w:val="single" w:sz="4" w:space="0" w:color="auto"/>
              <w:right w:val="nil"/>
            </w:tcBorders>
            <w:shd w:val="clear" w:color="auto" w:fill="C6D9F1" w:themeFill="text2" w:themeFillTint="33"/>
            <w:vAlign w:val="center"/>
          </w:tcPr>
          <w:p w14:paraId="67E5A0F6"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No cumple</w:t>
            </w:r>
          </w:p>
        </w:tc>
        <w:tc>
          <w:tcPr>
            <w:tcW w:w="1181" w:type="dxa"/>
            <w:tcBorders>
              <w:left w:val="nil"/>
              <w:bottom w:val="single" w:sz="4" w:space="0" w:color="auto"/>
              <w:right w:val="nil"/>
            </w:tcBorders>
            <w:shd w:val="clear" w:color="auto" w:fill="C6D9F1" w:themeFill="text2" w:themeFillTint="33"/>
            <w:vAlign w:val="center"/>
          </w:tcPr>
          <w:p w14:paraId="6F5CDE06" w14:textId="77777777" w:rsidR="006467EC" w:rsidRPr="00276A2C" w:rsidRDefault="006467EC" w:rsidP="001C476E">
            <w:pPr>
              <w:jc w:val="center"/>
              <w:rPr>
                <w:rFonts w:ascii="Arial" w:hAnsi="Arial" w:cs="Arial"/>
                <w:b/>
                <w:sz w:val="18"/>
                <w:szCs w:val="18"/>
              </w:rPr>
            </w:pPr>
            <w:r w:rsidRPr="00276A2C">
              <w:rPr>
                <w:rFonts w:ascii="Arial" w:hAnsi="Arial" w:cs="Arial"/>
                <w:b/>
                <w:sz w:val="18"/>
                <w:szCs w:val="18"/>
              </w:rPr>
              <w:t>No Aplica</w:t>
            </w:r>
          </w:p>
        </w:tc>
      </w:tr>
      <w:tr w:rsidR="006467EC" w14:paraId="316FEAAA"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210"/>
          <w:jc w:val="center"/>
        </w:trPr>
        <w:tc>
          <w:tcPr>
            <w:tcW w:w="2086" w:type="dxa"/>
            <w:tcBorders>
              <w:top w:val="single" w:sz="4" w:space="0" w:color="auto"/>
              <w:left w:val="nil"/>
              <w:bottom w:val="single" w:sz="4" w:space="0" w:color="auto"/>
              <w:right w:val="nil"/>
            </w:tcBorders>
          </w:tcPr>
          <w:p w14:paraId="1D2E4A9D" w14:textId="77777777" w:rsidR="006467EC" w:rsidRDefault="006467EC" w:rsidP="001C476E">
            <w:pPr>
              <w:jc w:val="center"/>
              <w:rPr>
                <w:rFonts w:ascii="Arial" w:hAnsi="Arial" w:cs="Arial"/>
                <w:sz w:val="18"/>
                <w:szCs w:val="18"/>
              </w:rPr>
            </w:pPr>
            <w:r>
              <w:rPr>
                <w:rFonts w:ascii="Arial" w:hAnsi="Arial" w:cs="Arial"/>
                <w:sz w:val="18"/>
                <w:szCs w:val="18"/>
              </w:rPr>
              <w:t>E001</w:t>
            </w:r>
          </w:p>
        </w:tc>
        <w:tc>
          <w:tcPr>
            <w:tcW w:w="1219" w:type="dxa"/>
            <w:tcBorders>
              <w:top w:val="single" w:sz="4" w:space="0" w:color="auto"/>
              <w:left w:val="nil"/>
              <w:bottom w:val="single" w:sz="4" w:space="0" w:color="auto"/>
              <w:right w:val="nil"/>
            </w:tcBorders>
          </w:tcPr>
          <w:p w14:paraId="13F139F6" w14:textId="77777777" w:rsidR="006467EC" w:rsidRDefault="006467EC" w:rsidP="001C476E">
            <w:pPr>
              <w:jc w:val="center"/>
              <w:rPr>
                <w:rFonts w:ascii="Arial" w:hAnsi="Arial" w:cs="Arial"/>
                <w:sz w:val="18"/>
                <w:szCs w:val="18"/>
              </w:rPr>
            </w:pPr>
            <w:r>
              <w:rPr>
                <w:rFonts w:ascii="Arial" w:hAnsi="Arial" w:cs="Arial"/>
                <w:sz w:val="18"/>
                <w:szCs w:val="18"/>
              </w:rPr>
              <w:t>10</w:t>
            </w:r>
          </w:p>
        </w:tc>
        <w:tc>
          <w:tcPr>
            <w:tcW w:w="1181" w:type="dxa"/>
            <w:tcBorders>
              <w:top w:val="single" w:sz="4" w:space="0" w:color="auto"/>
              <w:left w:val="nil"/>
              <w:bottom w:val="single" w:sz="4" w:space="0" w:color="auto"/>
              <w:right w:val="nil"/>
            </w:tcBorders>
          </w:tcPr>
          <w:p w14:paraId="28494C70" w14:textId="77777777" w:rsidR="006467EC" w:rsidRDefault="006467EC" w:rsidP="001C476E">
            <w:pPr>
              <w:jc w:val="center"/>
              <w:rPr>
                <w:rFonts w:ascii="Arial" w:hAnsi="Arial" w:cs="Arial"/>
                <w:sz w:val="18"/>
                <w:szCs w:val="18"/>
              </w:rPr>
            </w:pPr>
            <w:r>
              <w:rPr>
                <w:rFonts w:ascii="Arial" w:hAnsi="Arial" w:cs="Arial"/>
                <w:sz w:val="18"/>
                <w:szCs w:val="18"/>
              </w:rPr>
              <w:t>5</w:t>
            </w:r>
          </w:p>
        </w:tc>
        <w:tc>
          <w:tcPr>
            <w:tcW w:w="1181" w:type="dxa"/>
            <w:tcBorders>
              <w:top w:val="single" w:sz="4" w:space="0" w:color="auto"/>
              <w:left w:val="nil"/>
              <w:bottom w:val="single" w:sz="4" w:space="0" w:color="auto"/>
              <w:right w:val="nil"/>
            </w:tcBorders>
          </w:tcPr>
          <w:p w14:paraId="1F0635C3" w14:textId="77777777" w:rsidR="006467EC" w:rsidRDefault="006467EC" w:rsidP="001C476E">
            <w:pPr>
              <w:jc w:val="center"/>
              <w:rPr>
                <w:rFonts w:ascii="Arial" w:hAnsi="Arial" w:cs="Arial"/>
                <w:sz w:val="18"/>
                <w:szCs w:val="18"/>
              </w:rPr>
            </w:pPr>
            <w:r>
              <w:rPr>
                <w:rFonts w:ascii="Arial" w:hAnsi="Arial" w:cs="Arial"/>
                <w:sz w:val="18"/>
                <w:szCs w:val="18"/>
              </w:rPr>
              <w:t>2</w:t>
            </w:r>
          </w:p>
        </w:tc>
        <w:tc>
          <w:tcPr>
            <w:tcW w:w="1181" w:type="dxa"/>
            <w:tcBorders>
              <w:top w:val="single" w:sz="4" w:space="0" w:color="auto"/>
              <w:left w:val="nil"/>
              <w:bottom w:val="single" w:sz="4" w:space="0" w:color="auto"/>
              <w:right w:val="nil"/>
            </w:tcBorders>
          </w:tcPr>
          <w:p w14:paraId="4C4941D8" w14:textId="77777777" w:rsidR="006467EC" w:rsidRDefault="006467EC" w:rsidP="001C476E">
            <w:pPr>
              <w:jc w:val="center"/>
              <w:rPr>
                <w:rFonts w:ascii="Arial" w:hAnsi="Arial" w:cs="Arial"/>
                <w:sz w:val="18"/>
                <w:szCs w:val="18"/>
              </w:rPr>
            </w:pPr>
            <w:r>
              <w:rPr>
                <w:rFonts w:ascii="Arial" w:hAnsi="Arial" w:cs="Arial"/>
                <w:sz w:val="18"/>
                <w:szCs w:val="18"/>
              </w:rPr>
              <w:t>3</w:t>
            </w:r>
          </w:p>
        </w:tc>
      </w:tr>
      <w:tr w:rsidR="006467EC" w14:paraId="2933F8FB"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226"/>
          <w:jc w:val="center"/>
        </w:trPr>
        <w:tc>
          <w:tcPr>
            <w:tcW w:w="2086" w:type="dxa"/>
            <w:tcBorders>
              <w:top w:val="single" w:sz="4" w:space="0" w:color="auto"/>
              <w:left w:val="nil"/>
              <w:bottom w:val="single" w:sz="4" w:space="0" w:color="auto"/>
              <w:right w:val="nil"/>
            </w:tcBorders>
          </w:tcPr>
          <w:p w14:paraId="2D8A4484" w14:textId="77777777" w:rsidR="006467EC" w:rsidRDefault="006467EC" w:rsidP="001C476E">
            <w:pPr>
              <w:jc w:val="center"/>
              <w:rPr>
                <w:rFonts w:ascii="Arial" w:hAnsi="Arial" w:cs="Arial"/>
                <w:sz w:val="18"/>
                <w:szCs w:val="18"/>
              </w:rPr>
            </w:pPr>
            <w:r>
              <w:rPr>
                <w:rFonts w:ascii="Arial" w:hAnsi="Arial" w:cs="Arial"/>
                <w:sz w:val="18"/>
                <w:szCs w:val="18"/>
              </w:rPr>
              <w:t>E003</w:t>
            </w:r>
          </w:p>
        </w:tc>
        <w:tc>
          <w:tcPr>
            <w:tcW w:w="1219" w:type="dxa"/>
            <w:tcBorders>
              <w:top w:val="single" w:sz="4" w:space="0" w:color="auto"/>
              <w:left w:val="nil"/>
              <w:bottom w:val="single" w:sz="4" w:space="0" w:color="auto"/>
              <w:right w:val="nil"/>
            </w:tcBorders>
          </w:tcPr>
          <w:p w14:paraId="2C733DBE" w14:textId="77777777" w:rsidR="006467EC" w:rsidRDefault="006467EC" w:rsidP="001C476E">
            <w:pPr>
              <w:jc w:val="center"/>
              <w:rPr>
                <w:rFonts w:ascii="Arial" w:hAnsi="Arial" w:cs="Arial"/>
                <w:sz w:val="18"/>
                <w:szCs w:val="18"/>
              </w:rPr>
            </w:pPr>
            <w:r>
              <w:rPr>
                <w:rFonts w:ascii="Arial" w:hAnsi="Arial" w:cs="Arial"/>
                <w:sz w:val="18"/>
                <w:szCs w:val="18"/>
              </w:rPr>
              <w:t>10</w:t>
            </w:r>
          </w:p>
        </w:tc>
        <w:tc>
          <w:tcPr>
            <w:tcW w:w="1181" w:type="dxa"/>
            <w:tcBorders>
              <w:top w:val="single" w:sz="4" w:space="0" w:color="auto"/>
              <w:left w:val="nil"/>
              <w:bottom w:val="single" w:sz="4" w:space="0" w:color="auto"/>
              <w:right w:val="nil"/>
            </w:tcBorders>
          </w:tcPr>
          <w:p w14:paraId="5C1467EE" w14:textId="77777777" w:rsidR="006467EC" w:rsidRDefault="006467EC" w:rsidP="001C476E">
            <w:pPr>
              <w:jc w:val="center"/>
              <w:rPr>
                <w:rFonts w:ascii="Arial" w:hAnsi="Arial" w:cs="Arial"/>
                <w:sz w:val="18"/>
                <w:szCs w:val="18"/>
              </w:rPr>
            </w:pPr>
            <w:r>
              <w:rPr>
                <w:rFonts w:ascii="Arial" w:hAnsi="Arial" w:cs="Arial"/>
                <w:sz w:val="18"/>
                <w:szCs w:val="18"/>
              </w:rPr>
              <w:t>5</w:t>
            </w:r>
          </w:p>
        </w:tc>
        <w:tc>
          <w:tcPr>
            <w:tcW w:w="1181" w:type="dxa"/>
            <w:tcBorders>
              <w:top w:val="single" w:sz="4" w:space="0" w:color="auto"/>
              <w:left w:val="nil"/>
              <w:bottom w:val="single" w:sz="4" w:space="0" w:color="auto"/>
              <w:right w:val="nil"/>
            </w:tcBorders>
          </w:tcPr>
          <w:p w14:paraId="15E4015C"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81" w:type="dxa"/>
            <w:tcBorders>
              <w:top w:val="single" w:sz="4" w:space="0" w:color="auto"/>
              <w:left w:val="nil"/>
              <w:bottom w:val="single" w:sz="4" w:space="0" w:color="auto"/>
              <w:right w:val="nil"/>
            </w:tcBorders>
          </w:tcPr>
          <w:p w14:paraId="6714EF7A" w14:textId="77777777" w:rsidR="006467EC" w:rsidRDefault="006467EC" w:rsidP="001C476E">
            <w:pPr>
              <w:jc w:val="center"/>
              <w:rPr>
                <w:rFonts w:ascii="Arial" w:hAnsi="Arial" w:cs="Arial"/>
                <w:sz w:val="18"/>
                <w:szCs w:val="18"/>
              </w:rPr>
            </w:pPr>
            <w:r>
              <w:rPr>
                <w:rFonts w:ascii="Arial" w:hAnsi="Arial" w:cs="Arial"/>
                <w:sz w:val="18"/>
                <w:szCs w:val="18"/>
              </w:rPr>
              <w:t>4</w:t>
            </w:r>
          </w:p>
        </w:tc>
      </w:tr>
      <w:tr w:rsidR="006467EC" w14:paraId="78869120"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210"/>
          <w:jc w:val="center"/>
        </w:trPr>
        <w:tc>
          <w:tcPr>
            <w:tcW w:w="2086" w:type="dxa"/>
            <w:tcBorders>
              <w:top w:val="single" w:sz="4" w:space="0" w:color="auto"/>
              <w:left w:val="nil"/>
              <w:bottom w:val="single" w:sz="4" w:space="0" w:color="auto"/>
              <w:right w:val="nil"/>
            </w:tcBorders>
          </w:tcPr>
          <w:p w14:paraId="49E390F8" w14:textId="77777777" w:rsidR="006467EC" w:rsidRDefault="006467EC" w:rsidP="001C476E">
            <w:pPr>
              <w:jc w:val="center"/>
              <w:rPr>
                <w:rFonts w:ascii="Arial" w:hAnsi="Arial" w:cs="Arial"/>
                <w:sz w:val="18"/>
                <w:szCs w:val="18"/>
              </w:rPr>
            </w:pPr>
            <w:r>
              <w:rPr>
                <w:rFonts w:ascii="Arial" w:hAnsi="Arial" w:cs="Arial"/>
                <w:sz w:val="18"/>
                <w:szCs w:val="18"/>
              </w:rPr>
              <w:t>E004</w:t>
            </w:r>
          </w:p>
        </w:tc>
        <w:tc>
          <w:tcPr>
            <w:tcW w:w="1219" w:type="dxa"/>
            <w:tcBorders>
              <w:top w:val="single" w:sz="4" w:space="0" w:color="auto"/>
              <w:left w:val="nil"/>
              <w:bottom w:val="single" w:sz="4" w:space="0" w:color="auto"/>
              <w:right w:val="nil"/>
            </w:tcBorders>
          </w:tcPr>
          <w:p w14:paraId="3A3D677D" w14:textId="77777777" w:rsidR="006467EC" w:rsidRDefault="006467EC" w:rsidP="001C476E">
            <w:pPr>
              <w:jc w:val="center"/>
              <w:rPr>
                <w:rFonts w:ascii="Arial" w:hAnsi="Arial" w:cs="Arial"/>
                <w:sz w:val="18"/>
                <w:szCs w:val="18"/>
              </w:rPr>
            </w:pPr>
            <w:r>
              <w:rPr>
                <w:rFonts w:ascii="Arial" w:hAnsi="Arial" w:cs="Arial"/>
                <w:sz w:val="18"/>
                <w:szCs w:val="18"/>
              </w:rPr>
              <w:t>21</w:t>
            </w:r>
          </w:p>
        </w:tc>
        <w:tc>
          <w:tcPr>
            <w:tcW w:w="1181" w:type="dxa"/>
            <w:tcBorders>
              <w:top w:val="single" w:sz="4" w:space="0" w:color="auto"/>
              <w:left w:val="nil"/>
              <w:bottom w:val="single" w:sz="4" w:space="0" w:color="auto"/>
              <w:right w:val="nil"/>
            </w:tcBorders>
          </w:tcPr>
          <w:p w14:paraId="60B807BE" w14:textId="77777777" w:rsidR="006467EC" w:rsidRDefault="006467EC" w:rsidP="001C476E">
            <w:pPr>
              <w:jc w:val="center"/>
              <w:rPr>
                <w:rFonts w:ascii="Arial" w:hAnsi="Arial" w:cs="Arial"/>
                <w:sz w:val="18"/>
                <w:szCs w:val="18"/>
              </w:rPr>
            </w:pPr>
            <w:r>
              <w:rPr>
                <w:rFonts w:ascii="Arial" w:hAnsi="Arial" w:cs="Arial"/>
                <w:sz w:val="18"/>
                <w:szCs w:val="18"/>
              </w:rPr>
              <w:t>8</w:t>
            </w:r>
          </w:p>
        </w:tc>
        <w:tc>
          <w:tcPr>
            <w:tcW w:w="1181" w:type="dxa"/>
            <w:tcBorders>
              <w:top w:val="single" w:sz="4" w:space="0" w:color="auto"/>
              <w:left w:val="nil"/>
              <w:bottom w:val="single" w:sz="4" w:space="0" w:color="auto"/>
              <w:right w:val="nil"/>
            </w:tcBorders>
          </w:tcPr>
          <w:p w14:paraId="0F0DDBFE" w14:textId="77777777" w:rsidR="006467EC" w:rsidRDefault="006467EC" w:rsidP="001C476E">
            <w:pPr>
              <w:jc w:val="center"/>
              <w:rPr>
                <w:rFonts w:ascii="Arial" w:hAnsi="Arial" w:cs="Arial"/>
                <w:sz w:val="18"/>
                <w:szCs w:val="18"/>
              </w:rPr>
            </w:pPr>
            <w:r>
              <w:rPr>
                <w:rFonts w:ascii="Arial" w:hAnsi="Arial" w:cs="Arial"/>
                <w:sz w:val="18"/>
                <w:szCs w:val="18"/>
              </w:rPr>
              <w:t>1</w:t>
            </w:r>
          </w:p>
        </w:tc>
        <w:tc>
          <w:tcPr>
            <w:tcW w:w="1181" w:type="dxa"/>
            <w:tcBorders>
              <w:top w:val="single" w:sz="4" w:space="0" w:color="auto"/>
              <w:left w:val="nil"/>
              <w:bottom w:val="single" w:sz="4" w:space="0" w:color="auto"/>
              <w:right w:val="nil"/>
            </w:tcBorders>
          </w:tcPr>
          <w:p w14:paraId="21BD5C31" w14:textId="77777777" w:rsidR="006467EC" w:rsidRDefault="006467EC" w:rsidP="001C476E">
            <w:pPr>
              <w:jc w:val="center"/>
              <w:rPr>
                <w:rFonts w:ascii="Arial" w:hAnsi="Arial" w:cs="Arial"/>
                <w:sz w:val="18"/>
                <w:szCs w:val="18"/>
              </w:rPr>
            </w:pPr>
            <w:r>
              <w:rPr>
                <w:rFonts w:ascii="Arial" w:hAnsi="Arial" w:cs="Arial"/>
                <w:sz w:val="18"/>
                <w:szCs w:val="18"/>
              </w:rPr>
              <w:t>12</w:t>
            </w:r>
          </w:p>
        </w:tc>
      </w:tr>
      <w:tr w:rsidR="006467EC" w14:paraId="23592AD7"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226"/>
          <w:jc w:val="center"/>
        </w:trPr>
        <w:tc>
          <w:tcPr>
            <w:tcW w:w="2086" w:type="dxa"/>
            <w:tcBorders>
              <w:top w:val="single" w:sz="4" w:space="0" w:color="auto"/>
              <w:left w:val="nil"/>
              <w:bottom w:val="single" w:sz="4" w:space="0" w:color="auto"/>
              <w:right w:val="nil"/>
            </w:tcBorders>
          </w:tcPr>
          <w:p w14:paraId="5D7A63D9" w14:textId="77777777" w:rsidR="006467EC" w:rsidRDefault="006467EC" w:rsidP="001C476E">
            <w:pPr>
              <w:jc w:val="center"/>
              <w:rPr>
                <w:rFonts w:ascii="Arial" w:hAnsi="Arial" w:cs="Arial"/>
                <w:sz w:val="18"/>
                <w:szCs w:val="18"/>
              </w:rPr>
            </w:pPr>
            <w:r>
              <w:rPr>
                <w:rFonts w:ascii="Arial" w:hAnsi="Arial" w:cs="Arial"/>
                <w:sz w:val="18"/>
                <w:szCs w:val="18"/>
              </w:rPr>
              <w:t>E005</w:t>
            </w:r>
          </w:p>
        </w:tc>
        <w:tc>
          <w:tcPr>
            <w:tcW w:w="1219" w:type="dxa"/>
            <w:tcBorders>
              <w:top w:val="single" w:sz="4" w:space="0" w:color="auto"/>
              <w:left w:val="nil"/>
              <w:bottom w:val="single" w:sz="4" w:space="0" w:color="auto"/>
              <w:right w:val="nil"/>
            </w:tcBorders>
          </w:tcPr>
          <w:p w14:paraId="3B5552F9" w14:textId="77777777" w:rsidR="006467EC" w:rsidRDefault="006467EC" w:rsidP="001C476E">
            <w:pPr>
              <w:jc w:val="center"/>
              <w:rPr>
                <w:rFonts w:ascii="Arial" w:hAnsi="Arial" w:cs="Arial"/>
                <w:sz w:val="18"/>
                <w:szCs w:val="18"/>
              </w:rPr>
            </w:pPr>
            <w:r>
              <w:rPr>
                <w:rFonts w:ascii="Arial" w:hAnsi="Arial" w:cs="Arial"/>
                <w:sz w:val="18"/>
                <w:szCs w:val="18"/>
              </w:rPr>
              <w:t>25</w:t>
            </w:r>
          </w:p>
        </w:tc>
        <w:tc>
          <w:tcPr>
            <w:tcW w:w="1181" w:type="dxa"/>
            <w:tcBorders>
              <w:top w:val="single" w:sz="4" w:space="0" w:color="auto"/>
              <w:left w:val="nil"/>
              <w:bottom w:val="single" w:sz="4" w:space="0" w:color="auto"/>
              <w:right w:val="nil"/>
            </w:tcBorders>
          </w:tcPr>
          <w:p w14:paraId="535CFDD0" w14:textId="77777777" w:rsidR="006467EC" w:rsidRDefault="006467EC" w:rsidP="001C476E">
            <w:pPr>
              <w:jc w:val="center"/>
              <w:rPr>
                <w:rFonts w:ascii="Arial" w:hAnsi="Arial" w:cs="Arial"/>
                <w:sz w:val="18"/>
                <w:szCs w:val="18"/>
              </w:rPr>
            </w:pPr>
            <w:r>
              <w:rPr>
                <w:rFonts w:ascii="Arial" w:hAnsi="Arial" w:cs="Arial"/>
                <w:sz w:val="18"/>
                <w:szCs w:val="18"/>
              </w:rPr>
              <w:t>13</w:t>
            </w:r>
          </w:p>
        </w:tc>
        <w:tc>
          <w:tcPr>
            <w:tcW w:w="1181" w:type="dxa"/>
            <w:tcBorders>
              <w:top w:val="single" w:sz="4" w:space="0" w:color="auto"/>
              <w:left w:val="nil"/>
              <w:bottom w:val="single" w:sz="4" w:space="0" w:color="auto"/>
              <w:right w:val="nil"/>
            </w:tcBorders>
          </w:tcPr>
          <w:p w14:paraId="3181E8DC" w14:textId="77777777" w:rsidR="006467EC" w:rsidRDefault="006467EC" w:rsidP="001C476E">
            <w:pPr>
              <w:jc w:val="center"/>
              <w:rPr>
                <w:rFonts w:ascii="Arial" w:hAnsi="Arial" w:cs="Arial"/>
                <w:sz w:val="18"/>
                <w:szCs w:val="18"/>
              </w:rPr>
            </w:pPr>
            <w:r>
              <w:rPr>
                <w:rFonts w:ascii="Arial" w:hAnsi="Arial" w:cs="Arial"/>
                <w:sz w:val="18"/>
                <w:szCs w:val="18"/>
              </w:rPr>
              <w:t>2</w:t>
            </w:r>
          </w:p>
        </w:tc>
        <w:tc>
          <w:tcPr>
            <w:tcW w:w="1181" w:type="dxa"/>
            <w:tcBorders>
              <w:top w:val="single" w:sz="4" w:space="0" w:color="auto"/>
              <w:left w:val="nil"/>
              <w:bottom w:val="single" w:sz="4" w:space="0" w:color="auto"/>
              <w:right w:val="nil"/>
            </w:tcBorders>
          </w:tcPr>
          <w:p w14:paraId="5FCF00A9" w14:textId="77777777" w:rsidR="006467EC" w:rsidRDefault="006467EC" w:rsidP="001C476E">
            <w:pPr>
              <w:jc w:val="center"/>
              <w:rPr>
                <w:rFonts w:ascii="Arial" w:hAnsi="Arial" w:cs="Arial"/>
                <w:sz w:val="18"/>
                <w:szCs w:val="18"/>
              </w:rPr>
            </w:pPr>
            <w:r>
              <w:rPr>
                <w:rFonts w:ascii="Arial" w:hAnsi="Arial" w:cs="Arial"/>
                <w:sz w:val="18"/>
                <w:szCs w:val="18"/>
              </w:rPr>
              <w:t>10</w:t>
            </w:r>
          </w:p>
        </w:tc>
      </w:tr>
      <w:tr w:rsidR="006467EC" w14:paraId="01DD2E51"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210"/>
          <w:jc w:val="center"/>
        </w:trPr>
        <w:tc>
          <w:tcPr>
            <w:tcW w:w="2086" w:type="dxa"/>
            <w:tcBorders>
              <w:top w:val="single" w:sz="4" w:space="0" w:color="auto"/>
              <w:left w:val="nil"/>
              <w:right w:val="nil"/>
            </w:tcBorders>
          </w:tcPr>
          <w:p w14:paraId="2ECD2C9C" w14:textId="77777777" w:rsidR="006467EC" w:rsidRDefault="006467EC" w:rsidP="001C476E">
            <w:pPr>
              <w:jc w:val="center"/>
              <w:rPr>
                <w:rFonts w:ascii="Arial" w:hAnsi="Arial" w:cs="Arial"/>
                <w:sz w:val="18"/>
                <w:szCs w:val="18"/>
              </w:rPr>
            </w:pPr>
            <w:r>
              <w:rPr>
                <w:rFonts w:ascii="Arial" w:hAnsi="Arial" w:cs="Arial"/>
                <w:sz w:val="18"/>
                <w:szCs w:val="18"/>
              </w:rPr>
              <w:t>E010</w:t>
            </w:r>
          </w:p>
        </w:tc>
        <w:tc>
          <w:tcPr>
            <w:tcW w:w="1219" w:type="dxa"/>
            <w:tcBorders>
              <w:top w:val="single" w:sz="4" w:space="0" w:color="auto"/>
              <w:left w:val="nil"/>
              <w:right w:val="nil"/>
            </w:tcBorders>
          </w:tcPr>
          <w:p w14:paraId="1035207C" w14:textId="77777777" w:rsidR="006467EC" w:rsidRDefault="006467EC" w:rsidP="001C476E">
            <w:pPr>
              <w:jc w:val="center"/>
              <w:rPr>
                <w:rFonts w:ascii="Arial" w:hAnsi="Arial" w:cs="Arial"/>
                <w:sz w:val="18"/>
                <w:szCs w:val="18"/>
              </w:rPr>
            </w:pPr>
            <w:r>
              <w:rPr>
                <w:rFonts w:ascii="Arial" w:hAnsi="Arial" w:cs="Arial"/>
                <w:sz w:val="18"/>
                <w:szCs w:val="18"/>
              </w:rPr>
              <w:t>19</w:t>
            </w:r>
          </w:p>
        </w:tc>
        <w:tc>
          <w:tcPr>
            <w:tcW w:w="1181" w:type="dxa"/>
            <w:tcBorders>
              <w:top w:val="single" w:sz="4" w:space="0" w:color="auto"/>
              <w:left w:val="nil"/>
              <w:right w:val="nil"/>
            </w:tcBorders>
          </w:tcPr>
          <w:p w14:paraId="612BF748" w14:textId="77777777" w:rsidR="006467EC" w:rsidRDefault="006467EC" w:rsidP="001C476E">
            <w:pPr>
              <w:jc w:val="center"/>
              <w:rPr>
                <w:rFonts w:ascii="Arial" w:hAnsi="Arial" w:cs="Arial"/>
                <w:sz w:val="18"/>
                <w:szCs w:val="18"/>
              </w:rPr>
            </w:pPr>
            <w:r>
              <w:rPr>
                <w:rFonts w:ascii="Arial" w:hAnsi="Arial" w:cs="Arial"/>
                <w:sz w:val="18"/>
                <w:szCs w:val="18"/>
              </w:rPr>
              <w:t>6</w:t>
            </w:r>
          </w:p>
        </w:tc>
        <w:tc>
          <w:tcPr>
            <w:tcW w:w="1181" w:type="dxa"/>
            <w:tcBorders>
              <w:top w:val="single" w:sz="4" w:space="0" w:color="auto"/>
              <w:left w:val="nil"/>
              <w:right w:val="nil"/>
            </w:tcBorders>
          </w:tcPr>
          <w:p w14:paraId="6EBA74DF" w14:textId="77777777" w:rsidR="006467EC" w:rsidRDefault="006467EC" w:rsidP="001C476E">
            <w:pPr>
              <w:jc w:val="center"/>
              <w:rPr>
                <w:rFonts w:ascii="Arial" w:hAnsi="Arial" w:cs="Arial"/>
                <w:sz w:val="18"/>
                <w:szCs w:val="18"/>
              </w:rPr>
            </w:pPr>
            <w:r>
              <w:rPr>
                <w:rFonts w:ascii="Arial" w:hAnsi="Arial" w:cs="Arial"/>
                <w:sz w:val="18"/>
                <w:szCs w:val="18"/>
              </w:rPr>
              <w:t>3</w:t>
            </w:r>
          </w:p>
        </w:tc>
        <w:tc>
          <w:tcPr>
            <w:tcW w:w="1181" w:type="dxa"/>
            <w:tcBorders>
              <w:top w:val="single" w:sz="4" w:space="0" w:color="auto"/>
              <w:left w:val="nil"/>
              <w:right w:val="nil"/>
            </w:tcBorders>
          </w:tcPr>
          <w:p w14:paraId="0222888D" w14:textId="77777777" w:rsidR="006467EC" w:rsidRDefault="006467EC" w:rsidP="001C476E">
            <w:pPr>
              <w:jc w:val="center"/>
              <w:rPr>
                <w:rFonts w:ascii="Arial" w:hAnsi="Arial" w:cs="Arial"/>
                <w:sz w:val="18"/>
                <w:szCs w:val="18"/>
              </w:rPr>
            </w:pPr>
            <w:r>
              <w:rPr>
                <w:rFonts w:ascii="Arial" w:hAnsi="Arial" w:cs="Arial"/>
                <w:sz w:val="18"/>
                <w:szCs w:val="18"/>
              </w:rPr>
              <w:t>10</w:t>
            </w:r>
          </w:p>
        </w:tc>
      </w:tr>
      <w:tr w:rsidR="006467EC" w14:paraId="030831DB"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227"/>
          <w:jc w:val="center"/>
        </w:trPr>
        <w:tc>
          <w:tcPr>
            <w:tcW w:w="2086" w:type="dxa"/>
            <w:tcBorders>
              <w:left w:val="nil"/>
              <w:bottom w:val="single" w:sz="4" w:space="0" w:color="auto"/>
              <w:right w:val="nil"/>
            </w:tcBorders>
            <w:shd w:val="clear" w:color="auto" w:fill="auto"/>
          </w:tcPr>
          <w:p w14:paraId="1D468989" w14:textId="77777777" w:rsidR="006467EC" w:rsidRPr="00B1745A" w:rsidRDefault="006467EC" w:rsidP="001C476E">
            <w:pPr>
              <w:jc w:val="both"/>
              <w:rPr>
                <w:rFonts w:ascii="Arial" w:hAnsi="Arial" w:cs="Arial"/>
                <w:b/>
                <w:sz w:val="18"/>
                <w:szCs w:val="18"/>
              </w:rPr>
            </w:pPr>
            <w:r>
              <w:rPr>
                <w:rFonts w:ascii="Arial" w:hAnsi="Arial" w:cs="Arial"/>
                <w:b/>
                <w:sz w:val="18"/>
                <w:szCs w:val="18"/>
              </w:rPr>
              <w:t>Suma total de Supuest</w:t>
            </w:r>
            <w:r w:rsidRPr="00B1745A">
              <w:rPr>
                <w:rFonts w:ascii="Arial" w:hAnsi="Arial" w:cs="Arial"/>
                <w:b/>
                <w:sz w:val="18"/>
                <w:szCs w:val="18"/>
              </w:rPr>
              <w:t>os</w:t>
            </w:r>
          </w:p>
        </w:tc>
        <w:tc>
          <w:tcPr>
            <w:tcW w:w="1219" w:type="dxa"/>
            <w:tcBorders>
              <w:left w:val="nil"/>
              <w:bottom w:val="single" w:sz="4" w:space="0" w:color="auto"/>
              <w:right w:val="nil"/>
            </w:tcBorders>
            <w:shd w:val="clear" w:color="auto" w:fill="auto"/>
          </w:tcPr>
          <w:p w14:paraId="36170869" w14:textId="77777777" w:rsidR="006467EC" w:rsidRPr="00B1745A" w:rsidRDefault="006467EC" w:rsidP="001C476E">
            <w:pPr>
              <w:jc w:val="center"/>
              <w:rPr>
                <w:rFonts w:ascii="Arial" w:hAnsi="Arial" w:cs="Arial"/>
                <w:b/>
                <w:sz w:val="18"/>
                <w:szCs w:val="18"/>
              </w:rPr>
            </w:pPr>
            <w:r w:rsidRPr="00B1745A">
              <w:rPr>
                <w:rFonts w:ascii="Arial" w:hAnsi="Arial" w:cs="Arial"/>
                <w:b/>
                <w:sz w:val="18"/>
                <w:szCs w:val="18"/>
              </w:rPr>
              <w:t>85</w:t>
            </w:r>
          </w:p>
        </w:tc>
        <w:tc>
          <w:tcPr>
            <w:tcW w:w="1181" w:type="dxa"/>
            <w:tcBorders>
              <w:left w:val="nil"/>
              <w:bottom w:val="single" w:sz="4" w:space="0" w:color="auto"/>
              <w:right w:val="nil"/>
            </w:tcBorders>
            <w:shd w:val="clear" w:color="auto" w:fill="auto"/>
          </w:tcPr>
          <w:p w14:paraId="2CAA6675" w14:textId="77777777" w:rsidR="006467EC" w:rsidRPr="00B1745A" w:rsidRDefault="006467EC" w:rsidP="001C476E">
            <w:pPr>
              <w:jc w:val="center"/>
              <w:rPr>
                <w:rFonts w:ascii="Arial" w:hAnsi="Arial" w:cs="Arial"/>
                <w:b/>
                <w:sz w:val="18"/>
                <w:szCs w:val="18"/>
              </w:rPr>
            </w:pPr>
            <w:r w:rsidRPr="00B1745A">
              <w:rPr>
                <w:rFonts w:ascii="Arial" w:hAnsi="Arial" w:cs="Arial"/>
                <w:b/>
                <w:sz w:val="18"/>
                <w:szCs w:val="18"/>
              </w:rPr>
              <w:t>37</w:t>
            </w:r>
          </w:p>
        </w:tc>
        <w:tc>
          <w:tcPr>
            <w:tcW w:w="1181" w:type="dxa"/>
            <w:tcBorders>
              <w:left w:val="nil"/>
              <w:bottom w:val="single" w:sz="4" w:space="0" w:color="auto"/>
              <w:right w:val="nil"/>
            </w:tcBorders>
            <w:shd w:val="clear" w:color="auto" w:fill="auto"/>
          </w:tcPr>
          <w:p w14:paraId="202966D4" w14:textId="77777777" w:rsidR="006467EC" w:rsidRPr="00B1745A" w:rsidRDefault="006467EC" w:rsidP="001C476E">
            <w:pPr>
              <w:jc w:val="center"/>
              <w:rPr>
                <w:rFonts w:ascii="Arial" w:hAnsi="Arial" w:cs="Arial"/>
                <w:b/>
                <w:sz w:val="18"/>
                <w:szCs w:val="18"/>
              </w:rPr>
            </w:pPr>
            <w:r w:rsidRPr="00B1745A">
              <w:rPr>
                <w:rFonts w:ascii="Arial" w:hAnsi="Arial" w:cs="Arial"/>
                <w:b/>
                <w:sz w:val="18"/>
                <w:szCs w:val="18"/>
              </w:rPr>
              <w:t>9</w:t>
            </w:r>
          </w:p>
        </w:tc>
        <w:tc>
          <w:tcPr>
            <w:tcW w:w="1181" w:type="dxa"/>
            <w:tcBorders>
              <w:left w:val="nil"/>
              <w:bottom w:val="single" w:sz="4" w:space="0" w:color="auto"/>
              <w:right w:val="nil"/>
            </w:tcBorders>
            <w:shd w:val="clear" w:color="auto" w:fill="auto"/>
          </w:tcPr>
          <w:p w14:paraId="6F5AA210" w14:textId="77777777" w:rsidR="006467EC" w:rsidRPr="00B1745A" w:rsidRDefault="006467EC" w:rsidP="001C476E">
            <w:pPr>
              <w:jc w:val="center"/>
              <w:rPr>
                <w:rFonts w:ascii="Arial" w:hAnsi="Arial" w:cs="Arial"/>
                <w:b/>
                <w:sz w:val="18"/>
                <w:szCs w:val="18"/>
              </w:rPr>
            </w:pPr>
            <w:r w:rsidRPr="00B1745A">
              <w:rPr>
                <w:rFonts w:ascii="Arial" w:hAnsi="Arial" w:cs="Arial"/>
                <w:b/>
                <w:sz w:val="18"/>
                <w:szCs w:val="18"/>
              </w:rPr>
              <w:t>39</w:t>
            </w:r>
          </w:p>
        </w:tc>
      </w:tr>
      <w:tr w:rsidR="006467EC" w14:paraId="3B97566C" w14:textId="77777777" w:rsidTr="00836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75" w:type="dxa"/>
          <w:trHeight w:val="356"/>
          <w:jc w:val="center"/>
        </w:trPr>
        <w:tc>
          <w:tcPr>
            <w:tcW w:w="6848" w:type="dxa"/>
            <w:gridSpan w:val="5"/>
            <w:tcBorders>
              <w:left w:val="nil"/>
              <w:bottom w:val="nil"/>
              <w:right w:val="nil"/>
            </w:tcBorders>
            <w:shd w:val="clear" w:color="auto" w:fill="FFFFFF" w:themeFill="background1"/>
          </w:tcPr>
          <w:p w14:paraId="6C6D63B7" w14:textId="77777777" w:rsidR="006467EC" w:rsidRPr="00192585" w:rsidRDefault="006467EC" w:rsidP="00081F54">
            <w:pPr>
              <w:jc w:val="both"/>
              <w:rPr>
                <w:rFonts w:ascii="Arial" w:hAnsi="Arial" w:cs="Arial"/>
                <w:b/>
                <w:sz w:val="14"/>
                <w:szCs w:val="14"/>
              </w:rPr>
            </w:pPr>
            <w:r w:rsidRPr="00192585">
              <w:rPr>
                <w:rFonts w:ascii="Arial" w:hAnsi="Arial" w:cs="Arial"/>
                <w:b/>
                <w:sz w:val="14"/>
                <w:szCs w:val="14"/>
              </w:rPr>
              <w:t xml:space="preserve">Fuente: </w:t>
            </w:r>
            <w:r w:rsidRPr="00192585">
              <w:rPr>
                <w:rFonts w:ascii="Arial" w:hAnsi="Arial" w:cs="Arial"/>
                <w:bCs/>
                <w:sz w:val="14"/>
                <w:szCs w:val="14"/>
              </w:rPr>
              <w:t>Elaborado por la ASEQROO, con base en la</w:t>
            </w:r>
            <w:r>
              <w:rPr>
                <w:rFonts w:ascii="Arial" w:hAnsi="Arial" w:cs="Arial"/>
                <w:bCs/>
                <w:sz w:val="14"/>
                <w:szCs w:val="14"/>
              </w:rPr>
              <w:t>s MIR</w:t>
            </w:r>
            <w:r w:rsidRPr="00192585">
              <w:rPr>
                <w:rFonts w:ascii="Arial" w:hAnsi="Arial" w:cs="Arial"/>
                <w:bCs/>
                <w:sz w:val="14"/>
                <w:szCs w:val="14"/>
              </w:rPr>
              <w:t xml:space="preserve"> proporcionada</w:t>
            </w:r>
            <w:r>
              <w:rPr>
                <w:rFonts w:ascii="Arial" w:hAnsi="Arial" w:cs="Arial"/>
                <w:bCs/>
                <w:sz w:val="14"/>
                <w:szCs w:val="14"/>
              </w:rPr>
              <w:t>s</w:t>
            </w:r>
            <w:r w:rsidRPr="00192585">
              <w:rPr>
                <w:rFonts w:ascii="Arial" w:hAnsi="Arial" w:cs="Arial"/>
                <w:bCs/>
                <w:sz w:val="14"/>
                <w:szCs w:val="14"/>
              </w:rPr>
              <w:t xml:space="preserve"> por el H. Ayuntamiento del municipio de Felip</w:t>
            </w:r>
            <w:r>
              <w:rPr>
                <w:rFonts w:ascii="Arial" w:hAnsi="Arial" w:cs="Arial"/>
                <w:bCs/>
                <w:sz w:val="14"/>
                <w:szCs w:val="14"/>
              </w:rPr>
              <w:t>e Carrillo Puerto, c</w:t>
            </w:r>
            <w:r w:rsidRPr="00192585">
              <w:rPr>
                <w:rFonts w:ascii="Arial" w:hAnsi="Arial" w:cs="Arial"/>
                <w:bCs/>
                <w:sz w:val="14"/>
                <w:szCs w:val="14"/>
              </w:rPr>
              <w:t xml:space="preserve">orrespondiente </w:t>
            </w:r>
            <w:r>
              <w:rPr>
                <w:rFonts w:ascii="Arial" w:hAnsi="Arial" w:cs="Arial"/>
                <w:bCs/>
                <w:sz w:val="14"/>
                <w:szCs w:val="14"/>
              </w:rPr>
              <w:t>al</w:t>
            </w:r>
            <w:r w:rsidRPr="00192585">
              <w:rPr>
                <w:rFonts w:ascii="Arial" w:hAnsi="Arial" w:cs="Arial"/>
                <w:bCs/>
                <w:sz w:val="14"/>
                <w:szCs w:val="14"/>
              </w:rPr>
              <w:t xml:space="preserve"> ejercicio fiscal 2020</w:t>
            </w:r>
            <w:r>
              <w:rPr>
                <w:rFonts w:ascii="Arial" w:hAnsi="Arial" w:cs="Arial"/>
                <w:bCs/>
                <w:sz w:val="14"/>
                <w:szCs w:val="14"/>
              </w:rPr>
              <w:t>.</w:t>
            </w:r>
          </w:p>
        </w:tc>
      </w:tr>
    </w:tbl>
    <w:p w14:paraId="284ABC02" w14:textId="77777777" w:rsidR="00081F54" w:rsidRPr="000741A6" w:rsidRDefault="00081F54" w:rsidP="00E415C2">
      <w:pPr>
        <w:spacing w:after="0"/>
        <w:jc w:val="both"/>
        <w:rPr>
          <w:rFonts w:ascii="Arial" w:hAnsi="Arial" w:cs="Arial"/>
          <w:sz w:val="24"/>
        </w:rPr>
      </w:pPr>
    </w:p>
    <w:p w14:paraId="0833D875" w14:textId="392228F5" w:rsidR="006467EC" w:rsidRDefault="006467EC" w:rsidP="00E415C2">
      <w:pPr>
        <w:spacing w:after="0"/>
        <w:jc w:val="both"/>
        <w:rPr>
          <w:rFonts w:ascii="Arial" w:hAnsi="Arial" w:cs="Arial"/>
        </w:rPr>
      </w:pPr>
      <w:r w:rsidRPr="00C07DAA">
        <w:rPr>
          <w:rFonts w:ascii="Arial" w:hAnsi="Arial" w:cs="Arial"/>
        </w:rPr>
        <w:t xml:space="preserve">En relación a los Supuestos se detectaron 46 </w:t>
      </w:r>
      <w:r>
        <w:rPr>
          <w:rFonts w:ascii="Arial" w:hAnsi="Arial" w:cs="Arial"/>
        </w:rPr>
        <w:t>casos</w:t>
      </w:r>
      <w:r w:rsidRPr="00C07DAA">
        <w:rPr>
          <w:rFonts w:ascii="Arial" w:hAnsi="Arial" w:cs="Arial"/>
        </w:rPr>
        <w:t xml:space="preserve"> a los que les resultó aplicables el lenguaje inclusivo, mismo que se presenta </w:t>
      </w:r>
      <w:r>
        <w:rPr>
          <w:rFonts w:ascii="Arial" w:hAnsi="Arial" w:cs="Arial"/>
        </w:rPr>
        <w:t xml:space="preserve">el porcentaje de su cumplimiento </w:t>
      </w:r>
      <w:r w:rsidRPr="00C07DAA">
        <w:rPr>
          <w:rFonts w:ascii="Arial" w:hAnsi="Arial" w:cs="Arial"/>
        </w:rPr>
        <w:t xml:space="preserve">mediante la siguiente gráfica: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E415C2" w14:paraId="27BF3E64" w14:textId="77777777" w:rsidTr="00E415C2">
        <w:trPr>
          <w:trHeight w:val="454"/>
          <w:jc w:val="center"/>
        </w:trPr>
        <w:tc>
          <w:tcPr>
            <w:tcW w:w="8828" w:type="dxa"/>
          </w:tcPr>
          <w:p w14:paraId="561B5BA3" w14:textId="77777777" w:rsidR="00081F54" w:rsidRPr="000741A6" w:rsidRDefault="00081F54" w:rsidP="00E415C2">
            <w:pPr>
              <w:jc w:val="center"/>
              <w:rPr>
                <w:rFonts w:ascii="Arial" w:hAnsi="Arial" w:cs="Arial"/>
                <w:b/>
                <w:sz w:val="20"/>
                <w:szCs w:val="18"/>
                <w:lang w:val="es-ES"/>
              </w:rPr>
            </w:pPr>
          </w:p>
          <w:p w14:paraId="711402E0" w14:textId="65BAC114" w:rsidR="00E415C2" w:rsidRDefault="00E415C2" w:rsidP="00E415C2">
            <w:pPr>
              <w:jc w:val="center"/>
              <w:rPr>
                <w:rFonts w:ascii="Arial" w:hAnsi="Arial" w:cs="Arial"/>
              </w:rPr>
            </w:pPr>
            <w:r>
              <w:rPr>
                <w:rFonts w:ascii="Arial" w:hAnsi="Arial" w:cs="Arial"/>
                <w:b/>
                <w:sz w:val="18"/>
                <w:szCs w:val="18"/>
                <w:lang w:val="es-ES"/>
              </w:rPr>
              <w:t>Grá</w:t>
            </w:r>
            <w:r w:rsidRPr="00B81F6B">
              <w:rPr>
                <w:rFonts w:ascii="Arial" w:hAnsi="Arial" w:cs="Arial"/>
                <w:b/>
                <w:sz w:val="18"/>
                <w:szCs w:val="18"/>
                <w:lang w:val="es-ES"/>
              </w:rPr>
              <w:t xml:space="preserve">fica </w:t>
            </w:r>
            <w:r>
              <w:rPr>
                <w:rFonts w:ascii="Arial" w:hAnsi="Arial" w:cs="Arial"/>
                <w:b/>
                <w:sz w:val="18"/>
                <w:szCs w:val="18"/>
                <w:lang w:val="es-ES"/>
              </w:rPr>
              <w:t>7.</w:t>
            </w:r>
            <w:r w:rsidRPr="00B81F6B">
              <w:rPr>
                <w:rFonts w:ascii="Arial" w:hAnsi="Arial" w:cs="Arial"/>
                <w:b/>
                <w:sz w:val="18"/>
                <w:szCs w:val="18"/>
                <w:lang w:val="es-ES"/>
              </w:rPr>
              <w:t xml:space="preserve"> Valoración del Leng</w:t>
            </w:r>
            <w:r>
              <w:rPr>
                <w:rFonts w:ascii="Arial" w:hAnsi="Arial" w:cs="Arial"/>
                <w:b/>
                <w:sz w:val="18"/>
                <w:szCs w:val="18"/>
                <w:lang w:val="es-ES"/>
              </w:rPr>
              <w:t>uaje Incluyente en los Supuestos</w:t>
            </w:r>
          </w:p>
        </w:tc>
      </w:tr>
      <w:tr w:rsidR="00E415C2" w14:paraId="3CD93B31" w14:textId="77777777" w:rsidTr="00E415C2">
        <w:trPr>
          <w:jc w:val="center"/>
        </w:trPr>
        <w:tc>
          <w:tcPr>
            <w:tcW w:w="8828" w:type="dxa"/>
          </w:tcPr>
          <w:p w14:paraId="6EC95545" w14:textId="6C1ED712" w:rsidR="00E415C2" w:rsidRDefault="00E415C2" w:rsidP="00E415C2">
            <w:pPr>
              <w:jc w:val="center"/>
              <w:rPr>
                <w:rFonts w:ascii="Arial" w:hAnsi="Arial" w:cs="Arial"/>
              </w:rPr>
            </w:pPr>
            <w:r>
              <w:rPr>
                <w:noProof/>
              </w:rPr>
              <w:drawing>
                <wp:inline distT="0" distB="0" distL="0" distR="0" wp14:anchorId="762DB96F" wp14:editId="3D8C206B">
                  <wp:extent cx="3248025" cy="1790700"/>
                  <wp:effectExtent l="0" t="0" r="0" b="0"/>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E415C2" w14:paraId="1C278D88" w14:textId="77777777" w:rsidTr="00E415C2">
        <w:trPr>
          <w:jc w:val="center"/>
        </w:trPr>
        <w:tc>
          <w:tcPr>
            <w:tcW w:w="8828" w:type="dxa"/>
          </w:tcPr>
          <w:p w14:paraId="74C09BD7" w14:textId="6CA25385" w:rsidR="00E415C2" w:rsidRDefault="00E415C2" w:rsidP="00E415C2">
            <w:pPr>
              <w:contextualSpacing/>
              <w:jc w:val="both"/>
              <w:rPr>
                <w:rFonts w:ascii="Arial" w:hAnsi="Arial" w:cs="Arial"/>
              </w:rPr>
            </w:pPr>
            <w:r w:rsidRPr="00555101">
              <w:rPr>
                <w:rFonts w:ascii="Arial" w:hAnsi="Arial" w:cs="Arial"/>
                <w:b/>
                <w:sz w:val="14"/>
              </w:rPr>
              <w:t>Fuente:</w:t>
            </w:r>
            <w:r w:rsidRPr="00EE31FF">
              <w:rPr>
                <w:rFonts w:ascii="Arial" w:hAnsi="Arial" w:cs="Arial"/>
                <w:sz w:val="14"/>
              </w:rPr>
              <w:t xml:space="preserve"> Elaborado por la ASEQROO con base en el análisis de</w:t>
            </w:r>
            <w:r>
              <w:rPr>
                <w:rFonts w:ascii="Arial" w:hAnsi="Arial" w:cs="Arial"/>
                <w:sz w:val="14"/>
              </w:rPr>
              <w:t xml:space="preserve">l Lenguaje Incluyente en los Supuestos de las MIR de </w:t>
            </w:r>
            <w:r w:rsidRPr="00EE31FF">
              <w:rPr>
                <w:rFonts w:ascii="Arial" w:hAnsi="Arial" w:cs="Arial"/>
                <w:sz w:val="14"/>
              </w:rPr>
              <w:t>los Programas Presupuestarios del</w:t>
            </w:r>
            <w:r>
              <w:rPr>
                <w:rFonts w:ascii="Arial" w:hAnsi="Arial" w:cs="Arial"/>
                <w:sz w:val="14"/>
              </w:rPr>
              <w:t xml:space="preserve"> H. Ayuntamiento del municipio de Felipe Carrillo Puerto. </w:t>
            </w:r>
          </w:p>
        </w:tc>
      </w:tr>
    </w:tbl>
    <w:p w14:paraId="5977C2FF" w14:textId="484F5D4F" w:rsidR="00555101" w:rsidRPr="000741A6" w:rsidRDefault="006467EC" w:rsidP="005039E9">
      <w:pPr>
        <w:spacing w:after="0"/>
        <w:jc w:val="both"/>
        <w:rPr>
          <w:rFonts w:ascii="Arial" w:hAnsi="Arial" w:cs="Arial"/>
          <w:sz w:val="28"/>
          <w:szCs w:val="24"/>
        </w:rPr>
      </w:pPr>
      <w:r w:rsidRPr="00E415C2">
        <w:rPr>
          <w:rFonts w:ascii="Arial" w:hAnsi="Arial" w:cs="Arial"/>
          <w:sz w:val="24"/>
          <w:szCs w:val="24"/>
        </w:rPr>
        <w:lastRenderedPageBreak/>
        <w:t>A manera de ejemplo</w:t>
      </w:r>
      <w:r w:rsidR="00437ACC">
        <w:rPr>
          <w:rFonts w:ascii="Arial" w:hAnsi="Arial" w:cs="Arial"/>
          <w:sz w:val="24"/>
          <w:szCs w:val="24"/>
        </w:rPr>
        <w:t>,</w:t>
      </w:r>
      <w:r w:rsidRPr="00E415C2">
        <w:rPr>
          <w:rFonts w:ascii="Arial" w:hAnsi="Arial" w:cs="Arial"/>
          <w:sz w:val="24"/>
          <w:szCs w:val="24"/>
        </w:rPr>
        <w:t xml:space="preserve"> se realizó la siguiente figura en donde se puede apreciar las </w:t>
      </w:r>
      <w:r w:rsidR="00874A7C" w:rsidRPr="00E415C2">
        <w:rPr>
          <w:rFonts w:ascii="Arial" w:hAnsi="Arial" w:cs="Arial"/>
          <w:sz w:val="24"/>
          <w:szCs w:val="24"/>
        </w:rPr>
        <w:t>palabras que</w:t>
      </w:r>
      <w:r w:rsidRPr="00E415C2">
        <w:rPr>
          <w:rFonts w:ascii="Arial" w:hAnsi="Arial" w:cs="Arial"/>
          <w:sz w:val="24"/>
          <w:szCs w:val="24"/>
        </w:rPr>
        <w:t xml:space="preserve"> se utilizaron en las MIR de los programas presupuestarios analizados, que no consideraron un lenguaje incluyente con perspectiva de género y la ma</w:t>
      </w:r>
      <w:r w:rsidR="005039E9">
        <w:rPr>
          <w:rFonts w:ascii="Arial" w:hAnsi="Arial" w:cs="Arial"/>
          <w:sz w:val="24"/>
          <w:szCs w:val="24"/>
        </w:rPr>
        <w:t xml:space="preserve">nera en que podría redactarse: </w:t>
      </w:r>
    </w:p>
    <w:tbl>
      <w:tblPr>
        <w:tblpPr w:leftFromText="141" w:rightFromText="141" w:vertAnchor="text" w:horzAnchor="margin" w:tblpXSpec="center" w:tblpY="205"/>
        <w:tblW w:w="86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395"/>
        <w:gridCol w:w="2043"/>
        <w:gridCol w:w="3162"/>
      </w:tblGrid>
      <w:tr w:rsidR="005039E9" w:rsidRPr="00FB11BE" w14:paraId="018D7568" w14:textId="77777777" w:rsidTr="00437ACC">
        <w:trPr>
          <w:trHeight w:val="329"/>
        </w:trPr>
        <w:tc>
          <w:tcPr>
            <w:tcW w:w="8600" w:type="dxa"/>
            <w:gridSpan w:val="3"/>
            <w:tcBorders>
              <w:top w:val="nil"/>
              <w:left w:val="nil"/>
              <w:bottom w:val="single" w:sz="4" w:space="0" w:color="4BACC6" w:themeColor="accent5"/>
              <w:right w:val="nil"/>
            </w:tcBorders>
            <w:shd w:val="clear" w:color="auto" w:fill="auto"/>
            <w:vAlign w:val="center"/>
          </w:tcPr>
          <w:p w14:paraId="0A79E687" w14:textId="4F9A40DD" w:rsidR="005039E9" w:rsidRPr="00836EFC" w:rsidRDefault="005039E9" w:rsidP="005039E9">
            <w:pPr>
              <w:spacing w:after="160" w:line="259" w:lineRule="auto"/>
              <w:jc w:val="center"/>
              <w:rPr>
                <w:rFonts w:ascii="Arial" w:eastAsiaTheme="minorHAnsi" w:hAnsi="Arial" w:cs="Arial"/>
                <w:b/>
                <w:noProof/>
                <w:sz w:val="18"/>
                <w:szCs w:val="18"/>
              </w:rPr>
            </w:pPr>
            <w:r w:rsidRPr="00836EFC">
              <w:rPr>
                <w:rFonts w:ascii="Arial" w:eastAsiaTheme="minorHAnsi" w:hAnsi="Arial" w:cs="Arial"/>
                <w:b/>
                <w:noProof/>
                <w:sz w:val="18"/>
                <w:szCs w:val="18"/>
              </w:rPr>
              <w:t>Figura 4. Uso del Lenguaje Incluyente</w:t>
            </w:r>
          </w:p>
        </w:tc>
      </w:tr>
      <w:tr w:rsidR="006467EC" w:rsidRPr="00FB11BE" w14:paraId="074F1B19" w14:textId="77777777" w:rsidTr="00437ACC">
        <w:trPr>
          <w:trHeight w:val="329"/>
        </w:trPr>
        <w:tc>
          <w:tcPr>
            <w:tcW w:w="3395" w:type="dxa"/>
            <w:tcBorders>
              <w:top w:val="single" w:sz="4" w:space="0" w:color="4BACC6" w:themeColor="accent5"/>
              <w:bottom w:val="single" w:sz="4" w:space="0" w:color="9CC2E5"/>
              <w:right w:val="nil"/>
            </w:tcBorders>
            <w:shd w:val="clear" w:color="auto" w:fill="CC8CC9"/>
            <w:vAlign w:val="center"/>
          </w:tcPr>
          <w:p w14:paraId="429D8DE8" w14:textId="77777777" w:rsidR="006467EC" w:rsidRPr="00836EFC" w:rsidRDefault="006467EC" w:rsidP="00E415C2">
            <w:pPr>
              <w:spacing w:after="0" w:line="259" w:lineRule="auto"/>
              <w:jc w:val="center"/>
              <w:rPr>
                <w:rFonts w:ascii="Arial" w:eastAsiaTheme="minorHAnsi" w:hAnsi="Arial" w:cs="Arial"/>
                <w:b/>
                <w:noProof/>
                <w:color w:val="FFFFFF" w:themeColor="background1"/>
                <w:sz w:val="18"/>
                <w:szCs w:val="18"/>
              </w:rPr>
            </w:pPr>
            <w:r w:rsidRPr="00836EFC">
              <w:rPr>
                <w:rFonts w:ascii="Arial" w:eastAsiaTheme="minorHAnsi" w:hAnsi="Arial" w:cs="Arial"/>
                <w:b/>
                <w:noProof/>
                <w:color w:val="FFFFFF" w:themeColor="background1"/>
                <w:sz w:val="18"/>
                <w:szCs w:val="18"/>
              </w:rPr>
              <w:t>X     INCORRECTO</w:t>
            </w:r>
          </w:p>
        </w:tc>
        <w:tc>
          <w:tcPr>
            <w:tcW w:w="2043" w:type="dxa"/>
            <w:tcBorders>
              <w:top w:val="single" w:sz="4" w:space="0" w:color="4BACC6" w:themeColor="accent5"/>
              <w:left w:val="nil"/>
              <w:bottom w:val="single" w:sz="4" w:space="0" w:color="9CC2E5"/>
              <w:right w:val="nil"/>
            </w:tcBorders>
            <w:shd w:val="clear" w:color="auto" w:fill="CC8CC9"/>
            <w:vAlign w:val="center"/>
          </w:tcPr>
          <w:p w14:paraId="3159E462" w14:textId="77777777" w:rsidR="006467EC" w:rsidRPr="00836EFC" w:rsidRDefault="006467EC" w:rsidP="00E415C2">
            <w:pPr>
              <w:spacing w:after="0"/>
              <w:jc w:val="center"/>
              <w:rPr>
                <w:rFonts w:ascii="Arial" w:eastAsiaTheme="minorHAnsi" w:hAnsi="Arial" w:cs="Arial"/>
                <w:b/>
                <w:bCs/>
                <w:sz w:val="18"/>
                <w:szCs w:val="18"/>
                <w:lang w:eastAsia="en-US"/>
              </w:rPr>
            </w:pPr>
          </w:p>
        </w:tc>
        <w:tc>
          <w:tcPr>
            <w:tcW w:w="3161" w:type="dxa"/>
            <w:tcBorders>
              <w:top w:val="single" w:sz="4" w:space="0" w:color="4BACC6" w:themeColor="accent5"/>
              <w:left w:val="nil"/>
              <w:right w:val="single" w:sz="4" w:space="0" w:color="5B9BD5"/>
            </w:tcBorders>
            <w:shd w:val="clear" w:color="auto" w:fill="CC8CC9"/>
            <w:vAlign w:val="center"/>
          </w:tcPr>
          <w:p w14:paraId="43008DDC" w14:textId="77777777" w:rsidR="006467EC" w:rsidRPr="00836EFC" w:rsidRDefault="006467EC" w:rsidP="00D926B6">
            <w:pPr>
              <w:numPr>
                <w:ilvl w:val="0"/>
                <w:numId w:val="44"/>
              </w:numPr>
              <w:spacing w:after="0"/>
              <w:contextualSpacing/>
              <w:jc w:val="center"/>
              <w:rPr>
                <w:rFonts w:ascii="Arial" w:eastAsia="Calibri" w:hAnsi="Arial" w:cs="Arial"/>
                <w:b/>
                <w:noProof/>
                <w:color w:val="FFFFFF" w:themeColor="background1"/>
                <w:sz w:val="18"/>
                <w:szCs w:val="18"/>
              </w:rPr>
            </w:pPr>
            <w:r w:rsidRPr="00836EFC">
              <w:rPr>
                <w:rFonts w:ascii="Arial" w:eastAsia="Calibri" w:hAnsi="Arial" w:cs="Arial"/>
                <w:b/>
                <w:noProof/>
                <w:color w:val="FFFFFF" w:themeColor="background1"/>
                <w:sz w:val="18"/>
                <w:szCs w:val="18"/>
              </w:rPr>
              <w:t>CORRECTO</w:t>
            </w:r>
          </w:p>
        </w:tc>
      </w:tr>
      <w:tr w:rsidR="006467EC" w:rsidRPr="00FB11BE" w14:paraId="0C07FED8" w14:textId="77777777" w:rsidTr="00437ACC">
        <w:trPr>
          <w:trHeight w:val="995"/>
        </w:trPr>
        <w:tc>
          <w:tcPr>
            <w:tcW w:w="3395" w:type="dxa"/>
            <w:tcBorders>
              <w:bottom w:val="single" w:sz="4" w:space="0" w:color="9CC2E5"/>
              <w:right w:val="nil"/>
            </w:tcBorders>
            <w:shd w:val="clear" w:color="auto" w:fill="auto"/>
            <w:vAlign w:val="center"/>
          </w:tcPr>
          <w:p w14:paraId="00CF5053" w14:textId="77777777" w:rsidR="006467EC" w:rsidRPr="00836EFC" w:rsidRDefault="006467EC" w:rsidP="005039E9">
            <w:pPr>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Los habitantes</w:t>
            </w:r>
          </w:p>
        </w:tc>
        <w:tc>
          <w:tcPr>
            <w:tcW w:w="2043" w:type="dxa"/>
            <w:tcBorders>
              <w:left w:val="nil"/>
              <w:bottom w:val="single" w:sz="4" w:space="0" w:color="9CC2E5"/>
              <w:right w:val="nil"/>
            </w:tcBorders>
            <w:shd w:val="clear" w:color="auto" w:fill="auto"/>
          </w:tcPr>
          <w:p w14:paraId="2C492325" w14:textId="77777777" w:rsidR="006467EC" w:rsidRPr="00836EFC" w:rsidRDefault="006467EC" w:rsidP="005529FF">
            <w:pPr>
              <w:autoSpaceDE w:val="0"/>
              <w:autoSpaceDN w:val="0"/>
              <w:adjustRightInd w:val="0"/>
              <w:spacing w:after="0" w:line="240" w:lineRule="auto"/>
              <w:rPr>
                <w:rFonts w:ascii="Arial" w:eastAsiaTheme="minorHAnsi" w:hAnsi="Arial" w:cs="Arial"/>
                <w:sz w:val="18"/>
                <w:szCs w:val="18"/>
                <w:lang w:val="es-ES" w:eastAsia="en-US"/>
              </w:rPr>
            </w:pPr>
            <w:r w:rsidRPr="00836EFC">
              <w:rPr>
                <w:rFonts w:eastAsiaTheme="minorHAnsi"/>
                <w:noProof/>
                <w:sz w:val="18"/>
                <w:szCs w:val="18"/>
              </w:rPr>
              <w:drawing>
                <wp:anchor distT="0" distB="0" distL="114300" distR="114300" simplePos="0" relativeHeight="251710464" behindDoc="1" locked="0" layoutInCell="1" allowOverlap="1" wp14:anchorId="32445ADE" wp14:editId="05F33000">
                  <wp:simplePos x="0" y="0"/>
                  <wp:positionH relativeFrom="column">
                    <wp:posOffset>34290</wp:posOffset>
                  </wp:positionH>
                  <wp:positionV relativeFrom="paragraph">
                    <wp:posOffset>88265</wp:posOffset>
                  </wp:positionV>
                  <wp:extent cx="855345" cy="695325"/>
                  <wp:effectExtent l="0" t="0" r="1905" b="9525"/>
                  <wp:wrapTight wrapText="bothSides">
                    <wp:wrapPolygon edited="0">
                      <wp:start x="0" y="0"/>
                      <wp:lineTo x="0" y="21304"/>
                      <wp:lineTo x="21167" y="21304"/>
                      <wp:lineTo x="21167" y="0"/>
                      <wp:lineTo x="0" y="0"/>
                    </wp:wrapPolygon>
                  </wp:wrapTight>
                  <wp:docPr id="68" name="Imagen 68" descr="20 ideas de Población | poblacion, partes de la misa, que es la democr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 ideas de Población | poblacion, partes de la misa, que es la democraci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072"/>
                          <a:stretch/>
                        </pic:blipFill>
                        <pic:spPr bwMode="auto">
                          <a:xfrm>
                            <a:off x="0" y="0"/>
                            <a:ext cx="85534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61" w:type="dxa"/>
            <w:tcBorders>
              <w:left w:val="nil"/>
              <w:right w:val="single" w:sz="4" w:space="0" w:color="5B9BD5"/>
            </w:tcBorders>
            <w:shd w:val="clear" w:color="auto" w:fill="auto"/>
            <w:vAlign w:val="center"/>
          </w:tcPr>
          <w:p w14:paraId="0CD6159E" w14:textId="77777777" w:rsidR="006467EC" w:rsidRPr="00836EFC" w:rsidRDefault="006467EC" w:rsidP="005039E9">
            <w:pPr>
              <w:spacing w:after="0" w:line="240" w:lineRule="auto"/>
              <w:jc w:val="center"/>
              <w:rPr>
                <w:rFonts w:ascii="Arial" w:eastAsiaTheme="minorHAnsi" w:hAnsi="Arial" w:cs="Arial"/>
                <w:sz w:val="18"/>
                <w:szCs w:val="18"/>
                <w:highlight w:val="cyan"/>
                <w:lang w:eastAsia="en-US"/>
              </w:rPr>
            </w:pPr>
            <w:r w:rsidRPr="00836EFC">
              <w:rPr>
                <w:rFonts w:ascii="Arial" w:eastAsiaTheme="minorHAnsi" w:hAnsi="Arial" w:cs="Arial"/>
                <w:b/>
                <w:noProof/>
                <w:color w:val="0D0D0D" w:themeColor="text1" w:themeTint="F2"/>
                <w:sz w:val="18"/>
                <w:szCs w:val="18"/>
              </w:rPr>
              <w:t>La ciudadanía /La población</w:t>
            </w:r>
          </w:p>
        </w:tc>
      </w:tr>
      <w:tr w:rsidR="006467EC" w:rsidRPr="00FB11BE" w14:paraId="14389BAC" w14:textId="77777777" w:rsidTr="00437ACC">
        <w:trPr>
          <w:trHeight w:val="837"/>
        </w:trPr>
        <w:tc>
          <w:tcPr>
            <w:tcW w:w="3395" w:type="dxa"/>
            <w:tcBorders>
              <w:bottom w:val="single" w:sz="4" w:space="0" w:color="9CC2E5"/>
              <w:right w:val="nil"/>
            </w:tcBorders>
            <w:shd w:val="clear" w:color="auto" w:fill="auto"/>
            <w:vAlign w:val="center"/>
          </w:tcPr>
          <w:p w14:paraId="29C85549" w14:textId="77777777" w:rsidR="006467EC" w:rsidRPr="00836EFC" w:rsidRDefault="006467EC" w:rsidP="005529FF">
            <w:pPr>
              <w:spacing w:after="0" w:line="240" w:lineRule="auto"/>
              <w:jc w:val="center"/>
              <w:rPr>
                <w:rFonts w:ascii="Arial" w:eastAsiaTheme="minorHAnsi" w:hAnsi="Arial" w:cs="Arial"/>
                <w:b/>
                <w:noProof/>
                <w:color w:val="0D0D0D" w:themeColor="text1" w:themeTint="F2"/>
                <w:sz w:val="18"/>
                <w:szCs w:val="18"/>
              </w:rPr>
            </w:pPr>
          </w:p>
          <w:p w14:paraId="7ED7E9DA" w14:textId="77777777" w:rsidR="005529FF" w:rsidRDefault="005529FF" w:rsidP="005529FF">
            <w:pPr>
              <w:spacing w:after="0" w:line="240" w:lineRule="auto"/>
              <w:jc w:val="center"/>
              <w:rPr>
                <w:rFonts w:ascii="Arial" w:eastAsiaTheme="minorHAnsi" w:hAnsi="Arial" w:cs="Arial"/>
                <w:b/>
                <w:noProof/>
                <w:color w:val="0D0D0D" w:themeColor="text1" w:themeTint="F2"/>
                <w:sz w:val="18"/>
                <w:szCs w:val="18"/>
              </w:rPr>
            </w:pPr>
          </w:p>
          <w:p w14:paraId="057CA52E" w14:textId="79564D14" w:rsidR="006467EC" w:rsidRPr="00836EFC" w:rsidRDefault="006467EC" w:rsidP="005529FF">
            <w:pPr>
              <w:spacing w:after="0" w:line="240" w:lineRule="auto"/>
              <w:jc w:val="center"/>
              <w:rPr>
                <w:rFonts w:ascii="Arial" w:eastAsiaTheme="minorHAnsi" w:hAnsi="Arial" w:cs="Arial"/>
                <w:sz w:val="18"/>
                <w:szCs w:val="18"/>
                <w:lang w:eastAsia="en-US"/>
              </w:rPr>
            </w:pPr>
            <w:r w:rsidRPr="00836EFC">
              <w:rPr>
                <w:rFonts w:ascii="Arial" w:eastAsiaTheme="minorHAnsi" w:hAnsi="Arial" w:cs="Arial"/>
                <w:b/>
                <w:noProof/>
                <w:color w:val="0D0D0D" w:themeColor="text1" w:themeTint="F2"/>
                <w:sz w:val="18"/>
                <w:szCs w:val="18"/>
              </w:rPr>
              <w:t>Los propietarios</w:t>
            </w:r>
          </w:p>
        </w:tc>
        <w:tc>
          <w:tcPr>
            <w:tcW w:w="2043" w:type="dxa"/>
            <w:tcBorders>
              <w:left w:val="nil"/>
              <w:bottom w:val="single" w:sz="4" w:space="0" w:color="9CC2E5"/>
              <w:right w:val="nil"/>
            </w:tcBorders>
            <w:shd w:val="clear" w:color="auto" w:fill="auto"/>
            <w:vAlign w:val="center"/>
          </w:tcPr>
          <w:p w14:paraId="19D994C4" w14:textId="77777777" w:rsidR="006467EC" w:rsidRPr="00836EFC" w:rsidRDefault="006467EC" w:rsidP="005529FF">
            <w:pPr>
              <w:autoSpaceDE w:val="0"/>
              <w:autoSpaceDN w:val="0"/>
              <w:adjustRightInd w:val="0"/>
              <w:spacing w:after="0" w:line="240" w:lineRule="auto"/>
              <w:ind w:left="141"/>
              <w:contextualSpacing/>
              <w:jc w:val="center"/>
              <w:rPr>
                <w:rFonts w:ascii="Arial" w:eastAsiaTheme="minorHAnsi" w:hAnsi="Arial" w:cs="Arial"/>
                <w:sz w:val="18"/>
                <w:szCs w:val="18"/>
                <w:lang w:eastAsia="en-US"/>
              </w:rPr>
            </w:pPr>
            <w:r w:rsidRPr="00836EFC">
              <w:rPr>
                <w:rFonts w:eastAsiaTheme="minorHAnsi"/>
                <w:noProof/>
                <w:sz w:val="18"/>
                <w:szCs w:val="18"/>
              </w:rPr>
              <w:drawing>
                <wp:anchor distT="0" distB="0" distL="114300" distR="114300" simplePos="0" relativeHeight="251711488" behindDoc="0" locked="0" layoutInCell="1" allowOverlap="1" wp14:anchorId="6875B482" wp14:editId="13E55262">
                  <wp:simplePos x="0" y="0"/>
                  <wp:positionH relativeFrom="column">
                    <wp:posOffset>74930</wp:posOffset>
                  </wp:positionH>
                  <wp:positionV relativeFrom="paragraph">
                    <wp:posOffset>-5715</wp:posOffset>
                  </wp:positionV>
                  <wp:extent cx="689610" cy="567055"/>
                  <wp:effectExtent l="0" t="0" r="0" b="4445"/>
                  <wp:wrapNone/>
                  <wp:docPr id="69" name="Imagen 69" descr="Poblacion Imágenes y Fot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blacion Imágenes y Fotos - 123R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961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61" w:type="dxa"/>
            <w:tcBorders>
              <w:left w:val="nil"/>
              <w:right w:val="single" w:sz="4" w:space="0" w:color="5B9BD5"/>
            </w:tcBorders>
            <w:shd w:val="clear" w:color="auto" w:fill="auto"/>
            <w:vAlign w:val="center"/>
          </w:tcPr>
          <w:p w14:paraId="4B2CE421" w14:textId="77777777" w:rsidR="006467EC" w:rsidRPr="00836EFC" w:rsidRDefault="006467EC" w:rsidP="005529FF">
            <w:pPr>
              <w:spacing w:after="0" w:line="240" w:lineRule="auto"/>
              <w:jc w:val="center"/>
              <w:rPr>
                <w:rFonts w:ascii="Arial" w:eastAsiaTheme="minorHAnsi" w:hAnsi="Arial" w:cs="Arial"/>
                <w:sz w:val="18"/>
                <w:szCs w:val="18"/>
                <w:lang w:eastAsia="en-US"/>
              </w:rPr>
            </w:pPr>
            <w:r w:rsidRPr="00836EFC">
              <w:rPr>
                <w:rFonts w:ascii="Arial" w:eastAsiaTheme="minorHAnsi" w:hAnsi="Arial" w:cs="Arial"/>
                <w:b/>
                <w:noProof/>
                <w:color w:val="0D0D0D" w:themeColor="text1" w:themeTint="F2"/>
                <w:sz w:val="18"/>
                <w:szCs w:val="18"/>
              </w:rPr>
              <w:t>Las y los propietarios</w:t>
            </w:r>
          </w:p>
        </w:tc>
      </w:tr>
      <w:tr w:rsidR="006467EC" w:rsidRPr="00FB11BE" w14:paraId="6BC96F18" w14:textId="77777777" w:rsidTr="00437ACC">
        <w:trPr>
          <w:trHeight w:val="837"/>
        </w:trPr>
        <w:tc>
          <w:tcPr>
            <w:tcW w:w="3395" w:type="dxa"/>
            <w:tcBorders>
              <w:bottom w:val="single" w:sz="4" w:space="0" w:color="9CC2E5"/>
              <w:right w:val="nil"/>
            </w:tcBorders>
            <w:shd w:val="clear" w:color="auto" w:fill="auto"/>
          </w:tcPr>
          <w:p w14:paraId="5AB8D0D4" w14:textId="326E542E" w:rsidR="006467EC" w:rsidRDefault="006467EC" w:rsidP="005039E9">
            <w:pPr>
              <w:spacing w:after="0" w:line="240" w:lineRule="auto"/>
              <w:jc w:val="center"/>
              <w:rPr>
                <w:rFonts w:ascii="Arial" w:eastAsiaTheme="minorHAnsi" w:hAnsi="Arial" w:cs="Arial"/>
                <w:b/>
                <w:noProof/>
                <w:color w:val="0D0D0D" w:themeColor="text1" w:themeTint="F2"/>
                <w:sz w:val="18"/>
                <w:szCs w:val="18"/>
              </w:rPr>
            </w:pPr>
          </w:p>
          <w:p w14:paraId="4DA0245A" w14:textId="77777777" w:rsidR="005529FF" w:rsidRPr="00836EFC" w:rsidRDefault="005529FF" w:rsidP="005039E9">
            <w:pPr>
              <w:spacing w:after="0" w:line="240" w:lineRule="auto"/>
              <w:jc w:val="center"/>
              <w:rPr>
                <w:rFonts w:ascii="Arial" w:eastAsiaTheme="minorHAnsi" w:hAnsi="Arial" w:cs="Arial"/>
                <w:b/>
                <w:noProof/>
                <w:color w:val="0D0D0D" w:themeColor="text1" w:themeTint="F2"/>
                <w:sz w:val="18"/>
                <w:szCs w:val="18"/>
              </w:rPr>
            </w:pPr>
          </w:p>
          <w:p w14:paraId="7F302975" w14:textId="77777777" w:rsidR="006467EC" w:rsidRPr="00836EFC" w:rsidRDefault="006467EC" w:rsidP="005039E9">
            <w:pPr>
              <w:spacing w:after="0" w:line="240" w:lineRule="auto"/>
              <w:jc w:val="center"/>
              <w:rPr>
                <w:rFonts w:ascii="Arial" w:eastAsiaTheme="minorHAnsi" w:hAnsi="Arial" w:cs="Arial"/>
                <w:sz w:val="18"/>
                <w:szCs w:val="18"/>
                <w:highlight w:val="cyan"/>
                <w:lang w:eastAsia="en-US"/>
              </w:rPr>
            </w:pPr>
            <w:r w:rsidRPr="00836EFC">
              <w:rPr>
                <w:rFonts w:ascii="Arial" w:eastAsiaTheme="minorHAnsi" w:hAnsi="Arial" w:cs="Arial"/>
                <w:b/>
                <w:noProof/>
                <w:color w:val="0D0D0D" w:themeColor="text1" w:themeTint="F2"/>
                <w:sz w:val="18"/>
                <w:szCs w:val="18"/>
              </w:rPr>
              <w:t>Los padres de familia</w:t>
            </w:r>
          </w:p>
        </w:tc>
        <w:tc>
          <w:tcPr>
            <w:tcW w:w="2043" w:type="dxa"/>
            <w:tcBorders>
              <w:left w:val="nil"/>
              <w:bottom w:val="single" w:sz="4" w:space="0" w:color="9CC2E5"/>
              <w:right w:val="nil"/>
            </w:tcBorders>
            <w:shd w:val="clear" w:color="auto" w:fill="auto"/>
          </w:tcPr>
          <w:p w14:paraId="75B3628A" w14:textId="77777777" w:rsidR="006467EC" w:rsidRPr="00836EFC" w:rsidRDefault="006467EC" w:rsidP="005039E9">
            <w:pPr>
              <w:autoSpaceDE w:val="0"/>
              <w:autoSpaceDN w:val="0"/>
              <w:adjustRightInd w:val="0"/>
              <w:spacing w:after="0" w:line="240" w:lineRule="auto"/>
              <w:jc w:val="center"/>
              <w:rPr>
                <w:rFonts w:ascii="Arial" w:eastAsia="Calibri" w:hAnsi="Arial" w:cs="Arial"/>
                <w:color w:val="000000"/>
                <w:sz w:val="18"/>
                <w:szCs w:val="18"/>
                <w:highlight w:val="cyan"/>
              </w:rPr>
            </w:pPr>
            <w:r w:rsidRPr="00836EFC">
              <w:rPr>
                <w:rFonts w:eastAsiaTheme="minorHAnsi"/>
                <w:noProof/>
                <w:sz w:val="18"/>
                <w:szCs w:val="18"/>
              </w:rPr>
              <w:drawing>
                <wp:anchor distT="0" distB="0" distL="114300" distR="114300" simplePos="0" relativeHeight="251712512" behindDoc="1" locked="0" layoutInCell="1" allowOverlap="1" wp14:anchorId="10D2D963" wp14:editId="6C8DCB7E">
                  <wp:simplePos x="0" y="0"/>
                  <wp:positionH relativeFrom="column">
                    <wp:posOffset>220345</wp:posOffset>
                  </wp:positionH>
                  <wp:positionV relativeFrom="paragraph">
                    <wp:posOffset>41275</wp:posOffset>
                  </wp:positionV>
                  <wp:extent cx="368721" cy="628044"/>
                  <wp:effectExtent l="0" t="0" r="0" b="635"/>
                  <wp:wrapTight wrapText="bothSides">
                    <wp:wrapPolygon edited="0">
                      <wp:start x="0" y="0"/>
                      <wp:lineTo x="0" y="20967"/>
                      <wp:lineTo x="20110" y="20967"/>
                      <wp:lineTo x="20110" y="0"/>
                      <wp:lineTo x="0" y="0"/>
                    </wp:wrapPolygon>
                  </wp:wrapTight>
                  <wp:docPr id="70" name="Imagen 70" descr="Figuras Resina Parejas | MercadoLibre.com.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as Resina Parejas | MercadoLibre.com.mx"/>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721" cy="628044"/>
                          </a:xfrm>
                          <a:prstGeom prst="rect">
                            <a:avLst/>
                          </a:prstGeom>
                          <a:noFill/>
                          <a:ln>
                            <a:noFill/>
                          </a:ln>
                        </pic:spPr>
                      </pic:pic>
                    </a:graphicData>
                  </a:graphic>
                </wp:anchor>
              </w:drawing>
            </w:r>
          </w:p>
        </w:tc>
        <w:tc>
          <w:tcPr>
            <w:tcW w:w="3161" w:type="dxa"/>
            <w:tcBorders>
              <w:left w:val="nil"/>
              <w:right w:val="single" w:sz="4" w:space="0" w:color="5B9BD5"/>
            </w:tcBorders>
            <w:shd w:val="clear" w:color="auto" w:fill="auto"/>
            <w:vAlign w:val="center"/>
          </w:tcPr>
          <w:p w14:paraId="7DD83DD7" w14:textId="77777777" w:rsidR="006467EC" w:rsidRPr="00836EFC" w:rsidRDefault="006467EC"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Las madres y los padres de familia</w:t>
            </w:r>
          </w:p>
        </w:tc>
      </w:tr>
      <w:tr w:rsidR="006467EC" w:rsidRPr="00FB11BE" w14:paraId="14710F2F" w14:textId="77777777" w:rsidTr="00437ACC">
        <w:trPr>
          <w:trHeight w:val="921"/>
        </w:trPr>
        <w:tc>
          <w:tcPr>
            <w:tcW w:w="3395" w:type="dxa"/>
            <w:tcBorders>
              <w:bottom w:val="single" w:sz="4" w:space="0" w:color="9CC2E5"/>
              <w:right w:val="nil"/>
            </w:tcBorders>
            <w:shd w:val="clear" w:color="auto" w:fill="auto"/>
            <w:vAlign w:val="center"/>
          </w:tcPr>
          <w:p w14:paraId="6061566E" w14:textId="38B1B8DD" w:rsidR="005529FF" w:rsidRDefault="005529FF" w:rsidP="005039E9">
            <w:pPr>
              <w:spacing w:after="0" w:line="240" w:lineRule="auto"/>
              <w:jc w:val="center"/>
              <w:rPr>
                <w:rFonts w:ascii="Arial" w:eastAsiaTheme="minorHAnsi" w:hAnsi="Arial" w:cs="Arial"/>
                <w:b/>
                <w:noProof/>
                <w:color w:val="0D0D0D" w:themeColor="text1" w:themeTint="F2"/>
                <w:sz w:val="18"/>
                <w:szCs w:val="18"/>
              </w:rPr>
            </w:pPr>
          </w:p>
          <w:p w14:paraId="31013029" w14:textId="72A5DECD" w:rsidR="006467EC" w:rsidRDefault="006467EC" w:rsidP="005039E9">
            <w:pPr>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Discapacitados</w:t>
            </w:r>
          </w:p>
          <w:p w14:paraId="29B7CDA7" w14:textId="73A6F1C2" w:rsidR="005529FF" w:rsidRPr="00836EFC" w:rsidRDefault="005529FF" w:rsidP="005039E9">
            <w:pPr>
              <w:spacing w:after="0" w:line="240" w:lineRule="auto"/>
              <w:jc w:val="center"/>
              <w:rPr>
                <w:rFonts w:ascii="Arial" w:eastAsiaTheme="minorHAnsi" w:hAnsi="Arial" w:cs="Arial"/>
                <w:b/>
                <w:noProof/>
                <w:color w:val="0D0D0D" w:themeColor="text1" w:themeTint="F2"/>
                <w:sz w:val="18"/>
                <w:szCs w:val="18"/>
              </w:rPr>
            </w:pPr>
          </w:p>
        </w:tc>
        <w:tc>
          <w:tcPr>
            <w:tcW w:w="2043" w:type="dxa"/>
            <w:tcBorders>
              <w:left w:val="nil"/>
              <w:bottom w:val="single" w:sz="4" w:space="0" w:color="9CC2E5"/>
              <w:right w:val="nil"/>
            </w:tcBorders>
            <w:shd w:val="clear" w:color="auto" w:fill="auto"/>
          </w:tcPr>
          <w:p w14:paraId="0B5942BB" w14:textId="5C771C95" w:rsidR="006467EC" w:rsidRPr="00836EFC" w:rsidRDefault="00E415C2" w:rsidP="005039E9">
            <w:pPr>
              <w:autoSpaceDE w:val="0"/>
              <w:autoSpaceDN w:val="0"/>
              <w:adjustRightInd w:val="0"/>
              <w:spacing w:after="0" w:line="240" w:lineRule="auto"/>
              <w:ind w:left="141"/>
              <w:contextualSpacing/>
              <w:rPr>
                <w:rFonts w:ascii="Arial" w:eastAsiaTheme="minorHAnsi" w:hAnsi="Arial" w:cs="Arial"/>
                <w:sz w:val="18"/>
                <w:szCs w:val="18"/>
                <w:lang w:eastAsia="en-US"/>
              </w:rPr>
            </w:pPr>
            <w:r w:rsidRPr="00836EFC">
              <w:rPr>
                <w:rFonts w:eastAsiaTheme="minorHAnsi"/>
                <w:noProof/>
                <w:sz w:val="18"/>
                <w:szCs w:val="18"/>
              </w:rPr>
              <w:drawing>
                <wp:anchor distT="0" distB="0" distL="114300" distR="114300" simplePos="0" relativeHeight="251699200" behindDoc="1" locked="0" layoutInCell="1" allowOverlap="1" wp14:anchorId="6A8922A6" wp14:editId="4C309D23">
                  <wp:simplePos x="0" y="0"/>
                  <wp:positionH relativeFrom="column">
                    <wp:posOffset>34290</wp:posOffset>
                  </wp:positionH>
                  <wp:positionV relativeFrom="paragraph">
                    <wp:posOffset>5080</wp:posOffset>
                  </wp:positionV>
                  <wp:extent cx="641985" cy="589915"/>
                  <wp:effectExtent l="0" t="0" r="5715" b="63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18644"/>
                          <a:stretch/>
                        </pic:blipFill>
                        <pic:spPr bwMode="auto">
                          <a:xfrm>
                            <a:off x="0" y="0"/>
                            <a:ext cx="645177" cy="592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61" w:type="dxa"/>
            <w:tcBorders>
              <w:left w:val="nil"/>
              <w:right w:val="single" w:sz="4" w:space="0" w:color="5B9BD5"/>
            </w:tcBorders>
            <w:shd w:val="clear" w:color="auto" w:fill="auto"/>
            <w:vAlign w:val="center"/>
          </w:tcPr>
          <w:p w14:paraId="0E177F17" w14:textId="77777777" w:rsidR="00E415C2" w:rsidRPr="00836EFC" w:rsidRDefault="00E415C2" w:rsidP="005039E9">
            <w:pPr>
              <w:spacing w:after="0" w:line="240" w:lineRule="auto"/>
              <w:jc w:val="center"/>
              <w:rPr>
                <w:rFonts w:ascii="Arial" w:eastAsiaTheme="minorHAnsi" w:hAnsi="Arial" w:cs="Arial"/>
                <w:b/>
                <w:noProof/>
                <w:color w:val="0D0D0D" w:themeColor="text1" w:themeTint="F2"/>
                <w:sz w:val="18"/>
                <w:szCs w:val="18"/>
              </w:rPr>
            </w:pPr>
          </w:p>
          <w:p w14:paraId="7FB609C2" w14:textId="00DBDF70" w:rsidR="006467EC" w:rsidRPr="00836EFC" w:rsidRDefault="006467EC" w:rsidP="005039E9">
            <w:pPr>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Personas con discapacidad</w:t>
            </w:r>
          </w:p>
          <w:p w14:paraId="7A61C936" w14:textId="4728B50A" w:rsidR="00E415C2" w:rsidRPr="00836EFC" w:rsidRDefault="00E415C2" w:rsidP="005039E9">
            <w:pPr>
              <w:spacing w:after="0" w:line="240" w:lineRule="auto"/>
              <w:jc w:val="center"/>
              <w:rPr>
                <w:rFonts w:ascii="Arial" w:eastAsiaTheme="minorHAnsi" w:hAnsi="Arial" w:cs="Arial"/>
                <w:sz w:val="18"/>
                <w:szCs w:val="18"/>
                <w:lang w:eastAsia="en-US"/>
              </w:rPr>
            </w:pPr>
          </w:p>
        </w:tc>
      </w:tr>
      <w:tr w:rsidR="006467EC" w:rsidRPr="00FB11BE" w14:paraId="2B091F8D" w14:textId="77777777" w:rsidTr="00437ACC">
        <w:trPr>
          <w:trHeight w:val="879"/>
        </w:trPr>
        <w:tc>
          <w:tcPr>
            <w:tcW w:w="3395" w:type="dxa"/>
            <w:tcBorders>
              <w:bottom w:val="single" w:sz="4" w:space="0" w:color="9CC2E5"/>
              <w:right w:val="nil"/>
            </w:tcBorders>
            <w:shd w:val="clear" w:color="auto" w:fill="auto"/>
          </w:tcPr>
          <w:p w14:paraId="50604D93" w14:textId="77777777" w:rsidR="006467EC" w:rsidRPr="00836EFC" w:rsidRDefault="006467EC"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p>
          <w:p w14:paraId="02DDA914" w14:textId="77777777" w:rsidR="005529FF" w:rsidRDefault="005529FF"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p>
          <w:p w14:paraId="198CCF87" w14:textId="1EDF982D" w:rsidR="006467EC" w:rsidRPr="00836EFC" w:rsidRDefault="006467EC" w:rsidP="005039E9">
            <w:pPr>
              <w:autoSpaceDE w:val="0"/>
              <w:autoSpaceDN w:val="0"/>
              <w:adjustRightInd w:val="0"/>
              <w:spacing w:after="0" w:line="240" w:lineRule="auto"/>
              <w:jc w:val="center"/>
              <w:rPr>
                <w:rFonts w:ascii="Arial" w:eastAsiaTheme="minorHAnsi" w:hAnsi="Arial" w:cs="Arial"/>
                <w:sz w:val="18"/>
                <w:szCs w:val="18"/>
                <w:highlight w:val="yellow"/>
                <w:lang w:eastAsia="en-US"/>
              </w:rPr>
            </w:pPr>
            <w:r w:rsidRPr="00836EFC">
              <w:rPr>
                <w:rFonts w:ascii="Arial" w:eastAsiaTheme="minorHAnsi" w:hAnsi="Arial" w:cs="Arial"/>
                <w:b/>
                <w:noProof/>
                <w:color w:val="0D0D0D" w:themeColor="text1" w:themeTint="F2"/>
                <w:sz w:val="18"/>
                <w:szCs w:val="18"/>
              </w:rPr>
              <w:t>Todos</w:t>
            </w:r>
          </w:p>
        </w:tc>
        <w:tc>
          <w:tcPr>
            <w:tcW w:w="2043" w:type="dxa"/>
            <w:tcBorders>
              <w:left w:val="nil"/>
              <w:bottom w:val="single" w:sz="4" w:space="0" w:color="9CC2E5"/>
              <w:right w:val="nil"/>
            </w:tcBorders>
            <w:shd w:val="clear" w:color="auto" w:fill="auto"/>
          </w:tcPr>
          <w:p w14:paraId="4A0240B0" w14:textId="7336FC5F" w:rsidR="006467EC" w:rsidRPr="00836EFC" w:rsidRDefault="00E415C2" w:rsidP="005039E9">
            <w:pPr>
              <w:autoSpaceDE w:val="0"/>
              <w:autoSpaceDN w:val="0"/>
              <w:adjustRightInd w:val="0"/>
              <w:spacing w:after="0" w:line="240" w:lineRule="auto"/>
              <w:jc w:val="both"/>
              <w:rPr>
                <w:rFonts w:ascii="Arial" w:eastAsia="Calibri" w:hAnsi="Arial" w:cs="Arial"/>
                <w:color w:val="000000"/>
                <w:sz w:val="18"/>
                <w:szCs w:val="18"/>
                <w:highlight w:val="cyan"/>
              </w:rPr>
            </w:pPr>
            <w:r w:rsidRPr="00836EFC">
              <w:rPr>
                <w:rFonts w:eastAsiaTheme="minorHAnsi"/>
                <w:noProof/>
                <w:sz w:val="18"/>
                <w:szCs w:val="18"/>
              </w:rPr>
              <w:drawing>
                <wp:anchor distT="0" distB="0" distL="114300" distR="114300" simplePos="0" relativeHeight="251698176" behindDoc="1" locked="0" layoutInCell="1" allowOverlap="1" wp14:anchorId="256B07DD" wp14:editId="4A00520C">
                  <wp:simplePos x="0" y="0"/>
                  <wp:positionH relativeFrom="column">
                    <wp:posOffset>-18415</wp:posOffset>
                  </wp:positionH>
                  <wp:positionV relativeFrom="paragraph">
                    <wp:posOffset>50165</wp:posOffset>
                  </wp:positionV>
                  <wp:extent cx="689855" cy="598268"/>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9855" cy="5982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61" w:type="dxa"/>
            <w:tcBorders>
              <w:left w:val="nil"/>
              <w:right w:val="single" w:sz="4" w:space="0" w:color="5B9BD5"/>
            </w:tcBorders>
            <w:shd w:val="clear" w:color="auto" w:fill="auto"/>
          </w:tcPr>
          <w:p w14:paraId="53788730" w14:textId="77777777" w:rsidR="006467EC" w:rsidRPr="00836EFC" w:rsidRDefault="006467EC"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p>
          <w:p w14:paraId="5DA8B3C9" w14:textId="77777777" w:rsidR="005529FF" w:rsidRDefault="005529FF"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p>
          <w:p w14:paraId="67EEC0B0" w14:textId="7ECEC6AC" w:rsidR="006467EC" w:rsidRPr="00836EFC" w:rsidRDefault="006467EC"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Todas las personas</w:t>
            </w:r>
          </w:p>
          <w:p w14:paraId="34836C96" w14:textId="77777777" w:rsidR="00E415C2" w:rsidRPr="00836EFC" w:rsidRDefault="00E415C2"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p>
          <w:p w14:paraId="51E721D1" w14:textId="5D718B02" w:rsidR="00E415C2" w:rsidRPr="00836EFC" w:rsidRDefault="00E415C2"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p>
        </w:tc>
      </w:tr>
      <w:tr w:rsidR="006467EC" w:rsidRPr="00FB11BE" w14:paraId="1D6DF854" w14:textId="77777777" w:rsidTr="00437ACC">
        <w:trPr>
          <w:trHeight w:val="1299"/>
        </w:trPr>
        <w:tc>
          <w:tcPr>
            <w:tcW w:w="3395" w:type="dxa"/>
            <w:tcBorders>
              <w:bottom w:val="single" w:sz="4" w:space="0" w:color="9CC2E5"/>
              <w:right w:val="nil"/>
            </w:tcBorders>
            <w:shd w:val="clear" w:color="auto" w:fill="auto"/>
            <w:vAlign w:val="center"/>
          </w:tcPr>
          <w:p w14:paraId="180C28C9" w14:textId="77777777" w:rsidR="006467EC" w:rsidRPr="00836EFC" w:rsidRDefault="006467EC" w:rsidP="005039E9">
            <w:pPr>
              <w:autoSpaceDE w:val="0"/>
              <w:autoSpaceDN w:val="0"/>
              <w:adjustRightInd w:val="0"/>
              <w:spacing w:after="0" w:line="240" w:lineRule="auto"/>
              <w:jc w:val="center"/>
              <w:rPr>
                <w:rFonts w:ascii="Arial" w:eastAsiaTheme="minorHAnsi" w:hAnsi="Arial" w:cs="Arial"/>
                <w:sz w:val="18"/>
                <w:szCs w:val="18"/>
                <w:lang w:eastAsia="en-US"/>
              </w:rPr>
            </w:pPr>
            <w:r w:rsidRPr="00836EFC">
              <w:rPr>
                <w:rFonts w:ascii="Arial" w:eastAsiaTheme="minorHAnsi" w:hAnsi="Arial" w:cs="Arial"/>
                <w:b/>
                <w:noProof/>
                <w:color w:val="0D0D0D" w:themeColor="text1" w:themeTint="F2"/>
                <w:sz w:val="18"/>
                <w:szCs w:val="18"/>
              </w:rPr>
              <w:t>Artesanos</w:t>
            </w:r>
          </w:p>
        </w:tc>
        <w:tc>
          <w:tcPr>
            <w:tcW w:w="2043" w:type="dxa"/>
            <w:tcBorders>
              <w:left w:val="nil"/>
              <w:bottom w:val="single" w:sz="4" w:space="0" w:color="9CC2E5"/>
              <w:right w:val="nil"/>
            </w:tcBorders>
            <w:shd w:val="clear" w:color="auto" w:fill="auto"/>
          </w:tcPr>
          <w:p w14:paraId="25856237" w14:textId="77777777" w:rsidR="006467EC" w:rsidRPr="00836EFC" w:rsidRDefault="006467EC" w:rsidP="00836EFC">
            <w:pPr>
              <w:autoSpaceDE w:val="0"/>
              <w:autoSpaceDN w:val="0"/>
              <w:adjustRightInd w:val="0"/>
              <w:spacing w:after="0" w:line="240" w:lineRule="auto"/>
              <w:contextualSpacing/>
              <w:rPr>
                <w:rFonts w:ascii="Arial" w:eastAsiaTheme="minorHAnsi" w:hAnsi="Arial" w:cs="Arial"/>
                <w:sz w:val="18"/>
                <w:szCs w:val="18"/>
                <w:lang w:eastAsia="en-US"/>
              </w:rPr>
            </w:pPr>
            <w:r w:rsidRPr="00836EFC">
              <w:rPr>
                <w:rFonts w:eastAsiaTheme="minorHAnsi"/>
                <w:noProof/>
                <w:sz w:val="18"/>
                <w:szCs w:val="18"/>
              </w:rPr>
              <w:drawing>
                <wp:anchor distT="0" distB="0" distL="114300" distR="114300" simplePos="0" relativeHeight="251701248" behindDoc="1" locked="0" layoutInCell="1" allowOverlap="1" wp14:anchorId="60EAE3CA" wp14:editId="2FDBA93D">
                  <wp:simplePos x="0" y="0"/>
                  <wp:positionH relativeFrom="column">
                    <wp:posOffset>-68580</wp:posOffset>
                  </wp:positionH>
                  <wp:positionV relativeFrom="paragraph">
                    <wp:posOffset>45720</wp:posOffset>
                  </wp:positionV>
                  <wp:extent cx="960120" cy="685800"/>
                  <wp:effectExtent l="0" t="0" r="0" b="0"/>
                  <wp:wrapTight wrapText="bothSides">
                    <wp:wrapPolygon edited="0">
                      <wp:start x="0" y="0"/>
                      <wp:lineTo x="0" y="21000"/>
                      <wp:lineTo x="21000" y="21000"/>
                      <wp:lineTo x="21000" y="0"/>
                      <wp:lineTo x="0" y="0"/>
                    </wp:wrapPolygon>
                  </wp:wrapTight>
                  <wp:docPr id="73" name="Imagen 73" descr="Belenes Laravid : Belenes y Figuras 100x100 Artesanos en Barro - Belenes  Laravid - Figuras de Navidad | Figuras de belen, Belenes, Figuras de 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enes Laravid : Belenes y Figuras 100x100 Artesanos en Barro - Belenes  Laravid - Figuras de Navidad | Figuras de belen, Belenes, Figuras de navid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01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61" w:type="dxa"/>
            <w:tcBorders>
              <w:left w:val="nil"/>
              <w:bottom w:val="single" w:sz="4" w:space="0" w:color="9CC2E5"/>
              <w:right w:val="single" w:sz="4" w:space="0" w:color="5B9BD5"/>
            </w:tcBorders>
            <w:shd w:val="clear" w:color="auto" w:fill="auto"/>
            <w:vAlign w:val="center"/>
          </w:tcPr>
          <w:p w14:paraId="09159E7E" w14:textId="1E1D0F24" w:rsidR="00E415C2" w:rsidRPr="00836EFC" w:rsidRDefault="006467EC" w:rsidP="005039E9">
            <w:pPr>
              <w:autoSpaceDE w:val="0"/>
              <w:autoSpaceDN w:val="0"/>
              <w:adjustRightInd w:val="0"/>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Artesanas y artesanos/ personas artesanas</w:t>
            </w:r>
          </w:p>
        </w:tc>
      </w:tr>
      <w:tr w:rsidR="006467EC" w:rsidRPr="00FB11BE" w14:paraId="5E9C5DE7" w14:textId="77777777" w:rsidTr="00437ACC">
        <w:trPr>
          <w:trHeight w:val="837"/>
        </w:trPr>
        <w:tc>
          <w:tcPr>
            <w:tcW w:w="3395" w:type="dxa"/>
            <w:tcBorders>
              <w:bottom w:val="single" w:sz="4" w:space="0" w:color="4BACC6" w:themeColor="accent5"/>
              <w:right w:val="nil"/>
            </w:tcBorders>
            <w:shd w:val="clear" w:color="auto" w:fill="auto"/>
          </w:tcPr>
          <w:p w14:paraId="1EDC7CF8" w14:textId="77777777" w:rsidR="006467EC" w:rsidRPr="00836EFC" w:rsidRDefault="006467EC" w:rsidP="005039E9">
            <w:pPr>
              <w:spacing w:after="0" w:line="240" w:lineRule="auto"/>
              <w:jc w:val="center"/>
              <w:rPr>
                <w:rFonts w:ascii="Arial" w:eastAsiaTheme="minorHAnsi" w:hAnsi="Arial" w:cs="Arial"/>
                <w:b/>
                <w:noProof/>
                <w:color w:val="0D0D0D" w:themeColor="text1" w:themeTint="F2"/>
                <w:sz w:val="18"/>
                <w:szCs w:val="18"/>
              </w:rPr>
            </w:pPr>
          </w:p>
          <w:p w14:paraId="0BB2F064" w14:textId="77777777" w:rsidR="006467EC" w:rsidRPr="00836EFC" w:rsidRDefault="006467EC" w:rsidP="005039E9">
            <w:pPr>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Productores</w:t>
            </w:r>
          </w:p>
        </w:tc>
        <w:tc>
          <w:tcPr>
            <w:tcW w:w="2043" w:type="dxa"/>
            <w:tcBorders>
              <w:left w:val="nil"/>
              <w:bottom w:val="single" w:sz="4" w:space="0" w:color="4BACC6" w:themeColor="accent5"/>
              <w:right w:val="nil"/>
            </w:tcBorders>
            <w:shd w:val="clear" w:color="auto" w:fill="auto"/>
          </w:tcPr>
          <w:p w14:paraId="6ABCEBF1" w14:textId="77777777" w:rsidR="006467EC" w:rsidRPr="00836EFC" w:rsidRDefault="006467EC" w:rsidP="00900BDD">
            <w:pPr>
              <w:autoSpaceDE w:val="0"/>
              <w:autoSpaceDN w:val="0"/>
              <w:adjustRightInd w:val="0"/>
              <w:spacing w:after="0" w:line="240" w:lineRule="auto"/>
              <w:rPr>
                <w:rFonts w:ascii="Arial" w:eastAsia="Calibri" w:hAnsi="Arial" w:cs="Arial"/>
                <w:color w:val="000000"/>
                <w:sz w:val="18"/>
                <w:szCs w:val="18"/>
                <w:highlight w:val="cyan"/>
              </w:rPr>
            </w:pPr>
            <w:r w:rsidRPr="00836EFC">
              <w:rPr>
                <w:rFonts w:eastAsiaTheme="minorHAnsi"/>
                <w:noProof/>
                <w:sz w:val="18"/>
                <w:szCs w:val="18"/>
              </w:rPr>
              <w:drawing>
                <wp:anchor distT="0" distB="0" distL="114300" distR="114300" simplePos="0" relativeHeight="251713536" behindDoc="1" locked="0" layoutInCell="1" allowOverlap="1" wp14:anchorId="26BCCE87" wp14:editId="29F05139">
                  <wp:simplePos x="0" y="0"/>
                  <wp:positionH relativeFrom="column">
                    <wp:posOffset>-68580</wp:posOffset>
                  </wp:positionH>
                  <wp:positionV relativeFrom="paragraph">
                    <wp:posOffset>62230</wp:posOffset>
                  </wp:positionV>
                  <wp:extent cx="960120" cy="551815"/>
                  <wp:effectExtent l="0" t="0" r="0" b="635"/>
                  <wp:wrapTight wrapText="bothSides">
                    <wp:wrapPolygon edited="0">
                      <wp:start x="0" y="0"/>
                      <wp:lineTo x="0" y="20879"/>
                      <wp:lineTo x="21000" y="20879"/>
                      <wp:lineTo x="21000" y="0"/>
                      <wp:lineTo x="0" y="0"/>
                    </wp:wrapPolygon>
                  </wp:wrapTight>
                  <wp:docPr id="74" name="Imagen 74" descr="Exelente Figura Vaca Lechera Marca en Mercado Libr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lente Figura Vaca Lechera Marca en Mercado Libre México"/>
                          <pic:cNvPicPr>
                            <a:picLocks noChangeAspect="1" noChangeArrowheads="1"/>
                          </pic:cNvPicPr>
                        </pic:nvPicPr>
                        <pic:blipFill rotWithShape="1">
                          <a:blip r:embed="rId40">
                            <a:extLst>
                              <a:ext uri="{28A0092B-C50C-407E-A947-70E740481C1C}">
                                <a14:useLocalDpi xmlns:a14="http://schemas.microsoft.com/office/drawing/2010/main" val="0"/>
                              </a:ext>
                            </a:extLst>
                          </a:blip>
                          <a:srcRect l="47988" t="17417" b="16183"/>
                          <a:stretch/>
                        </pic:blipFill>
                        <pic:spPr bwMode="auto">
                          <a:xfrm>
                            <a:off x="0" y="0"/>
                            <a:ext cx="960120" cy="55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61" w:type="dxa"/>
            <w:tcBorders>
              <w:left w:val="nil"/>
              <w:bottom w:val="single" w:sz="4" w:space="0" w:color="4BACC6" w:themeColor="accent5"/>
              <w:right w:val="single" w:sz="4" w:space="0" w:color="5B9BD5"/>
            </w:tcBorders>
            <w:shd w:val="clear" w:color="auto" w:fill="auto"/>
            <w:vAlign w:val="center"/>
          </w:tcPr>
          <w:p w14:paraId="6CB45E8E" w14:textId="77777777" w:rsidR="006467EC" w:rsidRPr="00836EFC" w:rsidRDefault="006467EC" w:rsidP="005039E9">
            <w:pPr>
              <w:spacing w:after="0" w:line="240" w:lineRule="auto"/>
              <w:jc w:val="center"/>
              <w:rPr>
                <w:rFonts w:ascii="Arial" w:eastAsiaTheme="minorHAnsi" w:hAnsi="Arial" w:cs="Arial"/>
                <w:b/>
                <w:noProof/>
                <w:color w:val="0D0D0D" w:themeColor="text1" w:themeTint="F2"/>
                <w:sz w:val="18"/>
                <w:szCs w:val="18"/>
              </w:rPr>
            </w:pPr>
            <w:r w:rsidRPr="00836EFC">
              <w:rPr>
                <w:rFonts w:ascii="Arial" w:eastAsiaTheme="minorHAnsi" w:hAnsi="Arial" w:cs="Arial"/>
                <w:b/>
                <w:noProof/>
                <w:color w:val="0D0D0D" w:themeColor="text1" w:themeTint="F2"/>
                <w:sz w:val="18"/>
                <w:szCs w:val="18"/>
              </w:rPr>
              <w:t>Las y los productores/ personas productoras</w:t>
            </w:r>
          </w:p>
        </w:tc>
      </w:tr>
      <w:tr w:rsidR="005529FF" w:rsidRPr="00FB11BE" w14:paraId="25C55F59" w14:textId="77777777" w:rsidTr="00437ACC">
        <w:trPr>
          <w:trHeight w:val="376"/>
        </w:trPr>
        <w:tc>
          <w:tcPr>
            <w:tcW w:w="8600" w:type="dxa"/>
            <w:gridSpan w:val="3"/>
            <w:tcBorders>
              <w:top w:val="single" w:sz="4" w:space="0" w:color="4BACC6" w:themeColor="accent5"/>
              <w:left w:val="nil"/>
              <w:bottom w:val="nil"/>
              <w:right w:val="nil"/>
            </w:tcBorders>
            <w:shd w:val="clear" w:color="auto" w:fill="auto"/>
          </w:tcPr>
          <w:p w14:paraId="36F3104E" w14:textId="77777777" w:rsidR="005529FF" w:rsidRPr="005529FF" w:rsidRDefault="005529FF" w:rsidP="005529FF">
            <w:pPr>
              <w:spacing w:after="0" w:line="240" w:lineRule="auto"/>
              <w:jc w:val="both"/>
              <w:rPr>
                <w:rFonts w:ascii="Arial" w:eastAsiaTheme="minorHAnsi" w:hAnsi="Arial" w:cs="Arial"/>
                <w:noProof/>
                <w:color w:val="0D0D0D" w:themeColor="text1" w:themeTint="F2"/>
                <w:sz w:val="14"/>
                <w:szCs w:val="14"/>
              </w:rPr>
            </w:pPr>
            <w:r w:rsidRPr="00555101">
              <w:rPr>
                <w:rFonts w:ascii="Arial" w:eastAsiaTheme="minorHAnsi" w:hAnsi="Arial" w:cs="Arial"/>
                <w:b/>
                <w:noProof/>
                <w:color w:val="0D0D0D" w:themeColor="text1" w:themeTint="F2"/>
                <w:sz w:val="14"/>
                <w:szCs w:val="14"/>
              </w:rPr>
              <w:t>Fuente:</w:t>
            </w:r>
            <w:r w:rsidRPr="005529FF">
              <w:rPr>
                <w:rFonts w:ascii="Arial" w:eastAsiaTheme="minorHAnsi" w:hAnsi="Arial" w:cs="Arial"/>
                <w:noProof/>
                <w:color w:val="0D0D0D" w:themeColor="text1" w:themeTint="F2"/>
                <w:sz w:val="14"/>
                <w:szCs w:val="14"/>
              </w:rPr>
              <w:t xml:space="preserve"> Elaborado por la ASEQROO con base en el análisis del Lenguaje Incluyente en los Objetivos y Supuestos de las MIR de los Programas Presupuestarios del H. Ayuntamiento del municipio de Felipe Carrillo Puerto y la Guía para el uso del lenguaje inclusivo desde un enfoque de derechos humanos y perspectiva de género, elaborada por el DIF de la Ciudad de México</w:t>
            </w:r>
          </w:p>
        </w:tc>
      </w:tr>
    </w:tbl>
    <w:p w14:paraId="73C0116E" w14:textId="683E95B6" w:rsidR="006467EC" w:rsidRPr="00207249" w:rsidRDefault="006467EC" w:rsidP="006467EC">
      <w:pPr>
        <w:spacing w:after="160" w:line="259" w:lineRule="auto"/>
        <w:rPr>
          <w:rFonts w:ascii="Arial" w:eastAsiaTheme="minorHAnsi" w:hAnsi="Arial" w:cs="Arial"/>
          <w:b/>
          <w:noProof/>
        </w:rPr>
      </w:pPr>
    </w:p>
    <w:p w14:paraId="3AE8A7B4" w14:textId="77777777" w:rsidR="00900BDD" w:rsidRDefault="00900BDD" w:rsidP="00900BDD">
      <w:pPr>
        <w:pStyle w:val="Prrafodelista"/>
        <w:spacing w:after="0"/>
        <w:jc w:val="both"/>
        <w:rPr>
          <w:rFonts w:ascii="Arial" w:hAnsi="Arial" w:cs="Arial"/>
          <w:b/>
          <w:sz w:val="24"/>
          <w:szCs w:val="24"/>
        </w:rPr>
      </w:pPr>
    </w:p>
    <w:p w14:paraId="1A27EFAD" w14:textId="77777777" w:rsidR="00BE0B41" w:rsidRDefault="00BE0B41" w:rsidP="00555101">
      <w:pPr>
        <w:spacing w:after="0"/>
        <w:jc w:val="both"/>
        <w:rPr>
          <w:rFonts w:ascii="Arial" w:hAnsi="Arial" w:cs="Arial"/>
          <w:sz w:val="24"/>
          <w:szCs w:val="24"/>
        </w:rPr>
      </w:pPr>
    </w:p>
    <w:p w14:paraId="1FF5233A" w14:textId="3BC1F02E" w:rsidR="00900BDD" w:rsidRPr="00555101" w:rsidRDefault="00900BDD" w:rsidP="00555101">
      <w:pPr>
        <w:spacing w:after="0"/>
        <w:jc w:val="both"/>
        <w:rPr>
          <w:rFonts w:ascii="Arial" w:hAnsi="Arial" w:cs="Arial"/>
          <w:sz w:val="24"/>
          <w:szCs w:val="24"/>
        </w:rPr>
      </w:pPr>
      <w:r w:rsidRPr="00555101">
        <w:rPr>
          <w:rFonts w:ascii="Arial" w:hAnsi="Arial" w:cs="Arial"/>
          <w:sz w:val="24"/>
          <w:szCs w:val="24"/>
        </w:rPr>
        <w:t>Con base en los resultados de las tablas 5 y 6 se observó lo siguiente:</w:t>
      </w:r>
    </w:p>
    <w:p w14:paraId="58376075" w14:textId="77777777" w:rsidR="00900BDD" w:rsidRPr="00900BDD" w:rsidRDefault="00900BDD" w:rsidP="00900BDD">
      <w:pPr>
        <w:pStyle w:val="Prrafodelista"/>
        <w:spacing w:after="0"/>
        <w:jc w:val="both"/>
        <w:rPr>
          <w:rFonts w:ascii="Arial" w:hAnsi="Arial" w:cs="Arial"/>
          <w:b/>
          <w:sz w:val="24"/>
          <w:szCs w:val="24"/>
        </w:rPr>
      </w:pPr>
    </w:p>
    <w:p w14:paraId="7EA51EDD" w14:textId="77F5A0EB" w:rsidR="006467EC" w:rsidRPr="005529FF" w:rsidRDefault="006467EC" w:rsidP="00900BDD">
      <w:pPr>
        <w:pStyle w:val="Prrafodelista"/>
        <w:numPr>
          <w:ilvl w:val="0"/>
          <w:numId w:val="45"/>
        </w:numPr>
        <w:spacing w:after="0"/>
        <w:ind w:left="426"/>
        <w:jc w:val="both"/>
        <w:rPr>
          <w:rFonts w:ascii="Arial" w:hAnsi="Arial" w:cs="Arial"/>
          <w:b/>
          <w:sz w:val="24"/>
          <w:szCs w:val="24"/>
        </w:rPr>
      </w:pPr>
      <w:r w:rsidRPr="00E415C2">
        <w:rPr>
          <w:rFonts w:ascii="Arial" w:hAnsi="Arial" w:cs="Arial"/>
          <w:sz w:val="24"/>
          <w:szCs w:val="24"/>
        </w:rPr>
        <w:t xml:space="preserve">En cuanto al uso de un lenguaje incluyente con enfoque de perspectiva de género, se observó un mayor incumplimiento en la redacción de los objetivos y supuestos en </w:t>
      </w:r>
      <w:r w:rsidR="00DB3C3C">
        <w:rPr>
          <w:rFonts w:ascii="Arial" w:hAnsi="Arial" w:cs="Arial"/>
          <w:sz w:val="24"/>
          <w:szCs w:val="24"/>
        </w:rPr>
        <w:t xml:space="preserve">los </w:t>
      </w:r>
      <w:r w:rsidRPr="00E415C2">
        <w:rPr>
          <w:rFonts w:ascii="Arial" w:hAnsi="Arial" w:cs="Arial"/>
          <w:sz w:val="24"/>
          <w:szCs w:val="24"/>
        </w:rPr>
        <w:t>diferentes niveles de las Matrices de Indicadores para Resu</w:t>
      </w:r>
      <w:r w:rsidR="00DB3C3C">
        <w:rPr>
          <w:rFonts w:ascii="Arial" w:hAnsi="Arial" w:cs="Arial"/>
          <w:sz w:val="24"/>
          <w:szCs w:val="24"/>
        </w:rPr>
        <w:t>ltados analizadas</w:t>
      </w:r>
      <w:r w:rsidRPr="00E415C2">
        <w:rPr>
          <w:rFonts w:ascii="Arial" w:hAnsi="Arial" w:cs="Arial"/>
          <w:sz w:val="24"/>
          <w:szCs w:val="24"/>
        </w:rPr>
        <w:t>, siendo el uso del masculino como genérico el más utilizado, invisibilizando el papel de la mujer y por lo tanto su participación en los ámbitos en que se dirigen los programas. El uso de un lenguaje con perspectiva de género permite conocer los impactos diferenciados en mujeres y hombres de las políticas y programas instrumentados desde el gobierno municipal.</w:t>
      </w:r>
    </w:p>
    <w:p w14:paraId="59F325A6" w14:textId="30FDBEFB" w:rsidR="005529FF" w:rsidRDefault="005529FF" w:rsidP="00DB3C3C">
      <w:pPr>
        <w:spacing w:before="240" w:after="0"/>
        <w:jc w:val="both"/>
        <w:rPr>
          <w:rFonts w:ascii="Arial" w:hAnsi="Arial" w:cs="Arial"/>
          <w:b/>
          <w:sz w:val="24"/>
          <w:szCs w:val="24"/>
        </w:rPr>
      </w:pPr>
    </w:p>
    <w:p w14:paraId="39B69B77" w14:textId="196AA56C" w:rsidR="00437ACC" w:rsidRPr="00894848" w:rsidRDefault="00437ACC" w:rsidP="00437ACC">
      <w:pPr>
        <w:spacing w:after="0"/>
        <w:jc w:val="both"/>
        <w:rPr>
          <w:rFonts w:ascii="Arial" w:hAnsi="Arial" w:cs="Arial"/>
          <w:sz w:val="24"/>
          <w:szCs w:val="24"/>
        </w:rPr>
      </w:pPr>
      <w:r w:rsidRPr="00894848">
        <w:rPr>
          <w:rFonts w:ascii="Arial" w:hAnsi="Arial" w:cs="Arial"/>
          <w:b/>
          <w:sz w:val="24"/>
          <w:szCs w:val="24"/>
        </w:rPr>
        <w:t xml:space="preserve">Acción Promovida: </w:t>
      </w:r>
      <w:r w:rsidRPr="00894848">
        <w:rPr>
          <w:rFonts w:ascii="Arial" w:hAnsi="Arial" w:cs="Arial"/>
          <w:sz w:val="24"/>
          <w:szCs w:val="24"/>
        </w:rPr>
        <w:t xml:space="preserve">Recomendación </w:t>
      </w:r>
      <w:r w:rsidR="00417DB6">
        <w:rPr>
          <w:rFonts w:ascii="Arial" w:hAnsi="Arial" w:cs="Arial"/>
          <w:sz w:val="24"/>
          <w:szCs w:val="24"/>
        </w:rPr>
        <w:t>de</w:t>
      </w:r>
      <w:r w:rsidRPr="00894848">
        <w:rPr>
          <w:rFonts w:ascii="Arial" w:hAnsi="Arial" w:cs="Arial"/>
          <w:sz w:val="24"/>
          <w:szCs w:val="24"/>
        </w:rPr>
        <w:t xml:space="preserve"> Desempeño</w:t>
      </w:r>
    </w:p>
    <w:p w14:paraId="2D76F9E0" w14:textId="77777777" w:rsidR="00437ACC" w:rsidRPr="00894848" w:rsidRDefault="00437ACC" w:rsidP="00437ACC">
      <w:pPr>
        <w:spacing w:after="0"/>
        <w:jc w:val="both"/>
        <w:rPr>
          <w:rFonts w:ascii="Arial" w:hAnsi="Arial" w:cs="Arial"/>
          <w:sz w:val="24"/>
          <w:szCs w:val="24"/>
        </w:rPr>
      </w:pPr>
    </w:p>
    <w:p w14:paraId="485CD174" w14:textId="77777777" w:rsidR="00437ACC" w:rsidRDefault="00437ACC" w:rsidP="00437ACC">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11948006" w14:textId="77777777" w:rsidR="006B74E9" w:rsidRDefault="006B74E9" w:rsidP="005529FF">
      <w:pPr>
        <w:spacing w:after="0"/>
        <w:jc w:val="both"/>
        <w:rPr>
          <w:rFonts w:ascii="Arial" w:hAnsi="Arial" w:cs="Arial"/>
          <w:b/>
          <w:sz w:val="24"/>
          <w:szCs w:val="24"/>
        </w:rPr>
      </w:pPr>
    </w:p>
    <w:p w14:paraId="2A4458D8" w14:textId="77777777" w:rsidR="00437ACC" w:rsidRDefault="00437ACC" w:rsidP="00437ACC">
      <w:pPr>
        <w:spacing w:after="0"/>
        <w:jc w:val="both"/>
        <w:rPr>
          <w:rFonts w:ascii="Arial" w:hAnsi="Arial" w:cs="Arial"/>
          <w:b/>
          <w:sz w:val="24"/>
          <w:szCs w:val="24"/>
        </w:rPr>
      </w:pPr>
      <w:r>
        <w:rPr>
          <w:rFonts w:ascii="Arial" w:hAnsi="Arial" w:cs="Arial"/>
          <w:b/>
          <w:sz w:val="24"/>
          <w:szCs w:val="24"/>
        </w:rPr>
        <w:t>Para la observación 6</w:t>
      </w:r>
    </w:p>
    <w:p w14:paraId="1B111DE1" w14:textId="77777777" w:rsidR="00437ACC" w:rsidRDefault="00437ACC" w:rsidP="00437ACC">
      <w:pPr>
        <w:spacing w:after="0"/>
        <w:jc w:val="both"/>
        <w:rPr>
          <w:rFonts w:ascii="Arial" w:hAnsi="Arial" w:cs="Arial"/>
          <w:sz w:val="24"/>
          <w:szCs w:val="24"/>
        </w:rPr>
      </w:pPr>
    </w:p>
    <w:p w14:paraId="7AB3F82F" w14:textId="04D32DC8" w:rsidR="00437ACC" w:rsidRDefault="00437ACC" w:rsidP="008E5AFC">
      <w:pPr>
        <w:spacing w:after="0"/>
        <w:jc w:val="both"/>
        <w:rPr>
          <w:rFonts w:ascii="Arial" w:hAnsi="Arial" w:cs="Arial"/>
          <w:sz w:val="24"/>
          <w:szCs w:val="24"/>
        </w:rPr>
      </w:pPr>
      <w:r w:rsidRPr="00A9263A">
        <w:rPr>
          <w:rFonts w:ascii="Arial" w:hAnsi="Arial" w:cs="Arial"/>
          <w:sz w:val="24"/>
          <w:szCs w:val="24"/>
        </w:rPr>
        <w:t>Realizar acciones de mejora en las MIR de los programas presupuestarios a partir del ejercicio 2021, con la finalidad de incorporar adecuadamente la perspectiva de género, mediante la redacción de un lenguaje inclusivo, donde se muestre la participación de la mujer tanto en la población objetivo como en los supuestos de los diferentes niveles de las matrices, siendo necesario realizarlo en lo subsecuente desde la planeación.</w:t>
      </w:r>
      <w:r w:rsidR="00DB3C3C">
        <w:rPr>
          <w:rFonts w:ascii="Arial" w:hAnsi="Arial" w:cs="Arial"/>
          <w:sz w:val="24"/>
          <w:szCs w:val="24"/>
        </w:rPr>
        <w:t xml:space="preserve"> Se deberá presentar evidencia de las mejoras realizadas.</w:t>
      </w:r>
    </w:p>
    <w:p w14:paraId="6F206849" w14:textId="77777777" w:rsidR="008E5AFC" w:rsidRPr="00A9263A" w:rsidRDefault="008E5AFC" w:rsidP="008E5AFC">
      <w:pPr>
        <w:jc w:val="both"/>
        <w:rPr>
          <w:rFonts w:ascii="Arial" w:hAnsi="Arial" w:cs="Arial"/>
          <w:sz w:val="24"/>
          <w:szCs w:val="24"/>
        </w:rPr>
      </w:pPr>
    </w:p>
    <w:p w14:paraId="65450CCC" w14:textId="15445B8F" w:rsidR="00437ACC" w:rsidRDefault="00437ACC" w:rsidP="00437ACC">
      <w:pPr>
        <w:jc w:val="both"/>
      </w:pPr>
      <w:r w:rsidRPr="003A2C8E">
        <w:rPr>
          <w:rFonts w:ascii="Arial" w:hAnsi="Arial" w:cs="Arial"/>
          <w:bCs/>
          <w:sz w:val="24"/>
          <w:szCs w:val="24"/>
        </w:rPr>
        <w:t xml:space="preserve">Con motivo de la reunión de trabajo efectuada para la presentación de resultados finales de auditoría y observaciones preliminares, el H. Ayuntamiento del municipio </w:t>
      </w:r>
      <w:r w:rsidRPr="006647DC">
        <w:rPr>
          <w:rFonts w:ascii="Arial" w:hAnsi="Arial" w:cs="Arial"/>
          <w:bCs/>
          <w:sz w:val="24"/>
          <w:szCs w:val="24"/>
        </w:rPr>
        <w:t>de Felipe Carrillo Puerto,</w:t>
      </w:r>
      <w:r w:rsidRPr="006647DC">
        <w:t xml:space="preserve"> </w:t>
      </w:r>
      <w:r w:rsidRPr="006647DC">
        <w:rPr>
          <w:rFonts w:ascii="Arial" w:hAnsi="Arial" w:cs="Arial"/>
          <w:bCs/>
          <w:sz w:val="24"/>
          <w:szCs w:val="24"/>
        </w:rPr>
        <w:t xml:space="preserve">estableció como fecha compromiso para </w:t>
      </w:r>
      <w:r>
        <w:rPr>
          <w:rFonts w:ascii="Arial" w:hAnsi="Arial" w:cs="Arial"/>
          <w:bCs/>
          <w:sz w:val="24"/>
          <w:szCs w:val="24"/>
        </w:rPr>
        <w:t>la</w:t>
      </w:r>
      <w:r w:rsidRPr="006647DC">
        <w:rPr>
          <w:rFonts w:ascii="Arial" w:hAnsi="Arial" w:cs="Arial"/>
          <w:bCs/>
          <w:sz w:val="24"/>
          <w:szCs w:val="24"/>
        </w:rPr>
        <w:t xml:space="preserve"> atención </w:t>
      </w:r>
      <w:r>
        <w:rPr>
          <w:rFonts w:ascii="Arial" w:hAnsi="Arial" w:cs="Arial"/>
          <w:bCs/>
          <w:sz w:val="24"/>
          <w:szCs w:val="24"/>
        </w:rPr>
        <w:t xml:space="preserve">de las recomendaciones de la 1 a la 6 </w:t>
      </w:r>
      <w:r w:rsidRPr="006647DC">
        <w:rPr>
          <w:rFonts w:ascii="Arial" w:hAnsi="Arial" w:cs="Arial"/>
          <w:bCs/>
          <w:sz w:val="24"/>
          <w:szCs w:val="24"/>
        </w:rPr>
        <w:t>el 03 de septiembre de 2021.</w:t>
      </w:r>
      <w:r w:rsidR="008E5AFC">
        <w:rPr>
          <w:rFonts w:ascii="Arial" w:hAnsi="Arial" w:cs="Arial"/>
          <w:bCs/>
          <w:sz w:val="24"/>
          <w:szCs w:val="24"/>
        </w:rPr>
        <w:t xml:space="preserve"> </w:t>
      </w:r>
      <w:r w:rsidR="008E5AFC" w:rsidRPr="008E5AFC">
        <w:rPr>
          <w:rFonts w:ascii="Arial" w:hAnsi="Arial" w:cs="Arial"/>
          <w:bCs/>
          <w:sz w:val="24"/>
          <w:szCs w:val="24"/>
        </w:rPr>
        <w:t>Por lo antes expuesto, la atención a las recomendaciones de desempeño queda en seguimiento.</w:t>
      </w:r>
    </w:p>
    <w:p w14:paraId="2508D357" w14:textId="5426275F" w:rsidR="00437ACC" w:rsidRDefault="00437ACC" w:rsidP="005529FF">
      <w:pPr>
        <w:spacing w:after="0"/>
        <w:jc w:val="both"/>
        <w:rPr>
          <w:rFonts w:ascii="Arial" w:hAnsi="Arial" w:cs="Arial"/>
          <w:b/>
          <w:sz w:val="24"/>
          <w:szCs w:val="24"/>
        </w:rPr>
      </w:pPr>
    </w:p>
    <w:p w14:paraId="56C14000" w14:textId="77777777" w:rsidR="00DB3C3C" w:rsidRPr="005529FF" w:rsidRDefault="00DB3C3C" w:rsidP="005529FF">
      <w:pPr>
        <w:spacing w:after="0"/>
        <w:jc w:val="both"/>
        <w:rPr>
          <w:rFonts w:ascii="Arial" w:hAnsi="Arial" w:cs="Arial"/>
          <w:b/>
          <w:sz w:val="24"/>
          <w:szCs w:val="24"/>
        </w:rPr>
      </w:pPr>
    </w:p>
    <w:p w14:paraId="691F3E67" w14:textId="77777777" w:rsidR="00BE0B41" w:rsidRDefault="00BE0B41" w:rsidP="006647DC">
      <w:pPr>
        <w:spacing w:after="0"/>
        <w:jc w:val="both"/>
        <w:rPr>
          <w:rFonts w:ascii="Arial" w:hAnsi="Arial" w:cs="Arial"/>
          <w:b/>
          <w:color w:val="000000" w:themeColor="text1"/>
          <w:sz w:val="24"/>
          <w:szCs w:val="24"/>
        </w:rPr>
      </w:pPr>
    </w:p>
    <w:p w14:paraId="0118AC94" w14:textId="27B86C4B" w:rsidR="006647DC" w:rsidRDefault="006647DC" w:rsidP="006647DC">
      <w:pPr>
        <w:spacing w:after="0"/>
        <w:jc w:val="both"/>
        <w:rPr>
          <w:rFonts w:ascii="Arial" w:hAnsi="Arial" w:cs="Arial"/>
          <w:b/>
          <w:color w:val="000000" w:themeColor="text1"/>
          <w:sz w:val="24"/>
          <w:szCs w:val="24"/>
        </w:rPr>
      </w:pPr>
      <w:r w:rsidRPr="006647DC">
        <w:rPr>
          <w:rFonts w:ascii="Arial" w:hAnsi="Arial" w:cs="Arial"/>
          <w:b/>
          <w:color w:val="000000" w:themeColor="text1"/>
          <w:sz w:val="24"/>
          <w:szCs w:val="24"/>
        </w:rPr>
        <w:t>Normatividad Relacionada con las Observaciones</w:t>
      </w:r>
    </w:p>
    <w:p w14:paraId="62949F9C" w14:textId="77777777" w:rsidR="00D25045" w:rsidRPr="006647DC" w:rsidRDefault="00D25045" w:rsidP="006647DC">
      <w:pPr>
        <w:spacing w:after="0"/>
        <w:jc w:val="both"/>
        <w:rPr>
          <w:rFonts w:ascii="Arial" w:hAnsi="Arial" w:cs="Arial"/>
          <w:b/>
          <w:color w:val="000000" w:themeColor="text1"/>
          <w:sz w:val="24"/>
          <w:szCs w:val="24"/>
        </w:rPr>
      </w:pPr>
    </w:p>
    <w:p w14:paraId="0DEA0986" w14:textId="0A428101" w:rsidR="006647DC" w:rsidRPr="006647DC" w:rsidRDefault="006647DC" w:rsidP="006647DC">
      <w:pPr>
        <w:spacing w:after="0"/>
        <w:jc w:val="both"/>
        <w:rPr>
          <w:rFonts w:ascii="Arial" w:hAnsi="Arial" w:cs="Arial"/>
          <w:bCs/>
          <w:sz w:val="24"/>
          <w:szCs w:val="24"/>
        </w:rPr>
      </w:pPr>
      <w:r w:rsidRPr="006647DC">
        <w:rPr>
          <w:rFonts w:ascii="Arial" w:hAnsi="Arial" w:cs="Arial"/>
          <w:bCs/>
          <w:sz w:val="24"/>
          <w:szCs w:val="24"/>
        </w:rPr>
        <w:t>Constitución Política de los Estados Unidos Mexicanos artículo 134.</w:t>
      </w:r>
    </w:p>
    <w:p w14:paraId="41CAC55A" w14:textId="044E5EA5" w:rsidR="006647DC" w:rsidRPr="006647DC" w:rsidRDefault="006647DC" w:rsidP="006647DC">
      <w:pPr>
        <w:spacing w:after="0"/>
        <w:jc w:val="both"/>
        <w:rPr>
          <w:rFonts w:ascii="Arial" w:hAnsi="Arial" w:cs="Arial"/>
          <w:bCs/>
          <w:sz w:val="24"/>
          <w:szCs w:val="24"/>
        </w:rPr>
      </w:pPr>
      <w:r w:rsidRPr="006647DC">
        <w:rPr>
          <w:rFonts w:ascii="Arial" w:hAnsi="Arial" w:cs="Arial"/>
          <w:bCs/>
          <w:sz w:val="24"/>
          <w:szCs w:val="24"/>
        </w:rPr>
        <w:t>Ley General de Contabilidad Gubernamental</w:t>
      </w:r>
      <w:r w:rsidR="005529FF">
        <w:rPr>
          <w:rFonts w:ascii="Arial" w:hAnsi="Arial" w:cs="Arial"/>
          <w:bCs/>
          <w:sz w:val="24"/>
          <w:szCs w:val="24"/>
        </w:rPr>
        <w:t xml:space="preserve">, artículos 2 y 61 fracción II, </w:t>
      </w:r>
      <w:r w:rsidRPr="006647DC">
        <w:rPr>
          <w:rFonts w:ascii="Arial" w:hAnsi="Arial" w:cs="Arial"/>
          <w:bCs/>
          <w:sz w:val="24"/>
          <w:szCs w:val="24"/>
        </w:rPr>
        <w:t>inciso b y c.</w:t>
      </w:r>
    </w:p>
    <w:p w14:paraId="33196492" w14:textId="1859F9C9" w:rsidR="006647DC" w:rsidRPr="006647DC" w:rsidRDefault="006647DC" w:rsidP="006647DC">
      <w:pPr>
        <w:spacing w:after="0"/>
        <w:jc w:val="both"/>
        <w:rPr>
          <w:rFonts w:ascii="Arial" w:hAnsi="Arial" w:cs="Arial"/>
          <w:bCs/>
          <w:sz w:val="24"/>
          <w:szCs w:val="24"/>
        </w:rPr>
      </w:pPr>
      <w:r w:rsidRPr="006647DC">
        <w:rPr>
          <w:rFonts w:ascii="Arial" w:hAnsi="Arial" w:cs="Arial"/>
          <w:bCs/>
          <w:sz w:val="24"/>
          <w:szCs w:val="24"/>
        </w:rPr>
        <w:t>Ley de Disciplina Financiera de las Entidades Federativas y los Municipios, artículo 18, párrafo primero.</w:t>
      </w:r>
    </w:p>
    <w:p w14:paraId="18B87913" w14:textId="6898A11B" w:rsidR="006647DC" w:rsidRPr="006647DC" w:rsidRDefault="006647DC" w:rsidP="006647DC">
      <w:pPr>
        <w:spacing w:after="0"/>
        <w:jc w:val="both"/>
        <w:rPr>
          <w:rFonts w:ascii="Arial" w:hAnsi="Arial" w:cs="Arial"/>
          <w:bCs/>
          <w:sz w:val="24"/>
          <w:szCs w:val="24"/>
        </w:rPr>
      </w:pPr>
      <w:r w:rsidRPr="006647DC">
        <w:rPr>
          <w:rFonts w:ascii="Arial" w:hAnsi="Arial" w:cs="Arial"/>
          <w:bCs/>
          <w:sz w:val="24"/>
          <w:szCs w:val="24"/>
        </w:rPr>
        <w:t>Ley planeación para el Desarrollo del Estado de Quintana Roo, artículos 9 Bis, 14, 27 fracción VII, 40 fracción I, 41 fracción IV y VIII, 61 párrafo segundo y 83.</w:t>
      </w:r>
    </w:p>
    <w:p w14:paraId="78099D40" w14:textId="77777777" w:rsidR="006647DC" w:rsidRPr="006647DC" w:rsidRDefault="006647DC" w:rsidP="006647DC">
      <w:pPr>
        <w:spacing w:after="0"/>
        <w:jc w:val="both"/>
        <w:rPr>
          <w:rFonts w:ascii="Arial" w:hAnsi="Arial" w:cs="Arial"/>
          <w:bCs/>
          <w:sz w:val="24"/>
          <w:szCs w:val="24"/>
        </w:rPr>
      </w:pPr>
      <w:r w:rsidRPr="006647DC">
        <w:rPr>
          <w:rFonts w:ascii="Arial" w:hAnsi="Arial" w:cs="Arial"/>
          <w:bCs/>
          <w:sz w:val="24"/>
          <w:szCs w:val="24"/>
        </w:rPr>
        <w:t>Reglamento de la Ley de Planeación para el Desarrollo del Estado de Quintana Roo, artículo 14.</w:t>
      </w:r>
    </w:p>
    <w:p w14:paraId="44809E83" w14:textId="77777777" w:rsidR="006647DC" w:rsidRPr="006647DC" w:rsidRDefault="006647DC" w:rsidP="006647DC">
      <w:pPr>
        <w:spacing w:after="0"/>
        <w:jc w:val="both"/>
        <w:rPr>
          <w:rFonts w:ascii="Arial" w:hAnsi="Arial" w:cs="Arial"/>
          <w:bCs/>
          <w:sz w:val="24"/>
          <w:szCs w:val="24"/>
        </w:rPr>
      </w:pPr>
      <w:r w:rsidRPr="006647DC">
        <w:rPr>
          <w:rFonts w:ascii="Arial" w:hAnsi="Arial" w:cs="Arial"/>
          <w:bCs/>
          <w:sz w:val="24"/>
          <w:szCs w:val="24"/>
        </w:rPr>
        <w:t>Ley de los Municipios del Estado de Quintana Roo, artículo 90 fracción XXIX y 230 BIS.</w:t>
      </w:r>
    </w:p>
    <w:p w14:paraId="1F9DF222" w14:textId="7272C630" w:rsidR="006467EC" w:rsidRDefault="006467EC" w:rsidP="00E415C2">
      <w:pPr>
        <w:spacing w:after="0"/>
        <w:jc w:val="both"/>
        <w:rPr>
          <w:rFonts w:ascii="Arial" w:hAnsi="Arial" w:cs="Arial"/>
          <w:b/>
          <w:color w:val="000000" w:themeColor="text1"/>
          <w:sz w:val="24"/>
          <w:szCs w:val="24"/>
        </w:rPr>
      </w:pPr>
    </w:p>
    <w:p w14:paraId="387AE8C1" w14:textId="77777777" w:rsidR="006B74E9" w:rsidRDefault="006B74E9" w:rsidP="00BA4C5E">
      <w:pPr>
        <w:spacing w:after="0" w:line="240" w:lineRule="auto"/>
        <w:jc w:val="both"/>
        <w:rPr>
          <w:rFonts w:ascii="Arial" w:hAnsi="Arial" w:cs="Arial"/>
          <w:b/>
          <w:color w:val="000000" w:themeColor="text1"/>
          <w:sz w:val="24"/>
          <w:szCs w:val="24"/>
        </w:rPr>
      </w:pPr>
    </w:p>
    <w:p w14:paraId="0E308AE8" w14:textId="773B4960" w:rsidR="006467EC" w:rsidRDefault="006467EC" w:rsidP="00BA4C5E">
      <w:pPr>
        <w:spacing w:after="0" w:line="240" w:lineRule="auto"/>
        <w:jc w:val="both"/>
        <w:rPr>
          <w:rFonts w:ascii="Arial" w:hAnsi="Arial" w:cs="Arial"/>
          <w:b/>
          <w:color w:val="000000" w:themeColor="text1"/>
          <w:sz w:val="24"/>
          <w:szCs w:val="24"/>
        </w:rPr>
      </w:pPr>
      <w:r w:rsidRPr="00BE64F8">
        <w:rPr>
          <w:rFonts w:ascii="Arial" w:hAnsi="Arial" w:cs="Arial"/>
          <w:b/>
          <w:color w:val="000000" w:themeColor="text1"/>
          <w:sz w:val="24"/>
          <w:szCs w:val="24"/>
        </w:rPr>
        <w:t>Resultado Número 2</w:t>
      </w:r>
    </w:p>
    <w:p w14:paraId="5495F8F5" w14:textId="27117A16" w:rsidR="008F1C95" w:rsidRDefault="008F1C95" w:rsidP="00BA4C5E">
      <w:pPr>
        <w:spacing w:after="0" w:line="240" w:lineRule="auto"/>
        <w:jc w:val="both"/>
        <w:rPr>
          <w:rFonts w:ascii="Arial" w:hAnsi="Arial" w:cs="Arial"/>
          <w:color w:val="000000" w:themeColor="text1"/>
          <w:sz w:val="24"/>
          <w:szCs w:val="24"/>
        </w:rPr>
      </w:pPr>
    </w:p>
    <w:p w14:paraId="64855344" w14:textId="3FC698A4" w:rsidR="008F1C95" w:rsidRPr="006647DC" w:rsidRDefault="00185ADE" w:rsidP="00BA4C5E">
      <w:pPr>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Competencia de los actores</w:t>
      </w:r>
    </w:p>
    <w:p w14:paraId="78182B1A" w14:textId="77777777" w:rsidR="008F1C95" w:rsidRPr="00BE64F8" w:rsidRDefault="008F1C95" w:rsidP="00BA4C5E">
      <w:pPr>
        <w:spacing w:after="0" w:line="240" w:lineRule="auto"/>
        <w:jc w:val="both"/>
        <w:rPr>
          <w:rFonts w:ascii="Arial" w:hAnsi="Arial" w:cs="Arial"/>
          <w:color w:val="000000" w:themeColor="text1"/>
          <w:sz w:val="24"/>
          <w:szCs w:val="24"/>
        </w:rPr>
      </w:pPr>
    </w:p>
    <w:p w14:paraId="761F0402" w14:textId="1787B8A1" w:rsidR="006467EC" w:rsidRPr="00BA4C5E" w:rsidRDefault="006467EC" w:rsidP="00BA4C5E">
      <w:pPr>
        <w:pStyle w:val="Prrafodelista"/>
        <w:numPr>
          <w:ilvl w:val="0"/>
          <w:numId w:val="46"/>
        </w:numPr>
        <w:spacing w:after="0" w:line="240" w:lineRule="auto"/>
        <w:jc w:val="both"/>
        <w:rPr>
          <w:rFonts w:ascii="Arial" w:hAnsi="Arial" w:cs="Arial"/>
          <w:b/>
          <w:color w:val="000000" w:themeColor="text1"/>
          <w:sz w:val="24"/>
          <w:szCs w:val="24"/>
        </w:rPr>
      </w:pPr>
      <w:r w:rsidRPr="00BE64F8">
        <w:rPr>
          <w:rFonts w:ascii="Arial" w:hAnsi="Arial" w:cs="Arial"/>
          <w:b/>
          <w:sz w:val="24"/>
          <w:szCs w:val="24"/>
        </w:rPr>
        <w:t>Capacitación en materia de PbR</w:t>
      </w:r>
    </w:p>
    <w:p w14:paraId="70402C7D" w14:textId="77777777" w:rsidR="00BA4C5E" w:rsidRPr="00BE64F8" w:rsidRDefault="00BA4C5E" w:rsidP="00BA4C5E">
      <w:pPr>
        <w:pStyle w:val="Prrafodelista"/>
        <w:spacing w:after="0" w:line="240" w:lineRule="auto"/>
        <w:ind w:left="360"/>
        <w:jc w:val="both"/>
        <w:rPr>
          <w:rFonts w:ascii="Arial" w:hAnsi="Arial" w:cs="Arial"/>
          <w:b/>
          <w:color w:val="000000" w:themeColor="text1"/>
          <w:sz w:val="24"/>
          <w:szCs w:val="24"/>
        </w:rPr>
      </w:pPr>
    </w:p>
    <w:p w14:paraId="30EF8ABA" w14:textId="622409F7" w:rsidR="007E3C70" w:rsidRDefault="006467EC" w:rsidP="006B74E9">
      <w:pPr>
        <w:pStyle w:val="Prrafodelista"/>
        <w:numPr>
          <w:ilvl w:val="0"/>
          <w:numId w:val="47"/>
        </w:numPr>
        <w:autoSpaceDE w:val="0"/>
        <w:autoSpaceDN w:val="0"/>
        <w:adjustRightInd w:val="0"/>
        <w:spacing w:after="0" w:line="240" w:lineRule="auto"/>
        <w:ind w:left="426" w:hanging="142"/>
        <w:jc w:val="both"/>
        <w:rPr>
          <w:rFonts w:ascii="Arial" w:hAnsi="Arial" w:cs="Arial"/>
          <w:b/>
          <w:sz w:val="24"/>
          <w:szCs w:val="24"/>
        </w:rPr>
      </w:pPr>
      <w:r w:rsidRPr="00BE64F8">
        <w:rPr>
          <w:rFonts w:ascii="Arial" w:hAnsi="Arial" w:cs="Arial"/>
          <w:b/>
          <w:sz w:val="24"/>
          <w:szCs w:val="24"/>
        </w:rPr>
        <w:t xml:space="preserve"> Diagnóstico de necesidades de capacitación</w:t>
      </w:r>
    </w:p>
    <w:p w14:paraId="68F7B4FD" w14:textId="77777777" w:rsidR="00BA4C5E" w:rsidRPr="00BE64F8" w:rsidRDefault="00BA4C5E" w:rsidP="00BA4C5E">
      <w:pPr>
        <w:pStyle w:val="Prrafodelista"/>
        <w:autoSpaceDE w:val="0"/>
        <w:autoSpaceDN w:val="0"/>
        <w:adjustRightInd w:val="0"/>
        <w:spacing w:after="0" w:line="240" w:lineRule="auto"/>
        <w:ind w:left="360"/>
        <w:jc w:val="both"/>
        <w:rPr>
          <w:rFonts w:ascii="Arial" w:hAnsi="Arial" w:cs="Arial"/>
          <w:b/>
          <w:sz w:val="24"/>
          <w:szCs w:val="24"/>
        </w:rPr>
      </w:pPr>
    </w:p>
    <w:p w14:paraId="6B69C292" w14:textId="5EB4F55C" w:rsidR="006647DC" w:rsidRDefault="006647DC" w:rsidP="00BA4C5E">
      <w:pPr>
        <w:spacing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Con observación </w:t>
      </w:r>
    </w:p>
    <w:p w14:paraId="4C511B3D" w14:textId="2D796A81" w:rsidR="006467EC" w:rsidRDefault="006467EC" w:rsidP="00BE64F8">
      <w:pPr>
        <w:spacing w:after="0"/>
        <w:jc w:val="both"/>
        <w:rPr>
          <w:rFonts w:ascii="Arial" w:hAnsi="Arial" w:cs="Arial"/>
          <w:bCs/>
          <w:sz w:val="24"/>
          <w:szCs w:val="24"/>
        </w:rPr>
      </w:pPr>
      <w:r w:rsidRPr="00E415C2">
        <w:rPr>
          <w:rFonts w:ascii="Arial" w:hAnsi="Arial" w:cs="Arial"/>
          <w:bCs/>
          <w:sz w:val="24"/>
          <w:szCs w:val="24"/>
        </w:rPr>
        <w:t>Tomando en cuenta que la “Guía Consultiva de Desempeño Municipal”</w:t>
      </w:r>
      <w:r w:rsidRPr="00E415C2">
        <w:rPr>
          <w:rFonts w:ascii="Arial" w:hAnsi="Arial" w:cs="Arial"/>
          <w:bCs/>
          <w:sz w:val="24"/>
          <w:szCs w:val="24"/>
          <w:vertAlign w:val="superscript"/>
        </w:rPr>
        <w:footnoteReference w:id="53"/>
      </w:r>
      <w:r w:rsidRPr="00E415C2">
        <w:rPr>
          <w:rFonts w:ascii="Arial" w:hAnsi="Arial" w:cs="Arial"/>
          <w:bCs/>
          <w:sz w:val="24"/>
          <w:szCs w:val="24"/>
        </w:rPr>
        <w:t>, es un documento cuyo propósito es orientar a los municipios durante su periodo de gobierno para que mejoren y consoliden sus capacidades institucionales; su diseño tiene como finalidad ayudar a los ayuntamientos a orientar su trabajo de manera ordenada y eficiente, como mejores prácticas.</w:t>
      </w:r>
    </w:p>
    <w:p w14:paraId="25F7B50D" w14:textId="77777777" w:rsidR="00BE64F8" w:rsidRPr="00E415C2" w:rsidRDefault="00BE64F8" w:rsidP="00BE64F8">
      <w:pPr>
        <w:spacing w:after="0"/>
        <w:jc w:val="both"/>
        <w:rPr>
          <w:rFonts w:ascii="Arial" w:hAnsi="Arial" w:cs="Arial"/>
          <w:bCs/>
          <w:sz w:val="24"/>
          <w:szCs w:val="24"/>
        </w:rPr>
      </w:pPr>
    </w:p>
    <w:p w14:paraId="0DC78D70" w14:textId="77777777" w:rsidR="00BE0B41" w:rsidRDefault="006467EC" w:rsidP="00BE64F8">
      <w:pPr>
        <w:spacing w:after="0"/>
        <w:jc w:val="both"/>
        <w:rPr>
          <w:rFonts w:ascii="Arial" w:hAnsi="Arial" w:cs="Arial"/>
          <w:bCs/>
          <w:sz w:val="24"/>
          <w:szCs w:val="24"/>
        </w:rPr>
      </w:pPr>
      <w:r w:rsidRPr="00E415C2">
        <w:rPr>
          <w:rFonts w:ascii="Arial" w:hAnsi="Arial" w:cs="Arial"/>
          <w:bCs/>
          <w:sz w:val="24"/>
          <w:szCs w:val="24"/>
        </w:rPr>
        <w:t>En dicha guía, se establece como un elemento primordial a la capacitación para desarrollar las capacidades y habilidades de los servidores públicos municipales</w:t>
      </w:r>
      <w:r w:rsidRPr="00E415C2">
        <w:rPr>
          <w:rFonts w:ascii="Arial" w:hAnsi="Arial" w:cs="Arial"/>
          <w:bCs/>
          <w:sz w:val="24"/>
          <w:szCs w:val="24"/>
          <w:vertAlign w:val="superscript"/>
        </w:rPr>
        <w:footnoteReference w:id="54"/>
      </w:r>
      <w:r w:rsidRPr="00E415C2">
        <w:rPr>
          <w:rFonts w:ascii="Arial" w:hAnsi="Arial" w:cs="Arial"/>
          <w:bCs/>
          <w:sz w:val="24"/>
          <w:szCs w:val="24"/>
        </w:rPr>
        <w:t xml:space="preserve">. </w:t>
      </w:r>
    </w:p>
    <w:p w14:paraId="2A69277F" w14:textId="6A3852A6" w:rsidR="006467EC" w:rsidRDefault="006467EC" w:rsidP="00BE64F8">
      <w:pPr>
        <w:spacing w:after="0"/>
        <w:jc w:val="both"/>
        <w:rPr>
          <w:rFonts w:ascii="Arial" w:hAnsi="Arial" w:cs="Arial"/>
          <w:bCs/>
          <w:sz w:val="24"/>
          <w:szCs w:val="24"/>
          <w:vertAlign w:val="superscript"/>
        </w:rPr>
      </w:pPr>
      <w:r w:rsidRPr="00E415C2">
        <w:rPr>
          <w:rFonts w:ascii="Arial" w:hAnsi="Arial" w:cs="Arial"/>
          <w:bCs/>
          <w:sz w:val="24"/>
          <w:szCs w:val="24"/>
        </w:rPr>
        <w:lastRenderedPageBreak/>
        <w:t>Estableciendo como uno de sus Indicadores de Gestión el Diagnóstico de las necesidades de capacitación realizada en las unidades administrativas de cada municipio, así como la relación de temas prioritarios, que deberá coincidir con el calendario de capacitación. Pudiendo ser la oferta de capacitación, interna, externa, presencial o virtual.</w:t>
      </w:r>
      <w:r w:rsidRPr="00E415C2">
        <w:rPr>
          <w:rFonts w:ascii="Arial" w:hAnsi="Arial" w:cs="Arial"/>
          <w:bCs/>
          <w:sz w:val="24"/>
          <w:szCs w:val="24"/>
          <w:vertAlign w:val="superscript"/>
        </w:rPr>
        <w:footnoteReference w:id="55"/>
      </w:r>
      <w:r w:rsidRPr="00E415C2">
        <w:rPr>
          <w:rFonts w:ascii="Arial" w:hAnsi="Arial" w:cs="Arial"/>
          <w:bCs/>
          <w:sz w:val="24"/>
          <w:szCs w:val="24"/>
          <w:vertAlign w:val="superscript"/>
        </w:rPr>
        <w:t xml:space="preserve"> </w:t>
      </w:r>
    </w:p>
    <w:p w14:paraId="794EBC9E" w14:textId="77777777" w:rsidR="00BE64F8" w:rsidRPr="00E415C2" w:rsidRDefault="00BE64F8" w:rsidP="00BE64F8">
      <w:pPr>
        <w:spacing w:after="0"/>
        <w:jc w:val="both"/>
        <w:rPr>
          <w:rFonts w:ascii="Arial" w:hAnsi="Arial" w:cs="Arial"/>
          <w:bCs/>
          <w:sz w:val="24"/>
          <w:szCs w:val="24"/>
          <w:vertAlign w:val="superscript"/>
        </w:rPr>
      </w:pPr>
    </w:p>
    <w:p w14:paraId="373473C1" w14:textId="7F7E57BA" w:rsidR="006467EC" w:rsidRDefault="006467EC" w:rsidP="00BE64F8">
      <w:pPr>
        <w:spacing w:after="0"/>
        <w:jc w:val="both"/>
        <w:rPr>
          <w:rFonts w:ascii="Arial" w:eastAsiaTheme="minorHAnsi" w:hAnsi="Arial" w:cs="Arial"/>
          <w:sz w:val="24"/>
          <w:szCs w:val="24"/>
          <w:lang w:eastAsia="en-US"/>
        </w:rPr>
      </w:pPr>
      <w:r w:rsidRPr="00E415C2">
        <w:rPr>
          <w:rFonts w:ascii="Arial" w:eastAsiaTheme="minorHAnsi" w:hAnsi="Arial" w:cs="Arial"/>
          <w:sz w:val="24"/>
          <w:szCs w:val="24"/>
          <w:lang w:eastAsia="en-US"/>
        </w:rPr>
        <w:t>Se procedió a verificar si la Dirección de Planeación municipal, elaboró para el ejercicio fiscal 2020 un diagnóstico de detección de necesidades de capacitación para el personal adscrito a su área en temas relacionados con el PbR. Al respecto, se observó lo siguiente:</w:t>
      </w:r>
    </w:p>
    <w:p w14:paraId="2CF86BB7" w14:textId="77777777" w:rsidR="00BE64F8" w:rsidRPr="00E415C2" w:rsidRDefault="00BE64F8" w:rsidP="00BE64F8">
      <w:pPr>
        <w:spacing w:after="0"/>
        <w:jc w:val="both"/>
        <w:rPr>
          <w:rFonts w:ascii="Arial" w:eastAsiaTheme="minorHAnsi" w:hAnsi="Arial" w:cs="Arial"/>
          <w:sz w:val="24"/>
          <w:szCs w:val="24"/>
          <w:lang w:eastAsia="en-US"/>
        </w:rPr>
      </w:pPr>
    </w:p>
    <w:p w14:paraId="08C2D48F" w14:textId="0D0AB764" w:rsidR="006467EC" w:rsidRDefault="006467EC" w:rsidP="00BA4C5E">
      <w:pPr>
        <w:pStyle w:val="Prrafodelista"/>
        <w:numPr>
          <w:ilvl w:val="0"/>
          <w:numId w:val="48"/>
        </w:numPr>
        <w:spacing w:after="0"/>
        <w:ind w:left="426" w:hanging="426"/>
        <w:jc w:val="both"/>
        <w:rPr>
          <w:rFonts w:ascii="Arial" w:hAnsi="Arial" w:cs="Arial"/>
          <w:sz w:val="24"/>
          <w:szCs w:val="24"/>
        </w:rPr>
      </w:pPr>
      <w:r w:rsidRPr="00E415C2">
        <w:rPr>
          <w:rFonts w:ascii="Arial" w:hAnsi="Arial" w:cs="Arial"/>
          <w:bCs/>
          <w:sz w:val="24"/>
          <w:szCs w:val="24"/>
        </w:rPr>
        <w:t xml:space="preserve">Se identificó la falta de realización de un diagnóstico de detección de necesidades de capacitación para el personal adscrito a la Dirección de Planeación del H. Ayuntamiento del municipio de Felipe Carrillo Puerto durante el ejercicio fiscal 2020, </w:t>
      </w:r>
      <w:r w:rsidRPr="00E415C2">
        <w:rPr>
          <w:rFonts w:ascii="Arial" w:hAnsi="Arial" w:cs="Arial"/>
          <w:sz w:val="24"/>
          <w:szCs w:val="24"/>
        </w:rPr>
        <w:t>como un mecanismo para conocer los temas relevantes y primordiales de capacitación del área, entre ellos los relacionados al Presupuesto basado en Resultados (PbR), Metodología del Marco Lógico y Matriz de Indicadores para Resultados, como instrumentos necesarios para poder transitar a la nueva Gestión para Resultados</w:t>
      </w:r>
    </w:p>
    <w:p w14:paraId="6F2A2F5D" w14:textId="77777777" w:rsidR="00BE64F8" w:rsidRDefault="00BE64F8" w:rsidP="00BE64F8">
      <w:pPr>
        <w:pStyle w:val="Prrafodelista"/>
        <w:spacing w:after="0"/>
        <w:jc w:val="both"/>
        <w:rPr>
          <w:rFonts w:ascii="Arial" w:hAnsi="Arial" w:cs="Arial"/>
          <w:sz w:val="24"/>
          <w:szCs w:val="24"/>
        </w:rPr>
      </w:pPr>
    </w:p>
    <w:p w14:paraId="0F656EFD" w14:textId="66389879" w:rsidR="00437ACC" w:rsidRPr="00894848" w:rsidRDefault="00437ACC" w:rsidP="00437ACC">
      <w:pPr>
        <w:spacing w:after="0"/>
        <w:jc w:val="both"/>
        <w:rPr>
          <w:rFonts w:ascii="Arial" w:hAnsi="Arial" w:cs="Arial"/>
          <w:sz w:val="24"/>
          <w:szCs w:val="24"/>
        </w:rPr>
      </w:pPr>
      <w:r w:rsidRPr="00894848">
        <w:rPr>
          <w:rFonts w:ascii="Arial" w:hAnsi="Arial" w:cs="Arial"/>
          <w:b/>
          <w:sz w:val="24"/>
          <w:szCs w:val="24"/>
        </w:rPr>
        <w:t xml:space="preserve">Acción Promovida: </w:t>
      </w:r>
      <w:r w:rsidR="001B2A52">
        <w:rPr>
          <w:rFonts w:ascii="Arial" w:hAnsi="Arial" w:cs="Arial"/>
          <w:sz w:val="24"/>
          <w:szCs w:val="24"/>
        </w:rPr>
        <w:t>Recomendación de</w:t>
      </w:r>
      <w:r w:rsidRPr="00894848">
        <w:rPr>
          <w:rFonts w:ascii="Arial" w:hAnsi="Arial" w:cs="Arial"/>
          <w:sz w:val="24"/>
          <w:szCs w:val="24"/>
        </w:rPr>
        <w:t xml:space="preserve"> Desempeño</w:t>
      </w:r>
    </w:p>
    <w:p w14:paraId="415F8992" w14:textId="77777777" w:rsidR="00437ACC" w:rsidRPr="00894848" w:rsidRDefault="00437ACC" w:rsidP="00437ACC">
      <w:pPr>
        <w:spacing w:after="0"/>
        <w:jc w:val="both"/>
        <w:rPr>
          <w:rFonts w:ascii="Arial" w:hAnsi="Arial" w:cs="Arial"/>
          <w:sz w:val="24"/>
          <w:szCs w:val="24"/>
        </w:rPr>
      </w:pPr>
    </w:p>
    <w:p w14:paraId="092D7F95" w14:textId="77777777" w:rsidR="00437ACC" w:rsidRDefault="00437ACC" w:rsidP="00437ACC">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31842CEE" w14:textId="77777777" w:rsidR="00437ACC" w:rsidRDefault="00437ACC" w:rsidP="00437ACC">
      <w:pPr>
        <w:spacing w:after="0"/>
        <w:jc w:val="both"/>
        <w:rPr>
          <w:rFonts w:ascii="Arial" w:hAnsi="Arial" w:cs="Arial"/>
          <w:sz w:val="24"/>
          <w:szCs w:val="24"/>
        </w:rPr>
      </w:pPr>
    </w:p>
    <w:p w14:paraId="36BC69F9" w14:textId="77777777" w:rsidR="00437ACC" w:rsidRDefault="00437ACC" w:rsidP="00437ACC">
      <w:pPr>
        <w:spacing w:after="0"/>
        <w:jc w:val="both"/>
        <w:rPr>
          <w:rFonts w:ascii="Arial" w:hAnsi="Arial" w:cs="Arial"/>
          <w:b/>
          <w:sz w:val="24"/>
          <w:szCs w:val="24"/>
        </w:rPr>
      </w:pPr>
      <w:r>
        <w:rPr>
          <w:rFonts w:ascii="Arial" w:hAnsi="Arial" w:cs="Arial"/>
          <w:b/>
          <w:sz w:val="24"/>
          <w:szCs w:val="24"/>
        </w:rPr>
        <w:t>Para la observación 1</w:t>
      </w:r>
    </w:p>
    <w:p w14:paraId="753A422E" w14:textId="77777777" w:rsidR="00437ACC" w:rsidRDefault="00437ACC" w:rsidP="00437ACC">
      <w:pPr>
        <w:spacing w:after="0"/>
        <w:jc w:val="both"/>
        <w:rPr>
          <w:rFonts w:ascii="Arial" w:hAnsi="Arial" w:cs="Arial"/>
          <w:sz w:val="24"/>
          <w:szCs w:val="24"/>
        </w:rPr>
      </w:pPr>
    </w:p>
    <w:p w14:paraId="7420BEAA" w14:textId="5709DEEA" w:rsidR="00437ACC" w:rsidRPr="00437ACC" w:rsidRDefault="00437ACC" w:rsidP="00437ACC">
      <w:pPr>
        <w:spacing w:after="0"/>
        <w:jc w:val="both"/>
        <w:rPr>
          <w:rFonts w:ascii="Arial" w:hAnsi="Arial" w:cs="Arial"/>
          <w:sz w:val="24"/>
          <w:szCs w:val="24"/>
        </w:rPr>
      </w:pPr>
      <w:r w:rsidRPr="00437ACC">
        <w:rPr>
          <w:rFonts w:ascii="Arial" w:hAnsi="Arial" w:cs="Arial"/>
          <w:sz w:val="24"/>
          <w:szCs w:val="24"/>
        </w:rPr>
        <w:t xml:space="preserve">Realizar un diagnóstico de necesidades de capacitación cada año, como un instrumento que les permita conocer las debilidades y fortalezas de las funciones y actividades sustantivas de la Dirección de Planeación municipal, con énfasis en temas de MML, PbR, MIR, realizando la solicitud de los temas identificados a la Secretaría de Administración Pública Municipal, como responsable de elaborar el programa de capacitación y adiestramiento del Ayuntamiento conforme a las necesidades institucionales y del personal. Se deberá presentar evidencia de la </w:t>
      </w:r>
      <w:r w:rsidRPr="00437ACC">
        <w:rPr>
          <w:rFonts w:ascii="Arial" w:hAnsi="Arial" w:cs="Arial"/>
          <w:sz w:val="24"/>
          <w:szCs w:val="24"/>
        </w:rPr>
        <w:lastRenderedPageBreak/>
        <w:t>realización de este diagnóstico y de la solicitud para considerarse en la programación anual.</w:t>
      </w:r>
    </w:p>
    <w:p w14:paraId="273F7FE3" w14:textId="77777777" w:rsidR="00437ACC" w:rsidRPr="00E415C2" w:rsidRDefault="00437ACC" w:rsidP="008E5AFC">
      <w:pPr>
        <w:pStyle w:val="Prrafodelista"/>
        <w:spacing w:before="240" w:after="0"/>
        <w:jc w:val="both"/>
        <w:rPr>
          <w:rFonts w:ascii="Arial" w:hAnsi="Arial" w:cs="Arial"/>
          <w:sz w:val="24"/>
          <w:szCs w:val="24"/>
        </w:rPr>
      </w:pPr>
    </w:p>
    <w:p w14:paraId="43C75537" w14:textId="77777777" w:rsidR="006467EC" w:rsidRPr="00F73AD2" w:rsidRDefault="006467EC" w:rsidP="006B74E9">
      <w:pPr>
        <w:pStyle w:val="Prrafodelista"/>
        <w:numPr>
          <w:ilvl w:val="0"/>
          <w:numId w:val="47"/>
        </w:numPr>
        <w:autoSpaceDE w:val="0"/>
        <w:autoSpaceDN w:val="0"/>
        <w:adjustRightInd w:val="0"/>
        <w:spacing w:after="0" w:line="240" w:lineRule="auto"/>
        <w:ind w:left="284" w:firstLine="0"/>
        <w:jc w:val="both"/>
        <w:rPr>
          <w:rFonts w:ascii="Arial" w:eastAsia="Times New Roman" w:hAnsi="Arial" w:cs="Arial"/>
          <w:b/>
          <w:bCs/>
          <w:sz w:val="24"/>
          <w:szCs w:val="24"/>
          <w:lang w:eastAsia="es-ES"/>
        </w:rPr>
      </w:pPr>
      <w:r w:rsidRPr="00E415C2">
        <w:rPr>
          <w:rFonts w:ascii="Arial" w:hAnsi="Arial" w:cs="Arial"/>
          <w:b/>
          <w:color w:val="000000" w:themeColor="text1"/>
          <w:sz w:val="24"/>
          <w:szCs w:val="24"/>
        </w:rPr>
        <w:t xml:space="preserve"> Capacitación en PbR</w:t>
      </w:r>
    </w:p>
    <w:p w14:paraId="5C16E472" w14:textId="77777777" w:rsidR="00F73AD2" w:rsidRPr="00E415C2" w:rsidRDefault="00F73AD2" w:rsidP="00F73AD2">
      <w:pPr>
        <w:pStyle w:val="Prrafodelista"/>
        <w:autoSpaceDE w:val="0"/>
        <w:autoSpaceDN w:val="0"/>
        <w:adjustRightInd w:val="0"/>
        <w:spacing w:after="0" w:line="240" w:lineRule="auto"/>
        <w:ind w:left="360"/>
        <w:jc w:val="both"/>
        <w:rPr>
          <w:rFonts w:ascii="Arial" w:eastAsia="Times New Roman" w:hAnsi="Arial" w:cs="Arial"/>
          <w:b/>
          <w:bCs/>
          <w:sz w:val="24"/>
          <w:szCs w:val="24"/>
          <w:lang w:eastAsia="es-ES"/>
        </w:rPr>
      </w:pPr>
    </w:p>
    <w:p w14:paraId="23EBD8E9" w14:textId="4A18CEF9" w:rsidR="008F70A3" w:rsidRDefault="00437ACC" w:rsidP="00F73AD2">
      <w:pPr>
        <w:tabs>
          <w:tab w:val="left" w:pos="851"/>
        </w:tabs>
        <w:spacing w:after="0" w:line="240" w:lineRule="auto"/>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p>
    <w:p w14:paraId="362CC5C1" w14:textId="77777777" w:rsidR="008F70A3" w:rsidRPr="00E415C2" w:rsidRDefault="008F70A3" w:rsidP="007E3C70">
      <w:pPr>
        <w:tabs>
          <w:tab w:val="left" w:pos="851"/>
        </w:tabs>
        <w:spacing w:after="0"/>
        <w:jc w:val="both"/>
        <w:rPr>
          <w:rFonts w:ascii="Arial" w:eastAsia="Times New Roman" w:hAnsi="Arial" w:cs="Arial"/>
          <w:b/>
          <w:bCs/>
          <w:sz w:val="24"/>
          <w:szCs w:val="24"/>
          <w:lang w:eastAsia="es-ES"/>
        </w:rPr>
      </w:pPr>
    </w:p>
    <w:p w14:paraId="5838668C" w14:textId="300E00E6" w:rsidR="006467EC" w:rsidRDefault="006467EC" w:rsidP="00BE64F8">
      <w:pPr>
        <w:spacing w:after="0"/>
        <w:jc w:val="both"/>
        <w:rPr>
          <w:rFonts w:ascii="Arial" w:eastAsiaTheme="minorHAnsi" w:hAnsi="Arial" w:cs="Arial"/>
          <w:bCs/>
          <w:sz w:val="24"/>
          <w:szCs w:val="24"/>
          <w:lang w:eastAsia="en-US"/>
        </w:rPr>
      </w:pPr>
      <w:r w:rsidRPr="00E415C2">
        <w:rPr>
          <w:rFonts w:ascii="Arial" w:eastAsiaTheme="minorHAnsi" w:hAnsi="Arial" w:cs="Arial"/>
          <w:sz w:val="24"/>
          <w:szCs w:val="24"/>
          <w:lang w:eastAsia="en-US"/>
        </w:rPr>
        <w:t>Dentro del marco jurídico y normativo del municipio se encuentran establecidas, entre otros aspectos, las facultades de las dependencias, unidades, organismos descentralizados y entidades que lo integran. Al respecto, se corroboró que la Secretaría de Administración Pública Municipal, es la responsable de administrar los recursos humanos, materiales y de servicios de las diversas áreas que conforman la Administración Pública Municipal y le corresponde elaborar programas de capacitación y adiestramiento, conforme a las disposiciones en la materia</w:t>
      </w:r>
      <w:r w:rsidRPr="00E415C2">
        <w:rPr>
          <w:rFonts w:ascii="Arial" w:eastAsiaTheme="minorHAnsi" w:hAnsi="Arial" w:cs="Arial"/>
          <w:bCs/>
          <w:sz w:val="24"/>
          <w:szCs w:val="24"/>
          <w:vertAlign w:val="superscript"/>
          <w:lang w:eastAsia="en-US"/>
        </w:rPr>
        <w:footnoteReference w:id="56"/>
      </w:r>
      <w:r w:rsidRPr="00E415C2">
        <w:rPr>
          <w:rFonts w:ascii="Arial" w:eastAsiaTheme="minorHAnsi" w:hAnsi="Arial" w:cs="Arial"/>
          <w:bCs/>
          <w:sz w:val="24"/>
          <w:szCs w:val="24"/>
          <w:lang w:eastAsia="en-US"/>
        </w:rPr>
        <w:t>.</w:t>
      </w:r>
    </w:p>
    <w:p w14:paraId="244538D2" w14:textId="77777777" w:rsidR="00BE64F8" w:rsidRPr="00E415C2" w:rsidRDefault="00BE64F8" w:rsidP="00BE64F8">
      <w:pPr>
        <w:spacing w:after="0"/>
        <w:jc w:val="both"/>
        <w:rPr>
          <w:rFonts w:ascii="Arial" w:eastAsiaTheme="minorHAnsi" w:hAnsi="Arial" w:cs="Arial"/>
          <w:bCs/>
          <w:sz w:val="24"/>
          <w:szCs w:val="24"/>
          <w:lang w:eastAsia="en-US"/>
        </w:rPr>
      </w:pPr>
    </w:p>
    <w:p w14:paraId="00DB3809" w14:textId="0A3CD2FF" w:rsidR="006467EC" w:rsidRDefault="006467EC" w:rsidP="00BE64F8">
      <w:pPr>
        <w:spacing w:after="0"/>
        <w:jc w:val="both"/>
        <w:rPr>
          <w:rFonts w:ascii="Arial" w:eastAsiaTheme="minorHAnsi" w:hAnsi="Arial" w:cs="Arial"/>
          <w:bCs/>
          <w:sz w:val="24"/>
          <w:szCs w:val="24"/>
          <w:lang w:eastAsia="en-US"/>
        </w:rPr>
      </w:pPr>
      <w:r w:rsidRPr="00E415C2">
        <w:rPr>
          <w:rFonts w:ascii="Arial" w:eastAsiaTheme="minorHAnsi" w:hAnsi="Arial" w:cs="Arial"/>
          <w:bCs/>
          <w:sz w:val="24"/>
          <w:szCs w:val="24"/>
          <w:lang w:eastAsia="en-US"/>
        </w:rPr>
        <w:t>Asimismo, se establece que los titulares de las dependencias, unidades, organismos descentralizados y entidades municipales, tendrán la facultad de promover y aplicar, en coordinación con las dependencias competentes, los programas de profesionalización del personal y la modernización y simplificación de los servicios y procesos de las unidades bajo su responsabilidad</w:t>
      </w:r>
      <w:r w:rsidRPr="00E415C2">
        <w:rPr>
          <w:rFonts w:ascii="Arial" w:eastAsiaTheme="minorHAnsi" w:hAnsi="Arial" w:cs="Arial"/>
          <w:bCs/>
          <w:sz w:val="24"/>
          <w:szCs w:val="24"/>
          <w:vertAlign w:val="superscript"/>
          <w:lang w:eastAsia="en-US"/>
        </w:rPr>
        <w:footnoteReference w:id="57"/>
      </w:r>
      <w:r w:rsidRPr="00E415C2">
        <w:rPr>
          <w:rFonts w:ascii="Arial" w:eastAsiaTheme="minorHAnsi" w:hAnsi="Arial" w:cs="Arial"/>
          <w:bCs/>
          <w:sz w:val="24"/>
          <w:szCs w:val="24"/>
          <w:lang w:eastAsia="en-US"/>
        </w:rPr>
        <w:t xml:space="preserve">. </w:t>
      </w:r>
    </w:p>
    <w:p w14:paraId="5A774126" w14:textId="77777777" w:rsidR="00BE64F8" w:rsidRPr="00E415C2" w:rsidRDefault="00BE64F8" w:rsidP="00BE64F8">
      <w:pPr>
        <w:spacing w:after="0"/>
        <w:jc w:val="both"/>
        <w:rPr>
          <w:rFonts w:ascii="Arial" w:eastAsiaTheme="minorHAnsi" w:hAnsi="Arial" w:cs="Arial"/>
          <w:bCs/>
          <w:sz w:val="24"/>
          <w:szCs w:val="24"/>
          <w:lang w:eastAsia="en-US"/>
        </w:rPr>
      </w:pPr>
    </w:p>
    <w:p w14:paraId="50C22DB9" w14:textId="7375B403" w:rsidR="006467EC" w:rsidRDefault="006467EC" w:rsidP="00BE64F8">
      <w:pPr>
        <w:spacing w:after="0"/>
        <w:jc w:val="both"/>
        <w:rPr>
          <w:rFonts w:ascii="Arial" w:eastAsiaTheme="minorHAnsi" w:hAnsi="Arial" w:cs="Arial"/>
          <w:bCs/>
          <w:sz w:val="24"/>
          <w:szCs w:val="24"/>
          <w:lang w:eastAsia="en-US"/>
        </w:rPr>
      </w:pPr>
      <w:r w:rsidRPr="00E415C2">
        <w:rPr>
          <w:rFonts w:ascii="Arial" w:eastAsiaTheme="minorHAnsi" w:hAnsi="Arial" w:cs="Arial"/>
          <w:bCs/>
          <w:sz w:val="24"/>
          <w:szCs w:val="24"/>
          <w:lang w:eastAsia="en-US"/>
        </w:rPr>
        <w:t>Se procedió a verificar el Programa Anual de Capacitación proporcionada por el H. Ayuntamiento del municipio de Felipe Carrillo Puerto, correspondiente a cursos y/o talleres de capacitación durante el ejercicio 2020</w:t>
      </w:r>
      <w:r w:rsidR="00A94F42">
        <w:rPr>
          <w:rFonts w:ascii="Arial" w:eastAsiaTheme="minorHAnsi" w:hAnsi="Arial" w:cs="Arial"/>
          <w:bCs/>
          <w:sz w:val="24"/>
          <w:szCs w:val="24"/>
          <w:lang w:eastAsia="en-US"/>
        </w:rPr>
        <w:t>, para constatar que incluya temas relacionados con el</w:t>
      </w:r>
      <w:r w:rsidRPr="00E415C2">
        <w:rPr>
          <w:rFonts w:ascii="Arial" w:eastAsiaTheme="minorHAnsi" w:hAnsi="Arial" w:cs="Arial"/>
          <w:bCs/>
          <w:sz w:val="24"/>
          <w:szCs w:val="24"/>
          <w:lang w:eastAsia="en-US"/>
        </w:rPr>
        <w:t xml:space="preserve"> PbR, teniendo como resultado las siguientes observaciones: </w:t>
      </w:r>
    </w:p>
    <w:p w14:paraId="3EE863ED" w14:textId="77777777" w:rsidR="008F70A3" w:rsidRDefault="008F70A3" w:rsidP="00BE64F8">
      <w:pPr>
        <w:spacing w:after="0"/>
        <w:jc w:val="both"/>
        <w:rPr>
          <w:rFonts w:ascii="Arial" w:eastAsiaTheme="minorHAnsi" w:hAnsi="Arial" w:cs="Arial"/>
          <w:bCs/>
          <w:sz w:val="24"/>
          <w:szCs w:val="24"/>
          <w:lang w:eastAsia="en-US"/>
        </w:rPr>
      </w:pPr>
    </w:p>
    <w:p w14:paraId="581AF9B3" w14:textId="61555DCE" w:rsidR="006467EC" w:rsidRPr="000741A6" w:rsidRDefault="006467EC" w:rsidP="0095363F">
      <w:pPr>
        <w:pStyle w:val="Prrafodelista"/>
        <w:numPr>
          <w:ilvl w:val="0"/>
          <w:numId w:val="48"/>
        </w:numPr>
        <w:spacing w:after="0"/>
        <w:ind w:left="426" w:hanging="426"/>
        <w:jc w:val="both"/>
        <w:rPr>
          <w:rFonts w:ascii="Arial" w:hAnsi="Arial" w:cs="Arial"/>
          <w:bCs/>
          <w:sz w:val="24"/>
          <w:szCs w:val="24"/>
        </w:rPr>
      </w:pPr>
      <w:r w:rsidRPr="000741A6">
        <w:rPr>
          <w:rFonts w:ascii="Arial" w:hAnsi="Arial" w:cs="Arial"/>
          <w:bCs/>
          <w:sz w:val="24"/>
          <w:szCs w:val="24"/>
        </w:rPr>
        <w:t xml:space="preserve">Se corroboró que el H. Ayuntamiento del municipio de Felipe Carrillo Puerto, no consideró en el Programa Anual de Capacitación del ejercicio fiscal 2020; temas y contenidos enfocados </w:t>
      </w:r>
      <w:r w:rsidR="00A94F42" w:rsidRPr="000741A6">
        <w:rPr>
          <w:rFonts w:ascii="Arial" w:hAnsi="Arial" w:cs="Arial"/>
          <w:bCs/>
          <w:sz w:val="24"/>
          <w:szCs w:val="24"/>
        </w:rPr>
        <w:t>con el Presupuesto basado en Resultados</w:t>
      </w:r>
      <w:r w:rsidRPr="000741A6">
        <w:rPr>
          <w:rFonts w:ascii="Arial" w:hAnsi="Arial" w:cs="Arial"/>
          <w:bCs/>
          <w:sz w:val="24"/>
          <w:szCs w:val="24"/>
        </w:rPr>
        <w:t xml:space="preserve">, así como al desarrollo del personal de las áreas estratégicas del municipio cuyas funciones estén vinculadas con el ciclo presupuestario, relacionados con la planeación-programación y presupuesto. De igual forma, se observó que, durante la contingencia de salud, no se aprovecharon las plataformas virtuales gratuitas </w:t>
      </w:r>
      <w:r w:rsidRPr="000741A6">
        <w:rPr>
          <w:rFonts w:ascii="Arial" w:hAnsi="Arial" w:cs="Arial"/>
          <w:bCs/>
          <w:sz w:val="24"/>
          <w:szCs w:val="24"/>
        </w:rPr>
        <w:lastRenderedPageBreak/>
        <w:t>de instituciones públicas para el acceso de cursos en línea, que pudieran incrementar y fortalecer los conocimientos y capacidades del personal.</w:t>
      </w:r>
    </w:p>
    <w:p w14:paraId="693E8BFA" w14:textId="610B1233" w:rsidR="007E3C70" w:rsidRDefault="007E3C70" w:rsidP="007E3C70">
      <w:pPr>
        <w:spacing w:after="0"/>
        <w:ind w:left="360"/>
        <w:jc w:val="both"/>
        <w:rPr>
          <w:rFonts w:ascii="Arial" w:hAnsi="Arial" w:cs="Arial"/>
          <w:bCs/>
          <w:sz w:val="24"/>
          <w:szCs w:val="24"/>
        </w:rPr>
      </w:pPr>
    </w:p>
    <w:p w14:paraId="3AE58A87" w14:textId="43AE39CF" w:rsidR="006467EC" w:rsidRPr="00E415C2" w:rsidRDefault="006467EC" w:rsidP="00F73AD2">
      <w:pPr>
        <w:pStyle w:val="Prrafodelista"/>
        <w:numPr>
          <w:ilvl w:val="0"/>
          <w:numId w:val="48"/>
        </w:numPr>
        <w:spacing w:after="0"/>
        <w:ind w:left="426" w:hanging="426"/>
        <w:jc w:val="both"/>
        <w:rPr>
          <w:rFonts w:ascii="Arial" w:hAnsi="Arial" w:cs="Arial"/>
          <w:bCs/>
          <w:sz w:val="24"/>
          <w:szCs w:val="24"/>
        </w:rPr>
      </w:pPr>
      <w:r w:rsidRPr="00E415C2">
        <w:rPr>
          <w:rFonts w:ascii="Arial" w:hAnsi="Arial" w:cs="Arial"/>
          <w:bCs/>
          <w:sz w:val="24"/>
          <w:szCs w:val="24"/>
        </w:rPr>
        <w:t>Se constató que durante el ejercicio 2020 no se otorgaron capacitaciones al personal adscrito a la Dirección de Planeación municipal, que les permitiera incrementar sus conocimientos para realizar el proceso presupuestal orientado a resultados, así como contar con las herramientas necesarias para la elaboración, revisión, seguimiento y evaluación de las Matrices de Indicadores para Resultados de los Programas presupuestarios municipales, factor que originó las debilidades detectadas en el diseño y elaboración de las matrices revisadas.</w:t>
      </w:r>
    </w:p>
    <w:p w14:paraId="0DECA487" w14:textId="2B36339A" w:rsidR="007E3C70" w:rsidRDefault="007E3C70" w:rsidP="00A801C7">
      <w:pPr>
        <w:jc w:val="both"/>
        <w:rPr>
          <w:rFonts w:ascii="Arial" w:hAnsi="Arial" w:cs="Arial"/>
          <w:bCs/>
          <w:sz w:val="24"/>
          <w:szCs w:val="24"/>
        </w:rPr>
      </w:pPr>
    </w:p>
    <w:p w14:paraId="22DE147E" w14:textId="744A276C" w:rsidR="009676A7" w:rsidRPr="00894848" w:rsidRDefault="009676A7" w:rsidP="009676A7">
      <w:pPr>
        <w:spacing w:after="0"/>
        <w:jc w:val="both"/>
        <w:rPr>
          <w:rFonts w:ascii="Arial" w:hAnsi="Arial" w:cs="Arial"/>
          <w:sz w:val="24"/>
          <w:szCs w:val="24"/>
        </w:rPr>
      </w:pPr>
      <w:r w:rsidRPr="00894848">
        <w:rPr>
          <w:rFonts w:ascii="Arial" w:hAnsi="Arial" w:cs="Arial"/>
          <w:b/>
          <w:sz w:val="24"/>
          <w:szCs w:val="24"/>
        </w:rPr>
        <w:t xml:space="preserve">Acción Promovida: </w:t>
      </w:r>
      <w:r w:rsidR="001B2A52">
        <w:rPr>
          <w:rFonts w:ascii="Arial" w:hAnsi="Arial" w:cs="Arial"/>
          <w:sz w:val="24"/>
          <w:szCs w:val="24"/>
        </w:rPr>
        <w:t>Recomendación de</w:t>
      </w:r>
      <w:r w:rsidRPr="00894848">
        <w:rPr>
          <w:rFonts w:ascii="Arial" w:hAnsi="Arial" w:cs="Arial"/>
          <w:sz w:val="24"/>
          <w:szCs w:val="24"/>
        </w:rPr>
        <w:t xml:space="preserve"> Desempeño</w:t>
      </w:r>
    </w:p>
    <w:p w14:paraId="3CC4DCFF" w14:textId="77777777" w:rsidR="009676A7" w:rsidRPr="00894848" w:rsidRDefault="009676A7" w:rsidP="009676A7">
      <w:pPr>
        <w:spacing w:after="0"/>
        <w:jc w:val="both"/>
        <w:rPr>
          <w:rFonts w:ascii="Arial" w:hAnsi="Arial" w:cs="Arial"/>
          <w:sz w:val="24"/>
          <w:szCs w:val="24"/>
        </w:rPr>
      </w:pPr>
    </w:p>
    <w:p w14:paraId="675EF774" w14:textId="77777777" w:rsidR="009676A7" w:rsidRDefault="009676A7" w:rsidP="009676A7">
      <w:pPr>
        <w:spacing w:after="0"/>
        <w:jc w:val="both"/>
        <w:rPr>
          <w:rFonts w:ascii="Arial" w:hAnsi="Arial" w:cs="Arial"/>
          <w:sz w:val="24"/>
          <w:szCs w:val="24"/>
        </w:rPr>
      </w:pPr>
      <w:r w:rsidRPr="00E65705">
        <w:rPr>
          <w:rFonts w:ascii="Arial" w:hAnsi="Arial" w:cs="Arial"/>
          <w:sz w:val="24"/>
          <w:szCs w:val="24"/>
        </w:rPr>
        <w:t xml:space="preserve">La Auditoría Superior del Estado de Quintana Roo recomienda al </w:t>
      </w:r>
      <w:r w:rsidRPr="00E65705">
        <w:rPr>
          <w:rFonts w:ascii="Arial" w:eastAsia="Times New Roman" w:hAnsi="Arial" w:cs="Arial"/>
          <w:sz w:val="24"/>
          <w:szCs w:val="24"/>
          <w:lang w:val="es-ES" w:eastAsia="es-ES"/>
        </w:rPr>
        <w:t xml:space="preserve">H. Ayuntamiento del Municipio de </w:t>
      </w:r>
      <w:r>
        <w:rPr>
          <w:rFonts w:ascii="Arial" w:hAnsi="Arial" w:cs="Arial"/>
          <w:sz w:val="24"/>
          <w:szCs w:val="24"/>
        </w:rPr>
        <w:t>Felipe Carrillo Puerto</w:t>
      </w:r>
      <w:r w:rsidRPr="00E65705">
        <w:rPr>
          <w:rFonts w:ascii="Arial" w:hAnsi="Arial" w:cs="Arial"/>
          <w:sz w:val="24"/>
          <w:szCs w:val="24"/>
        </w:rPr>
        <w:t>, lo siguiente:</w:t>
      </w:r>
    </w:p>
    <w:p w14:paraId="08B10C43" w14:textId="77777777" w:rsidR="009676A7" w:rsidRDefault="009676A7" w:rsidP="007E3C70">
      <w:pPr>
        <w:spacing w:after="0"/>
        <w:jc w:val="both"/>
        <w:rPr>
          <w:rFonts w:ascii="Arial" w:hAnsi="Arial" w:cs="Arial"/>
          <w:bCs/>
          <w:sz w:val="24"/>
          <w:szCs w:val="24"/>
        </w:rPr>
      </w:pPr>
    </w:p>
    <w:p w14:paraId="0E7867AC" w14:textId="77777777" w:rsidR="009676A7" w:rsidRDefault="009676A7" w:rsidP="009676A7">
      <w:pPr>
        <w:spacing w:after="0"/>
        <w:jc w:val="both"/>
        <w:rPr>
          <w:rFonts w:ascii="Arial" w:hAnsi="Arial" w:cs="Arial"/>
          <w:b/>
          <w:sz w:val="24"/>
          <w:szCs w:val="24"/>
        </w:rPr>
      </w:pPr>
      <w:r>
        <w:rPr>
          <w:rFonts w:ascii="Arial" w:hAnsi="Arial" w:cs="Arial"/>
          <w:b/>
          <w:sz w:val="24"/>
          <w:szCs w:val="24"/>
        </w:rPr>
        <w:t>Para la observación 2</w:t>
      </w:r>
    </w:p>
    <w:p w14:paraId="3C2DE69C" w14:textId="77777777" w:rsidR="009676A7" w:rsidRDefault="009676A7" w:rsidP="009676A7">
      <w:pPr>
        <w:spacing w:after="0"/>
        <w:jc w:val="both"/>
        <w:rPr>
          <w:rFonts w:ascii="Arial" w:hAnsi="Arial" w:cs="Arial"/>
          <w:sz w:val="24"/>
          <w:szCs w:val="24"/>
        </w:rPr>
      </w:pPr>
    </w:p>
    <w:p w14:paraId="47F4C032" w14:textId="5B2FE07A" w:rsidR="009676A7" w:rsidRPr="00A9263A" w:rsidRDefault="009676A7" w:rsidP="009676A7">
      <w:pPr>
        <w:tabs>
          <w:tab w:val="left" w:pos="545"/>
        </w:tabs>
        <w:spacing w:after="0"/>
        <w:jc w:val="both"/>
        <w:rPr>
          <w:rFonts w:ascii="Arial" w:eastAsia="Calibri" w:hAnsi="Arial" w:cs="Arial"/>
          <w:sz w:val="24"/>
          <w:szCs w:val="24"/>
        </w:rPr>
      </w:pPr>
      <w:r w:rsidRPr="00A9263A">
        <w:rPr>
          <w:rFonts w:ascii="Arial" w:eastAsia="Calibri" w:hAnsi="Arial" w:cs="Arial"/>
          <w:sz w:val="24"/>
          <w:szCs w:val="24"/>
        </w:rPr>
        <w:t xml:space="preserve">Se deberá presentar evidencia documental donde la Secretaría de Administración Pública Municipal, instruye a las diferentes unidades administrativas municipales, para realizar sus diagnósticos de necesidades de capacitación requeridas, incluida la Dirección de Planeación, con el fin de recopilar información de los temas de capacitación que se requieren y poder elaborar el </w:t>
      </w:r>
      <w:r w:rsidR="00F2027B">
        <w:rPr>
          <w:rFonts w:ascii="Arial" w:eastAsia="Calibri" w:hAnsi="Arial" w:cs="Arial"/>
          <w:sz w:val="24"/>
          <w:szCs w:val="24"/>
        </w:rPr>
        <w:t>Programa</w:t>
      </w:r>
      <w:r w:rsidRPr="00A9263A">
        <w:rPr>
          <w:rFonts w:ascii="Arial" w:eastAsia="Calibri" w:hAnsi="Arial" w:cs="Arial"/>
          <w:sz w:val="24"/>
          <w:szCs w:val="24"/>
        </w:rPr>
        <w:t xml:space="preserve"> </w:t>
      </w:r>
      <w:r w:rsidRPr="00A9263A">
        <w:rPr>
          <w:rFonts w:ascii="Arial" w:hAnsi="Arial" w:cs="Arial"/>
          <w:bCs/>
          <w:sz w:val="24"/>
          <w:szCs w:val="24"/>
        </w:rPr>
        <w:t>Anual de Capacitación del Ayuntamiento para el ejercicio fiscal 2021. Asimismo, se de</w:t>
      </w:r>
      <w:r w:rsidR="00F2027B">
        <w:rPr>
          <w:rFonts w:ascii="Arial" w:hAnsi="Arial" w:cs="Arial"/>
          <w:bCs/>
          <w:sz w:val="24"/>
          <w:szCs w:val="24"/>
        </w:rPr>
        <w:t>berá incluir en dicho programa</w:t>
      </w:r>
      <w:r w:rsidRPr="00A9263A">
        <w:rPr>
          <w:rFonts w:ascii="Arial" w:hAnsi="Arial" w:cs="Arial"/>
          <w:bCs/>
          <w:sz w:val="24"/>
          <w:szCs w:val="24"/>
        </w:rPr>
        <w:t xml:space="preserve"> la modalidad de cursos en línea, dada las circunstancias económicas y sanitarias</w:t>
      </w:r>
      <w:r w:rsidRPr="00A9263A">
        <w:rPr>
          <w:rFonts w:ascii="Arial" w:eastAsia="Calibri" w:hAnsi="Arial" w:cs="Arial"/>
          <w:sz w:val="24"/>
          <w:szCs w:val="24"/>
        </w:rPr>
        <w:t xml:space="preserve"> que prevalecen.</w:t>
      </w:r>
    </w:p>
    <w:p w14:paraId="137E099F" w14:textId="77777777" w:rsidR="009676A7" w:rsidRDefault="009676A7" w:rsidP="009676A7">
      <w:pPr>
        <w:autoSpaceDE w:val="0"/>
        <w:autoSpaceDN w:val="0"/>
        <w:adjustRightInd w:val="0"/>
        <w:spacing w:after="0"/>
        <w:jc w:val="both"/>
        <w:rPr>
          <w:rFonts w:ascii="Arial" w:hAnsi="Arial" w:cs="Arial"/>
          <w:bCs/>
          <w:sz w:val="24"/>
          <w:szCs w:val="24"/>
        </w:rPr>
      </w:pPr>
    </w:p>
    <w:p w14:paraId="6543C8DD" w14:textId="77777777" w:rsidR="009676A7" w:rsidRDefault="009676A7" w:rsidP="009676A7">
      <w:pPr>
        <w:spacing w:after="0"/>
        <w:jc w:val="both"/>
        <w:rPr>
          <w:rFonts w:ascii="Arial" w:hAnsi="Arial" w:cs="Arial"/>
          <w:b/>
          <w:sz w:val="24"/>
          <w:szCs w:val="24"/>
        </w:rPr>
      </w:pPr>
      <w:r>
        <w:rPr>
          <w:rFonts w:ascii="Arial" w:hAnsi="Arial" w:cs="Arial"/>
          <w:b/>
          <w:sz w:val="24"/>
          <w:szCs w:val="24"/>
        </w:rPr>
        <w:t>Para la observación 3</w:t>
      </w:r>
    </w:p>
    <w:p w14:paraId="747DB7A6" w14:textId="77777777" w:rsidR="009676A7" w:rsidRDefault="009676A7" w:rsidP="009676A7">
      <w:pPr>
        <w:autoSpaceDE w:val="0"/>
        <w:autoSpaceDN w:val="0"/>
        <w:adjustRightInd w:val="0"/>
        <w:spacing w:after="0"/>
        <w:jc w:val="both"/>
        <w:rPr>
          <w:rFonts w:ascii="Arial" w:hAnsi="Arial" w:cs="Arial"/>
          <w:bCs/>
          <w:sz w:val="24"/>
          <w:szCs w:val="24"/>
        </w:rPr>
      </w:pPr>
    </w:p>
    <w:p w14:paraId="15FB54B1" w14:textId="6BD1C96C" w:rsidR="009676A7" w:rsidRDefault="009676A7" w:rsidP="00F2027B">
      <w:pPr>
        <w:spacing w:after="0"/>
        <w:jc w:val="both"/>
        <w:rPr>
          <w:rFonts w:ascii="Arial" w:eastAsia="Calibri" w:hAnsi="Arial" w:cs="Arial"/>
          <w:sz w:val="24"/>
          <w:szCs w:val="24"/>
        </w:rPr>
      </w:pPr>
      <w:r w:rsidRPr="00A9263A">
        <w:rPr>
          <w:rFonts w:ascii="Arial" w:eastAsia="Calibri" w:hAnsi="Arial" w:cs="Arial"/>
          <w:sz w:val="24"/>
          <w:szCs w:val="24"/>
        </w:rPr>
        <w:t xml:space="preserve">Es necesario fortalecer los conocimientos y capacidades de las personas servidoras públicas de las unidades administrativas responsables de la ejecución de los programas, así como de las áreas de planeación, seguimiento y evaluación, mediante capacitaciones en la Metodología del Marco Lógico, en el diseño, construcción y evaluación de indicadores de desempeño, MIR y en planeación </w:t>
      </w:r>
      <w:r w:rsidRPr="00A9263A">
        <w:rPr>
          <w:rFonts w:ascii="Arial" w:eastAsia="Calibri" w:hAnsi="Arial" w:cs="Arial"/>
          <w:sz w:val="24"/>
          <w:szCs w:val="24"/>
        </w:rPr>
        <w:lastRenderedPageBreak/>
        <w:t>estratégica. Con la finalidad de que las dependencias y entidades municipales estén en posibilidades de formular las Matrices de Indicadores para Resultados y sus fichas técnicas de indicadores, de los programas presupuestarios que formaran parte del proyecto del Presupuesto de Egresos de cada año. En este caso, se deberá fortalecer las capacidades del personal de la Dirección de Planeación como responsables de la revisión y supervisión de las MIR y de las cedulas de avance del cumplimiento de objetivos y metas de los programas.</w:t>
      </w:r>
      <w:r w:rsidR="00F2027B">
        <w:rPr>
          <w:rFonts w:ascii="Arial" w:eastAsia="Calibri" w:hAnsi="Arial" w:cs="Arial"/>
          <w:sz w:val="24"/>
          <w:szCs w:val="24"/>
        </w:rPr>
        <w:t xml:space="preserve"> Se deberá presentar como evidencia el programa anual de capacitacion para el 2021, en donde se incluyan los temas mencionados.</w:t>
      </w:r>
    </w:p>
    <w:p w14:paraId="0E12119B" w14:textId="77777777" w:rsidR="00F2027B" w:rsidRPr="00A9263A" w:rsidRDefault="00F2027B" w:rsidP="00F2027B">
      <w:pPr>
        <w:spacing w:after="0"/>
        <w:jc w:val="both"/>
        <w:rPr>
          <w:rFonts w:ascii="Arial" w:eastAsia="Calibri" w:hAnsi="Arial" w:cs="Arial"/>
          <w:sz w:val="24"/>
          <w:szCs w:val="24"/>
        </w:rPr>
      </w:pPr>
    </w:p>
    <w:p w14:paraId="65ECC7AA" w14:textId="66173368" w:rsidR="009676A7" w:rsidRDefault="009676A7" w:rsidP="008E5AFC">
      <w:pPr>
        <w:autoSpaceDE w:val="0"/>
        <w:autoSpaceDN w:val="0"/>
        <w:adjustRightInd w:val="0"/>
        <w:spacing w:after="0"/>
        <w:jc w:val="both"/>
        <w:rPr>
          <w:rFonts w:ascii="Arial" w:eastAsia="Calibri" w:hAnsi="Arial" w:cs="Arial"/>
          <w:sz w:val="24"/>
          <w:szCs w:val="24"/>
        </w:rPr>
      </w:pPr>
      <w:r w:rsidRPr="00A9263A">
        <w:rPr>
          <w:rFonts w:ascii="Arial" w:eastAsia="Calibri" w:hAnsi="Arial" w:cs="Arial"/>
          <w:sz w:val="24"/>
          <w:szCs w:val="24"/>
        </w:rPr>
        <w:t xml:space="preserve">Por otra parte, se deberá fomentar el uso de las tecnologías de información para tomar cursos en plataformas virtuales, de instituciones públicas como la Secretaria de Hacienda y Crédito Público que, en conjunto con la Plataforma MexicoX cada año imparten el Diplomado de PbR, siendo que para este año 2021 está en ejecución su onceava edición, así también se ofertan cursos gratuitos en materia de Gestión para Resultados, Matriz de Indicadores para Resultados y evaluación de programas y políticas públicas, entre otros. Siendo necesario presentar las evidencias de las capacitaciones </w:t>
      </w:r>
      <w:r>
        <w:rPr>
          <w:rFonts w:ascii="Arial" w:eastAsia="Calibri" w:hAnsi="Arial" w:cs="Arial"/>
          <w:sz w:val="24"/>
          <w:szCs w:val="24"/>
        </w:rPr>
        <w:t>a realizar en 2021</w:t>
      </w:r>
      <w:r w:rsidRPr="00A9263A">
        <w:rPr>
          <w:rFonts w:ascii="Arial" w:eastAsia="Calibri" w:hAnsi="Arial" w:cs="Arial"/>
          <w:sz w:val="24"/>
          <w:szCs w:val="24"/>
        </w:rPr>
        <w:t xml:space="preserve">. </w:t>
      </w:r>
    </w:p>
    <w:p w14:paraId="231C0412" w14:textId="77777777" w:rsidR="008E5AFC" w:rsidRPr="00A9263A" w:rsidRDefault="008E5AFC" w:rsidP="008E5AFC">
      <w:pPr>
        <w:autoSpaceDE w:val="0"/>
        <w:autoSpaceDN w:val="0"/>
        <w:adjustRightInd w:val="0"/>
        <w:spacing w:before="240" w:after="0"/>
        <w:jc w:val="both"/>
        <w:rPr>
          <w:rFonts w:ascii="Arial" w:hAnsi="Arial" w:cs="Arial"/>
          <w:b/>
          <w:color w:val="000000" w:themeColor="text1"/>
          <w:sz w:val="24"/>
          <w:szCs w:val="24"/>
        </w:rPr>
      </w:pPr>
    </w:p>
    <w:p w14:paraId="41480EA8" w14:textId="2F9C5B32" w:rsidR="009676A7" w:rsidRDefault="009676A7" w:rsidP="009676A7">
      <w:pPr>
        <w:spacing w:after="0"/>
        <w:jc w:val="both"/>
        <w:rPr>
          <w:rFonts w:ascii="Arial" w:hAnsi="Arial" w:cs="Arial"/>
          <w:bCs/>
          <w:sz w:val="24"/>
          <w:szCs w:val="24"/>
        </w:rPr>
      </w:pPr>
      <w:r w:rsidRPr="003A2C8E">
        <w:rPr>
          <w:rFonts w:ascii="Arial" w:hAnsi="Arial" w:cs="Arial"/>
          <w:bCs/>
          <w:sz w:val="24"/>
          <w:szCs w:val="24"/>
        </w:rPr>
        <w:t xml:space="preserve">Con motivo de la reunión de trabajo efectuada para la presentación de resultados finales de auditoría y observaciones preliminares, el H. Ayuntamiento del municipio </w:t>
      </w:r>
      <w:r w:rsidRPr="006647DC">
        <w:rPr>
          <w:rFonts w:ascii="Arial" w:hAnsi="Arial" w:cs="Arial"/>
          <w:bCs/>
          <w:sz w:val="24"/>
          <w:szCs w:val="24"/>
        </w:rPr>
        <w:t>de Felipe Carrillo Puerto,</w:t>
      </w:r>
      <w:r w:rsidRPr="006647DC">
        <w:t xml:space="preserve"> </w:t>
      </w:r>
      <w:r w:rsidRPr="006647DC">
        <w:rPr>
          <w:rFonts w:ascii="Arial" w:hAnsi="Arial" w:cs="Arial"/>
          <w:bCs/>
          <w:sz w:val="24"/>
          <w:szCs w:val="24"/>
        </w:rPr>
        <w:t xml:space="preserve">estableció como fecha compromiso para </w:t>
      </w:r>
      <w:r>
        <w:rPr>
          <w:rFonts w:ascii="Arial" w:hAnsi="Arial" w:cs="Arial"/>
          <w:bCs/>
          <w:sz w:val="24"/>
          <w:szCs w:val="24"/>
        </w:rPr>
        <w:t>la</w:t>
      </w:r>
      <w:r w:rsidRPr="006647DC">
        <w:rPr>
          <w:rFonts w:ascii="Arial" w:hAnsi="Arial" w:cs="Arial"/>
          <w:bCs/>
          <w:sz w:val="24"/>
          <w:szCs w:val="24"/>
        </w:rPr>
        <w:t xml:space="preserve"> atención </w:t>
      </w:r>
      <w:r>
        <w:rPr>
          <w:rFonts w:ascii="Arial" w:hAnsi="Arial" w:cs="Arial"/>
          <w:bCs/>
          <w:sz w:val="24"/>
          <w:szCs w:val="24"/>
        </w:rPr>
        <w:t xml:space="preserve">de las recomendaciones de la 1 a la 3 </w:t>
      </w:r>
      <w:r w:rsidRPr="006647DC">
        <w:rPr>
          <w:rFonts w:ascii="Arial" w:hAnsi="Arial" w:cs="Arial"/>
          <w:bCs/>
          <w:sz w:val="24"/>
          <w:szCs w:val="24"/>
        </w:rPr>
        <w:t>el 03 de septiembre de 2021.</w:t>
      </w:r>
      <w:r w:rsidR="008E5AFC">
        <w:rPr>
          <w:rFonts w:ascii="Arial" w:hAnsi="Arial" w:cs="Arial"/>
          <w:bCs/>
          <w:sz w:val="24"/>
          <w:szCs w:val="24"/>
        </w:rPr>
        <w:t xml:space="preserve"> </w:t>
      </w:r>
      <w:r w:rsidR="008E5AFC" w:rsidRPr="008E5AFC">
        <w:rPr>
          <w:rFonts w:ascii="Arial" w:hAnsi="Arial" w:cs="Arial"/>
          <w:bCs/>
          <w:sz w:val="24"/>
          <w:szCs w:val="24"/>
        </w:rPr>
        <w:t>Por lo antes expuesto, la atención a las recomendaciones de desempeño queda en seguimiento.</w:t>
      </w:r>
    </w:p>
    <w:p w14:paraId="0B030304" w14:textId="77777777" w:rsidR="009676A7" w:rsidRDefault="009676A7" w:rsidP="008E5AFC">
      <w:pPr>
        <w:spacing w:before="240" w:after="0"/>
        <w:jc w:val="both"/>
        <w:rPr>
          <w:rFonts w:ascii="Arial" w:hAnsi="Arial" w:cs="Arial"/>
          <w:b/>
          <w:color w:val="000000" w:themeColor="text1"/>
          <w:sz w:val="24"/>
          <w:szCs w:val="24"/>
        </w:rPr>
      </w:pPr>
    </w:p>
    <w:p w14:paraId="5C8F1605" w14:textId="1CC74FA5" w:rsidR="009E1F80" w:rsidRDefault="009E1F80" w:rsidP="00A801C7">
      <w:pPr>
        <w:spacing w:after="0"/>
        <w:jc w:val="both"/>
        <w:rPr>
          <w:rFonts w:ascii="Arial" w:hAnsi="Arial" w:cs="Arial"/>
          <w:b/>
          <w:color w:val="000000" w:themeColor="text1"/>
          <w:sz w:val="24"/>
          <w:szCs w:val="24"/>
        </w:rPr>
      </w:pPr>
      <w:r w:rsidRPr="009E1F80">
        <w:rPr>
          <w:rFonts w:ascii="Arial" w:hAnsi="Arial" w:cs="Arial"/>
          <w:b/>
          <w:color w:val="000000" w:themeColor="text1"/>
          <w:sz w:val="24"/>
          <w:szCs w:val="24"/>
        </w:rPr>
        <w:t>Normatividad Relacionada con las Observaciones</w:t>
      </w:r>
    </w:p>
    <w:p w14:paraId="254722E4" w14:textId="77777777" w:rsidR="00A801C7" w:rsidRPr="00A801C7" w:rsidRDefault="00A801C7" w:rsidP="00A801C7">
      <w:pPr>
        <w:spacing w:after="0"/>
        <w:jc w:val="both"/>
        <w:rPr>
          <w:rFonts w:ascii="Arial" w:hAnsi="Arial" w:cs="Arial"/>
          <w:b/>
          <w:color w:val="000000" w:themeColor="text1"/>
          <w:sz w:val="28"/>
          <w:szCs w:val="24"/>
          <w:highlight w:val="yellow"/>
        </w:rPr>
      </w:pPr>
    </w:p>
    <w:p w14:paraId="2CDE9FA7" w14:textId="77777777" w:rsidR="009E1F80" w:rsidRPr="009E1F80" w:rsidRDefault="009E1F80" w:rsidP="009E1F80">
      <w:pPr>
        <w:pStyle w:val="Textonotapie"/>
        <w:spacing w:line="276" w:lineRule="auto"/>
        <w:jc w:val="both"/>
        <w:rPr>
          <w:rFonts w:ascii="Arial" w:eastAsia="Times New Roman" w:hAnsi="Arial" w:cs="Arial"/>
          <w:bCs/>
          <w:sz w:val="24"/>
          <w:szCs w:val="24"/>
          <w:lang w:eastAsia="es-ES"/>
        </w:rPr>
      </w:pPr>
      <w:r w:rsidRPr="009E1F80">
        <w:rPr>
          <w:rFonts w:ascii="Arial" w:eastAsia="Times New Roman" w:hAnsi="Arial" w:cs="Arial"/>
          <w:bCs/>
          <w:sz w:val="24"/>
          <w:szCs w:val="24"/>
          <w:lang w:eastAsia="es-ES"/>
        </w:rPr>
        <w:t xml:space="preserve">Reglamento de la Administración Pública Municipal de Felipe Carrillo Puerto, Quintana Roo artículos 20 fracción XVIII, 48 y 49 fracción LVI. </w:t>
      </w:r>
    </w:p>
    <w:p w14:paraId="7378DE4A" w14:textId="5E8866DE" w:rsidR="00BE64F8" w:rsidRDefault="009E1F80" w:rsidP="007672BA">
      <w:pPr>
        <w:pStyle w:val="Textonotapie"/>
        <w:spacing w:line="276" w:lineRule="auto"/>
        <w:jc w:val="both"/>
        <w:rPr>
          <w:rFonts w:ascii="Arial" w:eastAsia="Times New Roman" w:hAnsi="Arial" w:cs="Arial"/>
          <w:bCs/>
          <w:sz w:val="24"/>
          <w:szCs w:val="24"/>
          <w:lang w:eastAsia="es-ES"/>
        </w:rPr>
      </w:pPr>
      <w:r w:rsidRPr="009E1F80">
        <w:rPr>
          <w:rFonts w:ascii="Arial" w:eastAsia="Times New Roman" w:hAnsi="Arial" w:cs="Arial"/>
          <w:bCs/>
          <w:sz w:val="24"/>
          <w:szCs w:val="24"/>
          <w:lang w:eastAsia="es-ES"/>
        </w:rPr>
        <w:t>Guía Consultiva de Desempeño Municipal, diseñada por la Secretaría de Gobernación a través del Instituto Nacional para el Federalismo y el Desarrollo Municipal, Tema 1.4 Capacitación y</w:t>
      </w:r>
      <w:r w:rsidRPr="009E1F80">
        <w:rPr>
          <w:rFonts w:ascii="Arial" w:eastAsia="Times New Roman" w:hAnsi="Arial" w:cs="Arial"/>
          <w:sz w:val="24"/>
          <w:szCs w:val="24"/>
          <w:lang w:eastAsia="es-ES"/>
        </w:rPr>
        <w:t xml:space="preserve"> </w:t>
      </w:r>
      <w:r w:rsidRPr="009E1F80">
        <w:rPr>
          <w:rFonts w:ascii="Arial" w:eastAsia="Times New Roman" w:hAnsi="Arial" w:cs="Arial"/>
          <w:bCs/>
          <w:sz w:val="24"/>
          <w:szCs w:val="24"/>
          <w:lang w:eastAsia="es-ES"/>
        </w:rPr>
        <w:t>criterios e indicadores de gestión, página 18.</w:t>
      </w:r>
    </w:p>
    <w:p w14:paraId="40B6E1A2" w14:textId="6AC23E49" w:rsidR="007672BA" w:rsidRDefault="007672BA" w:rsidP="003012B0">
      <w:pPr>
        <w:pStyle w:val="Textonotapie"/>
        <w:spacing w:before="240" w:line="276" w:lineRule="auto"/>
        <w:jc w:val="both"/>
        <w:rPr>
          <w:rFonts w:ascii="Arial" w:hAnsi="Arial" w:cs="Arial"/>
          <w:b/>
          <w:color w:val="000000" w:themeColor="text1"/>
          <w:sz w:val="24"/>
          <w:szCs w:val="24"/>
        </w:rPr>
      </w:pPr>
    </w:p>
    <w:p w14:paraId="38DC70E1" w14:textId="254ABFE0" w:rsidR="008E5AFC" w:rsidRDefault="008E5AFC" w:rsidP="003012B0">
      <w:pPr>
        <w:pStyle w:val="Textonotapie"/>
        <w:spacing w:before="240" w:line="276" w:lineRule="auto"/>
        <w:jc w:val="both"/>
        <w:rPr>
          <w:rFonts w:ascii="Arial" w:hAnsi="Arial" w:cs="Arial"/>
          <w:b/>
          <w:color w:val="000000" w:themeColor="text1"/>
          <w:sz w:val="24"/>
          <w:szCs w:val="24"/>
        </w:rPr>
      </w:pPr>
    </w:p>
    <w:p w14:paraId="44D6A958" w14:textId="5A921961" w:rsidR="00A25B0F" w:rsidRPr="00781A57" w:rsidRDefault="00A25B0F" w:rsidP="007672BA">
      <w:pPr>
        <w:pStyle w:val="Ttulo2"/>
        <w:spacing w:before="0"/>
        <w:jc w:val="both"/>
        <w:rPr>
          <w:rFonts w:cs="Arial"/>
          <w:szCs w:val="24"/>
        </w:rPr>
      </w:pPr>
      <w:r w:rsidRPr="00781A57">
        <w:rPr>
          <w:rFonts w:cs="Arial"/>
          <w:szCs w:val="24"/>
        </w:rPr>
        <w:t>I</w:t>
      </w:r>
      <w:r>
        <w:rPr>
          <w:rFonts w:cs="Arial"/>
          <w:szCs w:val="24"/>
        </w:rPr>
        <w:t>I</w:t>
      </w:r>
      <w:r w:rsidR="007672BA">
        <w:rPr>
          <w:rFonts w:cs="Arial"/>
          <w:szCs w:val="24"/>
        </w:rPr>
        <w:t>.4.</w:t>
      </w:r>
      <w:r w:rsidRPr="00781A57">
        <w:rPr>
          <w:rFonts w:cs="Arial"/>
          <w:szCs w:val="24"/>
        </w:rPr>
        <w:t xml:space="preserve"> COMENTARIOS DEL ENTE FISCALIZADO</w:t>
      </w:r>
    </w:p>
    <w:p w14:paraId="479DF9B2" w14:textId="77777777" w:rsidR="00506C3C" w:rsidRDefault="00506C3C" w:rsidP="00A25B0F">
      <w:pPr>
        <w:spacing w:after="0"/>
        <w:jc w:val="both"/>
        <w:rPr>
          <w:rFonts w:ascii="Arial" w:hAnsi="Arial" w:cs="Arial"/>
          <w:sz w:val="24"/>
          <w:szCs w:val="24"/>
        </w:rPr>
      </w:pPr>
    </w:p>
    <w:p w14:paraId="6E63B716" w14:textId="08FF5CF6" w:rsidR="00A25B0F" w:rsidRDefault="00A25B0F" w:rsidP="00A25B0F">
      <w:pPr>
        <w:spacing w:after="0"/>
        <w:jc w:val="both"/>
        <w:rPr>
          <w:rFonts w:ascii="Arial" w:hAnsi="Arial" w:cs="Arial"/>
          <w:sz w:val="24"/>
          <w:szCs w:val="24"/>
        </w:rPr>
      </w:pPr>
      <w:r w:rsidRPr="00781A57">
        <w:rPr>
          <w:rFonts w:ascii="Arial" w:hAnsi="Arial" w:cs="Arial"/>
          <w:sz w:val="24"/>
          <w:szCs w:val="24"/>
        </w:rPr>
        <w:t>Es importante señalar que la documentación proporcionada por el ente fiscalizado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w:t>
      </w:r>
      <w:r>
        <w:rPr>
          <w:rFonts w:ascii="Arial" w:hAnsi="Arial" w:cs="Arial"/>
          <w:sz w:val="24"/>
          <w:szCs w:val="24"/>
        </w:rPr>
        <w:t xml:space="preserve"> presentó a esta entidad fiscalizadora para efectos de la elaboración definitiva de este Informe.</w:t>
      </w:r>
    </w:p>
    <w:p w14:paraId="57B52ED5" w14:textId="77777777" w:rsidR="00967F42" w:rsidRDefault="00967F42" w:rsidP="008E5AFC">
      <w:pPr>
        <w:spacing w:before="240" w:after="0"/>
        <w:jc w:val="both"/>
        <w:rPr>
          <w:rFonts w:ascii="Arial" w:hAnsi="Arial" w:cs="Arial"/>
          <w:sz w:val="24"/>
          <w:szCs w:val="24"/>
        </w:rPr>
      </w:pPr>
    </w:p>
    <w:p w14:paraId="2BAB3D92" w14:textId="2325ADA2" w:rsidR="00A25B0F" w:rsidRPr="001C5235" w:rsidRDefault="00BF79D5" w:rsidP="00A25B0F">
      <w:pPr>
        <w:pStyle w:val="Ttulo2"/>
        <w:jc w:val="both"/>
        <w:rPr>
          <w:rFonts w:cs="Arial"/>
          <w:szCs w:val="24"/>
        </w:rPr>
      </w:pPr>
      <w:r>
        <w:rPr>
          <w:rFonts w:cs="Arial"/>
          <w:bCs/>
          <w:szCs w:val="24"/>
        </w:rPr>
        <w:t>II.5</w:t>
      </w:r>
      <w:r w:rsidR="008F1C95" w:rsidRPr="001C5235">
        <w:rPr>
          <w:rFonts w:cs="Arial"/>
          <w:bCs/>
          <w:szCs w:val="24"/>
        </w:rPr>
        <w:t xml:space="preserve"> </w:t>
      </w:r>
      <w:r w:rsidR="008F1C95" w:rsidRPr="001C5235">
        <w:rPr>
          <w:rFonts w:cs="Arial"/>
          <w:szCs w:val="24"/>
        </w:rPr>
        <w:t>TABLA</w:t>
      </w:r>
      <w:r w:rsidR="00A25B0F" w:rsidRPr="001C5235">
        <w:rPr>
          <w:rFonts w:cs="Arial"/>
          <w:szCs w:val="24"/>
        </w:rPr>
        <w:t xml:space="preserve"> DE JUSTIFICACIONES Y ACLARACIONES DE LOS RESULTADOS</w:t>
      </w:r>
    </w:p>
    <w:p w14:paraId="6365E24E" w14:textId="77777777" w:rsidR="00A25B0F" w:rsidRPr="001C5235" w:rsidRDefault="00A25B0F" w:rsidP="00A25B0F">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374"/>
        <w:gridCol w:w="2525"/>
      </w:tblGrid>
      <w:tr w:rsidR="00A25B0F" w:rsidRPr="00E84C8C" w14:paraId="38D3DF2C" w14:textId="77777777" w:rsidTr="0059080F">
        <w:trPr>
          <w:trHeight w:val="247"/>
        </w:trPr>
        <w:tc>
          <w:tcPr>
            <w:tcW w:w="6374"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56A7BA21" w14:textId="77777777" w:rsidR="00A25B0F" w:rsidRPr="00E84C8C" w:rsidRDefault="00A25B0F" w:rsidP="0059080F">
            <w:pPr>
              <w:spacing w:after="0"/>
              <w:jc w:val="center"/>
              <w:rPr>
                <w:rFonts w:ascii="Arial" w:hAnsi="Arial" w:cs="Arial"/>
                <w:b/>
                <w:bCs/>
                <w:szCs w:val="24"/>
                <w:lang w:val="es-ES"/>
              </w:rPr>
            </w:pPr>
            <w:r w:rsidRPr="00E84C8C">
              <w:rPr>
                <w:rFonts w:ascii="Arial" w:hAnsi="Arial" w:cs="Arial"/>
                <w:b/>
                <w:bCs/>
                <w:szCs w:val="24"/>
                <w:lang w:val="es-ES"/>
              </w:rPr>
              <w:t>Concepto</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7B9C5E20" w14:textId="77777777" w:rsidR="00A25B0F" w:rsidRPr="00E84C8C" w:rsidRDefault="00A25B0F" w:rsidP="0059080F">
            <w:pPr>
              <w:spacing w:after="0"/>
              <w:jc w:val="center"/>
              <w:rPr>
                <w:rFonts w:ascii="Arial" w:hAnsi="Arial" w:cs="Arial"/>
                <w:b/>
                <w:bCs/>
                <w:szCs w:val="24"/>
                <w:lang w:val="es-ES"/>
              </w:rPr>
            </w:pPr>
            <w:r w:rsidRPr="00E84C8C">
              <w:rPr>
                <w:rFonts w:ascii="Arial" w:hAnsi="Arial" w:cs="Arial"/>
                <w:b/>
                <w:bCs/>
                <w:szCs w:val="24"/>
                <w:lang w:val="es-ES"/>
              </w:rPr>
              <w:t>Atención</w:t>
            </w:r>
          </w:p>
        </w:tc>
      </w:tr>
      <w:tr w:rsidR="00A25B0F" w:rsidRPr="00E84C8C" w14:paraId="704D6608" w14:textId="77777777" w:rsidTr="0059080F">
        <w:trPr>
          <w:trHeight w:val="247"/>
        </w:trPr>
        <w:tc>
          <w:tcPr>
            <w:tcW w:w="6374" w:type="dxa"/>
            <w:tcBorders>
              <w:right w:val="nil"/>
            </w:tcBorders>
            <w:shd w:val="clear" w:color="000000" w:fill="D9D9D9"/>
            <w:noWrap/>
            <w:vAlign w:val="center"/>
          </w:tcPr>
          <w:p w14:paraId="3325640A" w14:textId="01631CB0" w:rsidR="00A25B0F" w:rsidRPr="003012B0" w:rsidRDefault="008F1C95" w:rsidP="008F1C95">
            <w:pPr>
              <w:spacing w:after="0"/>
              <w:jc w:val="both"/>
              <w:rPr>
                <w:rFonts w:ascii="Arial" w:hAnsi="Arial" w:cs="Arial"/>
                <w:b/>
                <w:bCs/>
                <w:sz w:val="20"/>
                <w:szCs w:val="24"/>
                <w:lang w:val="es-ES"/>
              </w:rPr>
            </w:pPr>
            <w:r w:rsidRPr="003012B0">
              <w:rPr>
                <w:rFonts w:ascii="Arial" w:hAnsi="Arial" w:cs="Arial"/>
                <w:b/>
                <w:bCs/>
                <w:sz w:val="20"/>
                <w:szCs w:val="24"/>
              </w:rPr>
              <w:t>Auditoría al Desempeño del programa presupuestario E005 Desarrollo humano integral y su matriz</w:t>
            </w:r>
            <w:r w:rsidR="00976E70">
              <w:rPr>
                <w:rFonts w:ascii="Arial" w:hAnsi="Arial" w:cs="Arial"/>
                <w:b/>
                <w:bCs/>
                <w:sz w:val="20"/>
                <w:szCs w:val="24"/>
              </w:rPr>
              <w:t xml:space="preserve"> de indicadores para resultados.</w:t>
            </w:r>
            <w:r w:rsidR="00976E70" w:rsidRPr="00976E70">
              <w:rPr>
                <w:rFonts w:ascii="Arial" w:hAnsi="Arial" w:cs="Arial"/>
                <w:b/>
                <w:sz w:val="24"/>
                <w:szCs w:val="24"/>
              </w:rPr>
              <w:t xml:space="preserve"> </w:t>
            </w:r>
            <w:r w:rsidR="00976E70" w:rsidRPr="00976E70">
              <w:rPr>
                <w:rFonts w:ascii="Arial" w:hAnsi="Arial" w:cs="Arial"/>
                <w:b/>
                <w:bCs/>
                <w:sz w:val="20"/>
                <w:szCs w:val="24"/>
              </w:rPr>
              <w:t>20-AEMD-B-GOB-073-164</w:t>
            </w:r>
          </w:p>
        </w:tc>
        <w:tc>
          <w:tcPr>
            <w:tcW w:w="2525"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tcPr>
          <w:p w14:paraId="3C7BB14B" w14:textId="77777777" w:rsidR="00A25B0F" w:rsidRPr="00E84C8C" w:rsidRDefault="00A25B0F" w:rsidP="0059080F">
            <w:pPr>
              <w:spacing w:after="0"/>
              <w:jc w:val="both"/>
              <w:rPr>
                <w:rFonts w:ascii="Arial" w:hAnsi="Arial" w:cs="Arial"/>
                <w:b/>
                <w:bCs/>
                <w:szCs w:val="24"/>
                <w:highlight w:val="lightGray"/>
                <w:lang w:val="es-ES"/>
              </w:rPr>
            </w:pPr>
          </w:p>
        </w:tc>
      </w:tr>
      <w:tr w:rsidR="00A25B0F" w:rsidRPr="00E84C8C" w14:paraId="68CA0630" w14:textId="77777777" w:rsidTr="0059080F">
        <w:trPr>
          <w:trHeight w:val="247"/>
        </w:trPr>
        <w:tc>
          <w:tcPr>
            <w:tcW w:w="6374" w:type="dxa"/>
            <w:shd w:val="clear" w:color="auto" w:fill="auto"/>
            <w:vAlign w:val="center"/>
          </w:tcPr>
          <w:p w14:paraId="3CDDBE67" w14:textId="6B4A28A8" w:rsidR="00A25B0F" w:rsidRPr="003012B0" w:rsidRDefault="00F73AD2" w:rsidP="00F73AD2">
            <w:pPr>
              <w:pStyle w:val="Prrafodelista"/>
              <w:numPr>
                <w:ilvl w:val="0"/>
                <w:numId w:val="58"/>
              </w:numPr>
              <w:spacing w:after="0"/>
              <w:jc w:val="both"/>
              <w:rPr>
                <w:rFonts w:ascii="Arial" w:hAnsi="Arial" w:cs="Arial"/>
                <w:sz w:val="20"/>
                <w:szCs w:val="20"/>
              </w:rPr>
            </w:pPr>
            <w:r w:rsidRPr="003012B0">
              <w:rPr>
                <w:rFonts w:ascii="Arial" w:hAnsi="Arial" w:cs="Arial"/>
                <w:b/>
                <w:sz w:val="20"/>
                <w:szCs w:val="20"/>
              </w:rPr>
              <w:t>PbR / Planeación-Programación y Presupuestación.</w:t>
            </w:r>
          </w:p>
        </w:tc>
        <w:tc>
          <w:tcPr>
            <w:tcW w:w="2525" w:type="dxa"/>
            <w:shd w:val="clear" w:color="auto" w:fill="auto"/>
          </w:tcPr>
          <w:p w14:paraId="21DE50AF" w14:textId="77777777" w:rsidR="00A25B0F" w:rsidRPr="003012B0" w:rsidRDefault="00A25B0F" w:rsidP="0059080F">
            <w:pPr>
              <w:spacing w:after="0"/>
              <w:jc w:val="both"/>
              <w:rPr>
                <w:rFonts w:ascii="Arial" w:hAnsi="Arial" w:cs="Arial"/>
                <w:sz w:val="20"/>
                <w:szCs w:val="20"/>
                <w:lang w:val="es-ES"/>
              </w:rPr>
            </w:pPr>
            <w:r w:rsidRPr="003012B0">
              <w:rPr>
                <w:rFonts w:ascii="Arial" w:hAnsi="Arial" w:cs="Arial"/>
                <w:sz w:val="20"/>
                <w:szCs w:val="20"/>
                <w:lang w:val="es-ES"/>
              </w:rPr>
              <w:t>Seguimiento</w:t>
            </w:r>
          </w:p>
        </w:tc>
      </w:tr>
      <w:tr w:rsidR="00A25B0F" w:rsidRPr="00E84C8C" w14:paraId="6FE68D97" w14:textId="77777777" w:rsidTr="0059080F">
        <w:trPr>
          <w:trHeight w:val="247"/>
        </w:trPr>
        <w:tc>
          <w:tcPr>
            <w:tcW w:w="6374" w:type="dxa"/>
            <w:shd w:val="clear" w:color="auto" w:fill="auto"/>
            <w:vAlign w:val="center"/>
          </w:tcPr>
          <w:p w14:paraId="295C5D9E" w14:textId="1706B829" w:rsidR="00A25B0F" w:rsidRPr="003012B0" w:rsidRDefault="009E1F80" w:rsidP="00D926B6">
            <w:pPr>
              <w:pStyle w:val="Prrafodelista"/>
              <w:numPr>
                <w:ilvl w:val="0"/>
                <w:numId w:val="58"/>
              </w:numPr>
              <w:spacing w:after="0"/>
              <w:jc w:val="both"/>
              <w:rPr>
                <w:rFonts w:ascii="Arial" w:hAnsi="Arial" w:cs="Arial"/>
                <w:sz w:val="20"/>
                <w:szCs w:val="20"/>
              </w:rPr>
            </w:pPr>
            <w:r w:rsidRPr="003012B0">
              <w:rPr>
                <w:rFonts w:ascii="Arial" w:hAnsi="Arial" w:cs="Arial"/>
                <w:b/>
                <w:sz w:val="20"/>
                <w:szCs w:val="20"/>
              </w:rPr>
              <w:t>Capacitación en materia de PbR</w:t>
            </w:r>
            <w:r w:rsidR="00F73AD2" w:rsidRPr="003012B0">
              <w:rPr>
                <w:rFonts w:ascii="Arial" w:hAnsi="Arial" w:cs="Arial"/>
                <w:b/>
                <w:sz w:val="20"/>
                <w:szCs w:val="20"/>
              </w:rPr>
              <w:t>.</w:t>
            </w:r>
          </w:p>
        </w:tc>
        <w:tc>
          <w:tcPr>
            <w:tcW w:w="2525" w:type="dxa"/>
            <w:shd w:val="clear" w:color="auto" w:fill="auto"/>
          </w:tcPr>
          <w:p w14:paraId="57804BBE" w14:textId="51BD41D4" w:rsidR="00A25B0F" w:rsidRPr="003012B0" w:rsidRDefault="00A25B0F" w:rsidP="0059080F">
            <w:pPr>
              <w:spacing w:after="0"/>
              <w:jc w:val="both"/>
              <w:rPr>
                <w:rFonts w:ascii="Arial" w:hAnsi="Arial" w:cs="Arial"/>
                <w:sz w:val="20"/>
                <w:szCs w:val="20"/>
                <w:lang w:val="es-ES"/>
              </w:rPr>
            </w:pPr>
            <w:r w:rsidRPr="003012B0">
              <w:rPr>
                <w:rFonts w:ascii="Arial" w:hAnsi="Arial" w:cs="Arial"/>
                <w:sz w:val="20"/>
                <w:szCs w:val="20"/>
                <w:lang w:val="es-ES"/>
              </w:rPr>
              <w:t>Seguimiento</w:t>
            </w:r>
          </w:p>
        </w:tc>
      </w:tr>
      <w:tr w:rsidR="00A25B0F" w:rsidRPr="00E84C8C" w14:paraId="02C2A8B4" w14:textId="77777777" w:rsidTr="0059080F">
        <w:trPr>
          <w:trHeight w:val="247"/>
        </w:trPr>
        <w:tc>
          <w:tcPr>
            <w:tcW w:w="8899" w:type="dxa"/>
            <w:gridSpan w:val="2"/>
            <w:tcBorders>
              <w:bottom w:val="single" w:sz="4" w:space="0" w:color="BFBFBF" w:themeColor="background1" w:themeShade="BF"/>
            </w:tcBorders>
            <w:shd w:val="clear" w:color="auto" w:fill="auto"/>
            <w:vAlign w:val="center"/>
            <w:hideMark/>
          </w:tcPr>
          <w:p w14:paraId="7AD2C453" w14:textId="322B9562" w:rsidR="00A25B0F" w:rsidRPr="003012B0" w:rsidRDefault="001B2A52" w:rsidP="001B2A52">
            <w:pPr>
              <w:spacing w:after="0"/>
              <w:jc w:val="both"/>
              <w:rPr>
                <w:rFonts w:ascii="Arial" w:hAnsi="Arial" w:cs="Arial"/>
                <w:sz w:val="20"/>
                <w:szCs w:val="20"/>
                <w:lang w:val="es-ES"/>
              </w:rPr>
            </w:pPr>
            <w:r>
              <w:rPr>
                <w:rFonts w:ascii="Arial" w:hAnsi="Arial" w:cs="Arial"/>
                <w:b/>
                <w:bCs/>
                <w:sz w:val="20"/>
                <w:szCs w:val="20"/>
                <w:lang w:val="es-ES"/>
              </w:rPr>
              <w:t>Recomendación de</w:t>
            </w:r>
            <w:r w:rsidR="00A25B0F" w:rsidRPr="003012B0">
              <w:rPr>
                <w:rFonts w:ascii="Arial" w:hAnsi="Arial" w:cs="Arial"/>
                <w:b/>
                <w:bCs/>
                <w:sz w:val="20"/>
                <w:szCs w:val="20"/>
                <w:lang w:val="es-ES"/>
              </w:rPr>
              <w:t xml:space="preserve"> Desempeño:</w:t>
            </w:r>
            <w:r w:rsidR="00A25B0F" w:rsidRPr="003012B0">
              <w:rPr>
                <w:rFonts w:ascii="Arial" w:hAnsi="Arial" w:cs="Arial"/>
                <w:sz w:val="20"/>
                <w:szCs w:val="20"/>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A25B0F" w:rsidRPr="00E84C8C" w14:paraId="16DAA4DB" w14:textId="77777777" w:rsidTr="0059080F">
        <w:trPr>
          <w:trHeight w:val="247"/>
        </w:trPr>
        <w:tc>
          <w:tcPr>
            <w:tcW w:w="8899" w:type="dxa"/>
            <w:gridSpan w:val="2"/>
            <w:tcBorders>
              <w:bottom w:val="nil"/>
            </w:tcBorders>
            <w:shd w:val="clear" w:color="auto" w:fill="auto"/>
            <w:vAlign w:val="center"/>
            <w:hideMark/>
          </w:tcPr>
          <w:p w14:paraId="00CEC14F" w14:textId="77777777" w:rsidR="00A25B0F" w:rsidRPr="003012B0" w:rsidRDefault="00A25B0F" w:rsidP="0059080F">
            <w:pPr>
              <w:spacing w:after="0"/>
              <w:jc w:val="both"/>
              <w:rPr>
                <w:rFonts w:ascii="Arial" w:hAnsi="Arial" w:cs="Arial"/>
                <w:sz w:val="20"/>
                <w:szCs w:val="20"/>
                <w:lang w:val="es-ES"/>
              </w:rPr>
            </w:pPr>
            <w:r w:rsidRPr="003012B0">
              <w:rPr>
                <w:rFonts w:ascii="Arial" w:hAnsi="Arial" w:cs="Arial"/>
                <w:b/>
                <w:bCs/>
                <w:sz w:val="20"/>
                <w:szCs w:val="20"/>
                <w:lang w:val="es-ES"/>
              </w:rPr>
              <w:t>Atendido</w:t>
            </w:r>
            <w:r w:rsidRPr="003012B0">
              <w:rPr>
                <w:rFonts w:ascii="Arial" w:hAnsi="Arial" w:cs="Arial"/>
                <w:sz w:val="20"/>
                <w:szCs w:val="20"/>
                <w:lang w:val="es-ES"/>
              </w:rPr>
              <w:t>: Información remitida por los Entes Públicos Fiscalizados en atención a los resultados preliminares.</w:t>
            </w:r>
          </w:p>
        </w:tc>
      </w:tr>
      <w:tr w:rsidR="00A25B0F" w:rsidRPr="00E84C8C" w14:paraId="796C7466" w14:textId="77777777" w:rsidTr="0059080F">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CF33606" w14:textId="77777777" w:rsidR="00A25B0F" w:rsidRPr="003012B0" w:rsidRDefault="00A25B0F" w:rsidP="0059080F">
            <w:pPr>
              <w:spacing w:after="0"/>
              <w:jc w:val="both"/>
              <w:rPr>
                <w:rFonts w:ascii="Arial" w:hAnsi="Arial" w:cs="Arial"/>
                <w:sz w:val="20"/>
                <w:szCs w:val="20"/>
                <w:lang w:val="es-ES"/>
              </w:rPr>
            </w:pPr>
            <w:r w:rsidRPr="003012B0">
              <w:rPr>
                <w:rFonts w:ascii="Arial" w:hAnsi="Arial" w:cs="Arial"/>
                <w:b/>
                <w:bCs/>
                <w:sz w:val="20"/>
                <w:szCs w:val="20"/>
                <w:lang w:val="es-ES"/>
              </w:rPr>
              <w:t>No atendido</w:t>
            </w:r>
            <w:r w:rsidRPr="003012B0">
              <w:rPr>
                <w:rFonts w:ascii="Arial" w:hAnsi="Arial" w:cs="Arial"/>
                <w:sz w:val="20"/>
                <w:szCs w:val="20"/>
                <w:lang w:val="es-ES"/>
              </w:rPr>
              <w:t>: Las observaciones que no se atendieron en la reunión de trabajo de resultados preliminares por los Entes Púbicos Fiscalizados.</w:t>
            </w:r>
          </w:p>
        </w:tc>
      </w:tr>
      <w:tr w:rsidR="00A25B0F" w:rsidRPr="00E84C8C" w14:paraId="1CBBDAC1" w14:textId="77777777" w:rsidTr="0059080F">
        <w:trPr>
          <w:trHeight w:val="247"/>
        </w:trPr>
        <w:tc>
          <w:tcPr>
            <w:tcW w:w="8899" w:type="dxa"/>
            <w:gridSpan w:val="2"/>
            <w:tcBorders>
              <w:top w:val="nil"/>
            </w:tcBorders>
            <w:shd w:val="clear" w:color="auto" w:fill="auto"/>
            <w:vAlign w:val="center"/>
            <w:hideMark/>
          </w:tcPr>
          <w:p w14:paraId="50BA78DF" w14:textId="77777777" w:rsidR="00A25B0F" w:rsidRPr="003012B0" w:rsidRDefault="00A25B0F" w:rsidP="0059080F">
            <w:pPr>
              <w:spacing w:after="0"/>
              <w:jc w:val="both"/>
              <w:rPr>
                <w:rFonts w:ascii="Arial" w:hAnsi="Arial" w:cs="Arial"/>
                <w:sz w:val="20"/>
                <w:szCs w:val="20"/>
                <w:lang w:val="es-ES"/>
              </w:rPr>
            </w:pPr>
            <w:r w:rsidRPr="003012B0">
              <w:rPr>
                <w:rFonts w:ascii="Arial" w:hAnsi="Arial" w:cs="Arial"/>
                <w:b/>
                <w:bCs/>
                <w:sz w:val="20"/>
                <w:szCs w:val="20"/>
                <w:lang w:val="es-ES"/>
              </w:rPr>
              <w:t>Seguimiento de las Recomendaciones</w:t>
            </w:r>
            <w:r w:rsidRPr="003012B0">
              <w:rPr>
                <w:rFonts w:ascii="Arial" w:hAnsi="Arial" w:cs="Arial"/>
                <w:sz w:val="20"/>
                <w:szCs w:val="20"/>
                <w:lang w:val="es-ES"/>
              </w:rPr>
              <w:t>: Las observaciones en las que se estableció una fecha compromiso por parte de los Entes Públicos Fiscalizados para su atención en la mejora e implementación de las recomendaciones.</w:t>
            </w:r>
          </w:p>
        </w:tc>
      </w:tr>
    </w:tbl>
    <w:p w14:paraId="64B0FCD4" w14:textId="5B38654C" w:rsidR="00BE64F8" w:rsidRDefault="00BE64F8" w:rsidP="006467EC">
      <w:pPr>
        <w:autoSpaceDE w:val="0"/>
        <w:autoSpaceDN w:val="0"/>
        <w:adjustRightInd w:val="0"/>
        <w:jc w:val="both"/>
        <w:rPr>
          <w:rFonts w:ascii="Arial" w:hAnsi="Arial" w:cs="Arial"/>
          <w:b/>
          <w:color w:val="000000" w:themeColor="text1"/>
        </w:rPr>
      </w:pPr>
    </w:p>
    <w:p w14:paraId="1D92F186" w14:textId="78364CB7" w:rsidR="00506C3C" w:rsidRDefault="00506C3C" w:rsidP="006467EC">
      <w:pPr>
        <w:autoSpaceDE w:val="0"/>
        <w:autoSpaceDN w:val="0"/>
        <w:adjustRightInd w:val="0"/>
        <w:jc w:val="both"/>
        <w:rPr>
          <w:rFonts w:ascii="Arial" w:hAnsi="Arial" w:cs="Arial"/>
          <w:b/>
          <w:color w:val="000000" w:themeColor="text1"/>
        </w:rPr>
      </w:pPr>
    </w:p>
    <w:p w14:paraId="5629F187" w14:textId="77777777" w:rsidR="00506C3C" w:rsidRDefault="00506C3C" w:rsidP="006467EC">
      <w:pPr>
        <w:autoSpaceDE w:val="0"/>
        <w:autoSpaceDN w:val="0"/>
        <w:adjustRightInd w:val="0"/>
        <w:jc w:val="both"/>
        <w:rPr>
          <w:rFonts w:ascii="Arial" w:hAnsi="Arial" w:cs="Arial"/>
          <w:b/>
          <w:color w:val="000000" w:themeColor="text1"/>
        </w:rPr>
      </w:pPr>
    </w:p>
    <w:p w14:paraId="341C4E55" w14:textId="3D117094" w:rsidR="006467EC" w:rsidRDefault="006467EC" w:rsidP="00A148F3">
      <w:pPr>
        <w:spacing w:after="0"/>
        <w:jc w:val="both"/>
        <w:rPr>
          <w:rFonts w:ascii="Arial" w:hAnsi="Arial" w:cs="Arial"/>
          <w:b/>
          <w:bCs/>
          <w:sz w:val="24"/>
          <w:szCs w:val="24"/>
        </w:rPr>
      </w:pPr>
    </w:p>
    <w:p w14:paraId="6118A7B8" w14:textId="247A6818" w:rsidR="00955412" w:rsidRDefault="00955412" w:rsidP="00A148F3">
      <w:pPr>
        <w:spacing w:after="0"/>
        <w:jc w:val="both"/>
        <w:rPr>
          <w:rFonts w:ascii="Arial" w:hAnsi="Arial" w:cs="Arial"/>
          <w:b/>
          <w:bCs/>
          <w:sz w:val="24"/>
          <w:szCs w:val="24"/>
        </w:rPr>
      </w:pPr>
    </w:p>
    <w:p w14:paraId="06F81420" w14:textId="77777777" w:rsidR="00955412" w:rsidRDefault="00955412" w:rsidP="00A148F3">
      <w:pPr>
        <w:spacing w:after="0"/>
        <w:jc w:val="both"/>
        <w:rPr>
          <w:rFonts w:ascii="Arial" w:hAnsi="Arial" w:cs="Arial"/>
          <w:b/>
          <w:bCs/>
          <w:sz w:val="24"/>
          <w:szCs w:val="24"/>
        </w:rPr>
      </w:pPr>
    </w:p>
    <w:p w14:paraId="1D12E624" w14:textId="1002BF27" w:rsidR="006A282A" w:rsidRDefault="008716F7" w:rsidP="007F403B">
      <w:pPr>
        <w:pStyle w:val="Ttulo2"/>
        <w:jc w:val="both"/>
        <w:rPr>
          <w:rFonts w:cs="Arial"/>
          <w:szCs w:val="24"/>
        </w:rPr>
      </w:pPr>
      <w:bookmarkStart w:id="16" w:name="_Toc11413515"/>
      <w:r>
        <w:rPr>
          <w:rFonts w:cs="Arial"/>
          <w:szCs w:val="24"/>
        </w:rPr>
        <w:t>I</w:t>
      </w:r>
      <w:r w:rsidR="00544CEE" w:rsidRPr="001C5235">
        <w:rPr>
          <w:rFonts w:cs="Arial"/>
          <w:szCs w:val="24"/>
        </w:rPr>
        <w:t>I</w:t>
      </w:r>
      <w:r w:rsidR="0090225E">
        <w:rPr>
          <w:rFonts w:cs="Arial"/>
          <w:szCs w:val="24"/>
        </w:rPr>
        <w:t>I</w:t>
      </w:r>
      <w:r w:rsidR="00472422" w:rsidRPr="001C5235">
        <w:rPr>
          <w:rFonts w:cs="Arial"/>
          <w:szCs w:val="24"/>
        </w:rPr>
        <w:t>. DICTAMEN</w:t>
      </w:r>
      <w:bookmarkEnd w:id="16"/>
      <w:r>
        <w:rPr>
          <w:rFonts w:cs="Arial"/>
          <w:szCs w:val="24"/>
        </w:rPr>
        <w:t xml:space="preserve"> DEL INFORME INDIVIDUAL DE AUDITORÍA</w:t>
      </w:r>
    </w:p>
    <w:p w14:paraId="14F9007C" w14:textId="77777777" w:rsidR="006467EC" w:rsidRPr="00AB75A3" w:rsidRDefault="006467EC" w:rsidP="00AB75A3">
      <w:pPr>
        <w:jc w:val="both"/>
        <w:rPr>
          <w:rFonts w:ascii="Arial" w:hAnsi="Arial" w:cs="Arial"/>
          <w:sz w:val="18"/>
          <w:szCs w:val="24"/>
        </w:rPr>
      </w:pPr>
    </w:p>
    <w:p w14:paraId="6BCE7C2D" w14:textId="6E9EFE89" w:rsidR="00681CC5" w:rsidRPr="007672BA" w:rsidRDefault="00681CC5" w:rsidP="007672BA">
      <w:pPr>
        <w:spacing w:after="0"/>
        <w:jc w:val="both"/>
        <w:rPr>
          <w:rFonts w:ascii="Arial" w:hAnsi="Arial" w:cs="Arial"/>
          <w:sz w:val="24"/>
          <w:szCs w:val="24"/>
        </w:rPr>
      </w:pPr>
      <w:r w:rsidRPr="007672BA">
        <w:rPr>
          <w:rFonts w:ascii="Arial" w:hAnsi="Arial" w:cs="Arial"/>
          <w:sz w:val="24"/>
          <w:szCs w:val="24"/>
        </w:rPr>
        <w:t xml:space="preserve">El presente dictamen se emite el </w:t>
      </w:r>
      <w:r w:rsidRPr="00BB7AF0">
        <w:rPr>
          <w:rFonts w:ascii="Arial" w:hAnsi="Arial" w:cs="Arial"/>
          <w:sz w:val="24"/>
          <w:szCs w:val="24"/>
        </w:rPr>
        <w:t>11 de junio de 2021</w:t>
      </w:r>
      <w:r w:rsidRPr="007672BA">
        <w:rPr>
          <w:rFonts w:ascii="Arial" w:hAnsi="Arial" w:cs="Arial"/>
          <w:sz w:val="24"/>
          <w:szCs w:val="24"/>
        </w:rPr>
        <w:t xml:space="preserve">, fecha de conclusión de los trabajos de auditoría. Ésta se practicó sobre la información proporcionada por la entidad fiscalizada de cuya veracidad es responsable; dicha auditoría fue planeada y desarrollada con el fin de fiscalizar las acciones, procesos y medidas implementadas en materia de Catastro municipal por el H. Ayuntamiento del Municipio de </w:t>
      </w:r>
      <w:r w:rsidR="00522114" w:rsidRPr="007672BA">
        <w:rPr>
          <w:rFonts w:ascii="Arial" w:hAnsi="Arial" w:cs="Arial"/>
          <w:sz w:val="24"/>
          <w:szCs w:val="24"/>
        </w:rPr>
        <w:t>Felipe Carrillo Puerto</w:t>
      </w:r>
      <w:r w:rsidRPr="007672BA">
        <w:rPr>
          <w:rFonts w:ascii="Arial" w:hAnsi="Arial" w:cs="Arial"/>
          <w:sz w:val="24"/>
          <w:szCs w:val="24"/>
        </w:rPr>
        <w:t>, para determinar su contribución al adecuado registro y valuación de los bienes inmuebles ubicados en citado municipio, de acuerd</w:t>
      </w:r>
      <w:r w:rsidR="00BB7AF0">
        <w:rPr>
          <w:rFonts w:ascii="Arial" w:hAnsi="Arial" w:cs="Arial"/>
          <w:sz w:val="24"/>
          <w:szCs w:val="24"/>
        </w:rPr>
        <w:t>o con la normatividad aplicable;</w:t>
      </w:r>
      <w:r w:rsidR="00BB7AF0" w:rsidRPr="00BB7AF0">
        <w:rPr>
          <w:rFonts w:ascii="Arial" w:hAnsi="Arial" w:cs="Arial"/>
          <w:sz w:val="24"/>
          <w:szCs w:val="24"/>
        </w:rPr>
        <w:t xml:space="preserve"> así como fiscalizar también que </w:t>
      </w:r>
      <w:r w:rsidR="00BB7AF0">
        <w:rPr>
          <w:rFonts w:ascii="Arial" w:hAnsi="Arial" w:cs="Arial"/>
          <w:sz w:val="24"/>
          <w:szCs w:val="24"/>
        </w:rPr>
        <w:t>el programa presupuestario E005 Desarrollo humano integral y su matriz</w:t>
      </w:r>
      <w:r w:rsidR="00BB7AF0" w:rsidRPr="00BB7AF0">
        <w:rPr>
          <w:rFonts w:ascii="Arial" w:hAnsi="Arial" w:cs="Arial"/>
          <w:sz w:val="24"/>
          <w:szCs w:val="24"/>
        </w:rPr>
        <w:t xml:space="preserve"> de Indicadores para Resultados se hayan elaborado de acuerdo con la Metodología del Marco Lógico, y se encuentren alineadas con el Plan Municipal de Desarrollo 2018</w:t>
      </w:r>
      <w:r w:rsidR="00BB7AF0">
        <w:rPr>
          <w:rFonts w:ascii="Arial" w:hAnsi="Arial" w:cs="Arial"/>
          <w:sz w:val="24"/>
          <w:szCs w:val="24"/>
        </w:rPr>
        <w:t xml:space="preserve">-2021. </w:t>
      </w:r>
      <w:r w:rsidRPr="007672BA">
        <w:rPr>
          <w:rFonts w:ascii="Arial" w:hAnsi="Arial" w:cs="Arial"/>
          <w:sz w:val="24"/>
          <w:szCs w:val="24"/>
        </w:rPr>
        <w:t>Se realizaron los procedimientos y las pruebas selectivas que se consideraron necesarios; en consecuencia, existe una base razonable para sustentar el presente dictamen.</w:t>
      </w:r>
    </w:p>
    <w:p w14:paraId="6B7ECD78" w14:textId="77777777" w:rsidR="00681CC5" w:rsidRPr="007672BA" w:rsidRDefault="00681CC5" w:rsidP="007672BA">
      <w:pPr>
        <w:spacing w:after="0"/>
        <w:ind w:left="-142"/>
        <w:jc w:val="both"/>
        <w:rPr>
          <w:rFonts w:ascii="Arial" w:hAnsi="Arial" w:cs="Arial"/>
          <w:sz w:val="24"/>
          <w:szCs w:val="24"/>
          <w:highlight w:val="yellow"/>
        </w:rPr>
      </w:pPr>
    </w:p>
    <w:p w14:paraId="7A9D6FFF" w14:textId="2B6CBBA3" w:rsidR="00681CC5" w:rsidRPr="007672BA" w:rsidRDefault="00681CC5" w:rsidP="007672BA">
      <w:pPr>
        <w:spacing w:after="0"/>
        <w:jc w:val="both"/>
        <w:rPr>
          <w:rFonts w:ascii="Arial" w:hAnsi="Arial" w:cs="Arial"/>
          <w:sz w:val="24"/>
          <w:szCs w:val="24"/>
        </w:rPr>
      </w:pPr>
      <w:r w:rsidRPr="007672BA">
        <w:rPr>
          <w:rFonts w:ascii="Arial" w:hAnsi="Arial" w:cs="Arial"/>
          <w:sz w:val="24"/>
          <w:szCs w:val="24"/>
        </w:rPr>
        <w:t>En opinión de la ASEQROO, se identificaron debilidades</w:t>
      </w:r>
      <w:r w:rsidR="00570CD1">
        <w:rPr>
          <w:rFonts w:ascii="Arial" w:hAnsi="Arial" w:cs="Arial"/>
          <w:sz w:val="24"/>
          <w:szCs w:val="24"/>
        </w:rPr>
        <w:t>, fortalezas</w:t>
      </w:r>
      <w:r w:rsidRPr="007672BA">
        <w:rPr>
          <w:rFonts w:ascii="Arial" w:hAnsi="Arial" w:cs="Arial"/>
          <w:sz w:val="24"/>
          <w:szCs w:val="24"/>
        </w:rPr>
        <w:t xml:space="preserve"> </w:t>
      </w:r>
      <w:r w:rsidR="00A139BD" w:rsidRPr="007672BA">
        <w:rPr>
          <w:rFonts w:ascii="Arial" w:hAnsi="Arial" w:cs="Arial"/>
          <w:sz w:val="24"/>
          <w:szCs w:val="24"/>
        </w:rPr>
        <w:t xml:space="preserve">y oportunidades de mejora </w:t>
      </w:r>
      <w:r w:rsidRPr="007672BA">
        <w:rPr>
          <w:rFonts w:ascii="Arial" w:hAnsi="Arial" w:cs="Arial"/>
          <w:sz w:val="24"/>
          <w:szCs w:val="24"/>
        </w:rPr>
        <w:t>que se deberán atender como parte de las recomendaciones emitidas.</w:t>
      </w:r>
    </w:p>
    <w:p w14:paraId="04DE9023" w14:textId="77777777" w:rsidR="00681CC5" w:rsidRPr="007672BA" w:rsidRDefault="00681CC5" w:rsidP="007672BA">
      <w:pPr>
        <w:spacing w:after="0"/>
        <w:ind w:left="-142"/>
        <w:jc w:val="both"/>
        <w:rPr>
          <w:rFonts w:ascii="Arial" w:hAnsi="Arial" w:cs="Arial"/>
          <w:sz w:val="24"/>
          <w:szCs w:val="24"/>
          <w:highlight w:val="yellow"/>
        </w:rPr>
      </w:pPr>
    </w:p>
    <w:p w14:paraId="02B63ED8" w14:textId="6681C04F" w:rsidR="00522114" w:rsidRPr="007672BA" w:rsidRDefault="00127D52" w:rsidP="007672BA">
      <w:pPr>
        <w:spacing w:after="0"/>
        <w:jc w:val="both"/>
        <w:rPr>
          <w:rFonts w:ascii="Arial" w:hAnsi="Arial" w:cs="Arial"/>
          <w:sz w:val="24"/>
          <w:szCs w:val="24"/>
        </w:rPr>
      </w:pPr>
      <w:r>
        <w:rPr>
          <w:rFonts w:ascii="Arial" w:eastAsia="Calibri" w:hAnsi="Arial" w:cs="Arial"/>
          <w:sz w:val="24"/>
          <w:szCs w:val="24"/>
          <w:lang w:eastAsia="en-US"/>
        </w:rPr>
        <w:t>E</w:t>
      </w:r>
      <w:r w:rsidRPr="00545FC9">
        <w:rPr>
          <w:rFonts w:ascii="Arial" w:eastAsia="Calibri" w:hAnsi="Arial" w:cs="Arial"/>
          <w:sz w:val="24"/>
          <w:szCs w:val="24"/>
          <w:lang w:eastAsia="en-US"/>
        </w:rPr>
        <w:t xml:space="preserve">n la auditoria de Catastro municipal, </w:t>
      </w:r>
      <w:r>
        <w:rPr>
          <w:rFonts w:ascii="Arial" w:eastAsia="Calibri" w:hAnsi="Arial" w:cs="Arial"/>
          <w:sz w:val="24"/>
          <w:szCs w:val="24"/>
          <w:lang w:eastAsia="en-US"/>
        </w:rPr>
        <w:t>l</w:t>
      </w:r>
      <w:r w:rsidRPr="00127D52">
        <w:rPr>
          <w:rFonts w:ascii="Arial" w:eastAsia="Calibri" w:hAnsi="Arial" w:cs="Arial"/>
          <w:sz w:val="24"/>
          <w:szCs w:val="24"/>
          <w:lang w:eastAsia="en-US"/>
        </w:rPr>
        <w:t xml:space="preserve">os resultados muestran </w:t>
      </w:r>
      <w:r>
        <w:rPr>
          <w:rFonts w:ascii="Arial" w:eastAsia="Calibri" w:hAnsi="Arial" w:cs="Arial"/>
          <w:sz w:val="24"/>
          <w:szCs w:val="24"/>
          <w:lang w:eastAsia="en-US"/>
        </w:rPr>
        <w:t>que, e</w:t>
      </w:r>
      <w:r w:rsidRPr="00545FC9">
        <w:rPr>
          <w:rFonts w:ascii="Arial" w:eastAsia="Calibri" w:hAnsi="Arial" w:cs="Arial"/>
          <w:sz w:val="24"/>
          <w:szCs w:val="24"/>
          <w:lang w:eastAsia="en-US"/>
        </w:rPr>
        <w:t xml:space="preserve">n materia de control interno, se identificó un área de oportunidad para la formulación del Reglamento Interior de Catastro y el Manual de Procedimientos de la Dirección de Catastro, </w:t>
      </w:r>
      <w:r w:rsidR="00A430EB">
        <w:rPr>
          <w:rFonts w:ascii="Arial" w:eastAsia="Calibri" w:hAnsi="Arial" w:cs="Arial"/>
          <w:sz w:val="24"/>
          <w:szCs w:val="24"/>
          <w:lang w:eastAsia="en-US"/>
        </w:rPr>
        <w:t xml:space="preserve">como </w:t>
      </w:r>
      <w:r w:rsidRPr="00545FC9">
        <w:rPr>
          <w:rFonts w:ascii="Arial" w:eastAsia="Calibri" w:hAnsi="Arial" w:cs="Arial"/>
          <w:sz w:val="24"/>
          <w:szCs w:val="24"/>
          <w:lang w:eastAsia="en-US"/>
        </w:rPr>
        <w:t xml:space="preserve">documentos rectores </w:t>
      </w:r>
      <w:r w:rsidR="00A430EB">
        <w:rPr>
          <w:rFonts w:ascii="Arial" w:eastAsia="Calibri" w:hAnsi="Arial" w:cs="Arial"/>
          <w:sz w:val="24"/>
          <w:szCs w:val="24"/>
          <w:lang w:eastAsia="en-US"/>
        </w:rPr>
        <w:t xml:space="preserve">para </w:t>
      </w:r>
      <w:r w:rsidRPr="00545FC9">
        <w:rPr>
          <w:rFonts w:ascii="Arial" w:eastAsia="Calibri" w:hAnsi="Arial" w:cs="Arial"/>
          <w:sz w:val="24"/>
          <w:szCs w:val="24"/>
          <w:lang w:eastAsia="en-US"/>
        </w:rPr>
        <w:t>su funcionamiento, organización y que describan los procedimientos catastrales, debiendo gestionarse su elaboración hasta lograr ser presentados ante la autoridad municipal correspondiente para su revisión y aprobación respectiva, y posteriormente darle la máxima publicidad</w:t>
      </w:r>
      <w:r w:rsidR="007E3F76">
        <w:rPr>
          <w:rFonts w:ascii="Arial" w:eastAsia="Calibri" w:hAnsi="Arial" w:cs="Arial"/>
          <w:sz w:val="24"/>
          <w:szCs w:val="24"/>
          <w:lang w:eastAsia="en-US"/>
        </w:rPr>
        <w:t>.</w:t>
      </w:r>
      <w:r w:rsidR="00522114" w:rsidRPr="007672BA">
        <w:rPr>
          <w:rFonts w:ascii="Arial" w:hAnsi="Arial" w:cs="Arial"/>
          <w:sz w:val="24"/>
          <w:szCs w:val="24"/>
        </w:rPr>
        <w:t xml:space="preserve"> </w:t>
      </w:r>
    </w:p>
    <w:p w14:paraId="6329864A" w14:textId="77777777" w:rsidR="006B74E9" w:rsidRDefault="006B74E9" w:rsidP="007672BA">
      <w:pPr>
        <w:spacing w:after="0"/>
        <w:jc w:val="both"/>
        <w:rPr>
          <w:rFonts w:ascii="Arial" w:hAnsi="Arial" w:cs="Arial"/>
          <w:sz w:val="24"/>
          <w:szCs w:val="24"/>
        </w:rPr>
      </w:pPr>
    </w:p>
    <w:p w14:paraId="76195B2D" w14:textId="5A800FB0" w:rsidR="00522114" w:rsidRDefault="00CE24F3" w:rsidP="007672BA">
      <w:pPr>
        <w:spacing w:after="0"/>
        <w:jc w:val="both"/>
        <w:rPr>
          <w:rFonts w:ascii="Arial" w:hAnsi="Arial" w:cs="Arial"/>
          <w:sz w:val="24"/>
          <w:szCs w:val="24"/>
        </w:rPr>
      </w:pPr>
      <w:r>
        <w:rPr>
          <w:rFonts w:ascii="Arial" w:hAnsi="Arial" w:cs="Arial"/>
          <w:sz w:val="24"/>
          <w:szCs w:val="24"/>
        </w:rPr>
        <w:t xml:space="preserve">Se encontró como una fortaleza, que </w:t>
      </w:r>
      <w:r w:rsidR="00127D52">
        <w:rPr>
          <w:rFonts w:ascii="Arial" w:hAnsi="Arial" w:cs="Arial"/>
          <w:sz w:val="24"/>
          <w:szCs w:val="24"/>
        </w:rPr>
        <w:t xml:space="preserve">el </w:t>
      </w:r>
      <w:r>
        <w:rPr>
          <w:rFonts w:ascii="Arial" w:hAnsi="Arial" w:cs="Arial"/>
          <w:sz w:val="24"/>
          <w:szCs w:val="24"/>
        </w:rPr>
        <w:t xml:space="preserve">H. </w:t>
      </w:r>
      <w:r w:rsidR="00127D52">
        <w:rPr>
          <w:rFonts w:ascii="Arial" w:hAnsi="Arial" w:cs="Arial"/>
          <w:sz w:val="24"/>
          <w:szCs w:val="24"/>
        </w:rPr>
        <w:t>Ayuntamiento</w:t>
      </w:r>
      <w:r w:rsidR="002B0E5C">
        <w:rPr>
          <w:rFonts w:ascii="Arial" w:hAnsi="Arial" w:cs="Arial"/>
          <w:sz w:val="24"/>
          <w:szCs w:val="24"/>
        </w:rPr>
        <w:t xml:space="preserve"> de Felipe Carrillo Puerto</w:t>
      </w:r>
      <w:r w:rsidR="00127D52">
        <w:rPr>
          <w:rFonts w:ascii="Arial" w:hAnsi="Arial" w:cs="Arial"/>
          <w:sz w:val="24"/>
          <w:szCs w:val="24"/>
        </w:rPr>
        <w:t xml:space="preserve"> c</w:t>
      </w:r>
      <w:r w:rsidR="00522114" w:rsidRPr="007672BA">
        <w:rPr>
          <w:rFonts w:ascii="Arial" w:hAnsi="Arial" w:cs="Arial"/>
          <w:sz w:val="24"/>
          <w:szCs w:val="24"/>
        </w:rPr>
        <w:t xml:space="preserve">uenta con </w:t>
      </w:r>
      <w:r w:rsidR="007E3F76">
        <w:rPr>
          <w:rFonts w:ascii="Arial" w:hAnsi="Arial" w:cs="Arial"/>
          <w:sz w:val="24"/>
          <w:szCs w:val="24"/>
        </w:rPr>
        <w:t xml:space="preserve">un Código de Ética y Conducta, así como de Reglas y Lineamientos Generales para su observancia, </w:t>
      </w:r>
      <w:r>
        <w:rPr>
          <w:rFonts w:ascii="Arial" w:hAnsi="Arial" w:cs="Arial"/>
          <w:sz w:val="24"/>
          <w:szCs w:val="24"/>
        </w:rPr>
        <w:t xml:space="preserve">sin embargo, se presenta un área de oportunidad para </w:t>
      </w:r>
      <w:r w:rsidR="008D648C">
        <w:rPr>
          <w:rFonts w:ascii="Arial" w:hAnsi="Arial" w:cs="Arial"/>
          <w:sz w:val="24"/>
          <w:szCs w:val="24"/>
        </w:rPr>
        <w:t>difundir d</w:t>
      </w:r>
      <w:r w:rsidR="00EA3241">
        <w:rPr>
          <w:rFonts w:ascii="Arial" w:hAnsi="Arial" w:cs="Arial"/>
          <w:sz w:val="24"/>
          <w:szCs w:val="24"/>
        </w:rPr>
        <w:t>ichas disposiciones</w:t>
      </w:r>
      <w:r>
        <w:rPr>
          <w:rFonts w:ascii="Arial" w:hAnsi="Arial" w:cs="Arial"/>
          <w:sz w:val="24"/>
          <w:szCs w:val="24"/>
        </w:rPr>
        <w:t xml:space="preserve"> </w:t>
      </w:r>
      <w:r w:rsidRPr="00CE24F3">
        <w:rPr>
          <w:rFonts w:ascii="Arial" w:hAnsi="Arial" w:cs="Arial"/>
          <w:sz w:val="24"/>
          <w:szCs w:val="24"/>
        </w:rPr>
        <w:t xml:space="preserve">al interior de la Dirección de Catastro, </w:t>
      </w:r>
      <w:r w:rsidR="008D648C">
        <w:rPr>
          <w:rFonts w:ascii="Arial" w:hAnsi="Arial" w:cs="Arial"/>
          <w:sz w:val="24"/>
          <w:szCs w:val="24"/>
        </w:rPr>
        <w:t xml:space="preserve">como herramientas </w:t>
      </w:r>
      <w:r w:rsidRPr="00CE24F3">
        <w:rPr>
          <w:rFonts w:ascii="Arial" w:hAnsi="Arial" w:cs="Arial"/>
          <w:sz w:val="24"/>
          <w:szCs w:val="24"/>
        </w:rPr>
        <w:t>que fomente la integridad</w:t>
      </w:r>
      <w:r>
        <w:rPr>
          <w:rFonts w:ascii="Arial" w:hAnsi="Arial" w:cs="Arial"/>
          <w:sz w:val="24"/>
          <w:szCs w:val="24"/>
        </w:rPr>
        <w:t>.</w:t>
      </w:r>
    </w:p>
    <w:p w14:paraId="0B7AB7AE" w14:textId="1C91B245" w:rsidR="00CE24F3" w:rsidRDefault="00CE24F3" w:rsidP="007672BA">
      <w:pPr>
        <w:spacing w:after="0"/>
        <w:jc w:val="both"/>
        <w:rPr>
          <w:rFonts w:ascii="Arial" w:hAnsi="Arial" w:cs="Arial"/>
          <w:sz w:val="24"/>
          <w:szCs w:val="24"/>
        </w:rPr>
      </w:pPr>
    </w:p>
    <w:p w14:paraId="69CBF463" w14:textId="5E6FD361" w:rsidR="00522114" w:rsidRPr="007672BA" w:rsidRDefault="00E97B16" w:rsidP="007672BA">
      <w:pPr>
        <w:spacing w:after="0"/>
        <w:jc w:val="both"/>
        <w:rPr>
          <w:rFonts w:ascii="Arial" w:hAnsi="Arial" w:cs="Arial"/>
          <w:sz w:val="24"/>
          <w:szCs w:val="24"/>
        </w:rPr>
      </w:pPr>
      <w:r w:rsidRPr="00BF2A97">
        <w:rPr>
          <w:rFonts w:ascii="Arial" w:hAnsi="Arial" w:cs="Arial"/>
          <w:sz w:val="24"/>
          <w:szCs w:val="24"/>
        </w:rPr>
        <w:lastRenderedPageBreak/>
        <w:t xml:space="preserve">Referente a la </w:t>
      </w:r>
      <w:r w:rsidR="003012B0" w:rsidRPr="00BF2A97">
        <w:rPr>
          <w:rFonts w:ascii="Arial" w:hAnsi="Arial" w:cs="Arial"/>
          <w:sz w:val="24"/>
          <w:szCs w:val="24"/>
        </w:rPr>
        <w:t>capacitación</w:t>
      </w:r>
      <w:r w:rsidR="00EA3241">
        <w:rPr>
          <w:rFonts w:ascii="Arial" w:hAnsi="Arial" w:cs="Arial"/>
          <w:sz w:val="24"/>
          <w:szCs w:val="24"/>
        </w:rPr>
        <w:t>, los resultados muestran que</w:t>
      </w:r>
      <w:r w:rsidRPr="007672BA">
        <w:rPr>
          <w:rFonts w:ascii="Arial" w:hAnsi="Arial" w:cs="Arial"/>
          <w:sz w:val="24"/>
          <w:szCs w:val="24"/>
        </w:rPr>
        <w:t xml:space="preserve"> </w:t>
      </w:r>
      <w:r w:rsidR="00EA3241" w:rsidRPr="00EA3241">
        <w:rPr>
          <w:rFonts w:ascii="Arial" w:hAnsi="Arial" w:cs="Arial"/>
          <w:sz w:val="24"/>
          <w:szCs w:val="24"/>
        </w:rPr>
        <w:t xml:space="preserve">no se </w:t>
      </w:r>
      <w:r w:rsidR="00EA3241">
        <w:rPr>
          <w:rFonts w:ascii="Arial" w:hAnsi="Arial" w:cs="Arial"/>
          <w:sz w:val="24"/>
          <w:szCs w:val="24"/>
        </w:rPr>
        <w:t xml:space="preserve">promovieron cursos </w:t>
      </w:r>
      <w:r w:rsidR="00EA3241" w:rsidRPr="00EA3241">
        <w:rPr>
          <w:rFonts w:ascii="Arial" w:hAnsi="Arial" w:cs="Arial"/>
          <w:sz w:val="24"/>
          <w:szCs w:val="24"/>
        </w:rPr>
        <w:t xml:space="preserve">en materia de </w:t>
      </w:r>
      <w:r w:rsidR="005A6EB4">
        <w:rPr>
          <w:rFonts w:ascii="Arial" w:hAnsi="Arial" w:cs="Arial"/>
          <w:sz w:val="24"/>
          <w:szCs w:val="24"/>
        </w:rPr>
        <w:t>la función catastral</w:t>
      </w:r>
      <w:r w:rsidR="002B0E5C">
        <w:rPr>
          <w:rFonts w:ascii="Arial" w:hAnsi="Arial" w:cs="Arial"/>
          <w:sz w:val="24"/>
          <w:szCs w:val="24"/>
        </w:rPr>
        <w:t xml:space="preserve"> durante el 2020</w:t>
      </w:r>
      <w:r w:rsidR="005A6EB4">
        <w:rPr>
          <w:rFonts w:ascii="Arial" w:hAnsi="Arial" w:cs="Arial"/>
          <w:sz w:val="24"/>
          <w:szCs w:val="24"/>
        </w:rPr>
        <w:t xml:space="preserve">, </w:t>
      </w:r>
      <w:r w:rsidR="00EA3241" w:rsidRPr="00EA3241">
        <w:rPr>
          <w:rFonts w:ascii="Arial" w:hAnsi="Arial" w:cs="Arial"/>
          <w:sz w:val="24"/>
          <w:szCs w:val="24"/>
        </w:rPr>
        <w:t xml:space="preserve">siendo necesario gestionar la implementación de una detección de necesidades de </w:t>
      </w:r>
      <w:r w:rsidR="003012B0" w:rsidRPr="00EA3241">
        <w:rPr>
          <w:rFonts w:ascii="Arial" w:hAnsi="Arial" w:cs="Arial"/>
          <w:sz w:val="24"/>
          <w:szCs w:val="24"/>
        </w:rPr>
        <w:t>capacitación</w:t>
      </w:r>
      <w:r w:rsidR="00EA3241" w:rsidRPr="00EA3241">
        <w:rPr>
          <w:rFonts w:ascii="Arial" w:hAnsi="Arial" w:cs="Arial"/>
          <w:sz w:val="24"/>
          <w:szCs w:val="24"/>
        </w:rPr>
        <w:t xml:space="preserve"> de manera permanente e integral, que permita identificar los temas primordiales </w:t>
      </w:r>
      <w:r w:rsidR="005A6EB4">
        <w:rPr>
          <w:rFonts w:ascii="Arial" w:hAnsi="Arial" w:cs="Arial"/>
          <w:sz w:val="24"/>
          <w:szCs w:val="24"/>
        </w:rPr>
        <w:t xml:space="preserve">de las unidades administrativas municipales </w:t>
      </w:r>
      <w:r w:rsidR="00EA3241" w:rsidRPr="00EA3241">
        <w:rPr>
          <w:rFonts w:ascii="Arial" w:hAnsi="Arial" w:cs="Arial"/>
          <w:sz w:val="24"/>
          <w:szCs w:val="24"/>
        </w:rPr>
        <w:t xml:space="preserve">y puedan ser incluidos en el Calendario de </w:t>
      </w:r>
      <w:r w:rsidR="003012B0" w:rsidRPr="00EA3241">
        <w:rPr>
          <w:rFonts w:ascii="Arial" w:hAnsi="Arial" w:cs="Arial"/>
          <w:sz w:val="24"/>
          <w:szCs w:val="24"/>
        </w:rPr>
        <w:t>Capacitación</w:t>
      </w:r>
      <w:r w:rsidR="00EA3241" w:rsidRPr="00EA3241">
        <w:rPr>
          <w:rFonts w:ascii="Arial" w:hAnsi="Arial" w:cs="Arial"/>
          <w:sz w:val="24"/>
          <w:szCs w:val="24"/>
        </w:rPr>
        <w:t xml:space="preserve"> del Ayuntamiento, para su ejecución. Asimismo, existe un</w:t>
      </w:r>
      <w:r w:rsidR="00B77277">
        <w:rPr>
          <w:rFonts w:ascii="Arial" w:hAnsi="Arial" w:cs="Arial"/>
          <w:sz w:val="24"/>
          <w:szCs w:val="24"/>
        </w:rPr>
        <w:t>a</w:t>
      </w:r>
      <w:r w:rsidR="00EA3241" w:rsidRPr="00EA3241">
        <w:rPr>
          <w:rFonts w:ascii="Arial" w:hAnsi="Arial" w:cs="Arial"/>
          <w:sz w:val="24"/>
          <w:szCs w:val="24"/>
        </w:rPr>
        <w:t xml:space="preserve"> oportunidad para aprovechar </w:t>
      </w:r>
      <w:r w:rsidR="001A2436">
        <w:rPr>
          <w:rFonts w:ascii="Arial" w:hAnsi="Arial" w:cs="Arial"/>
          <w:sz w:val="24"/>
          <w:szCs w:val="24"/>
        </w:rPr>
        <w:t>la modalidad d</w:t>
      </w:r>
      <w:r w:rsidR="00EA3241" w:rsidRPr="00EA3241">
        <w:rPr>
          <w:rFonts w:ascii="Arial" w:hAnsi="Arial" w:cs="Arial"/>
          <w:sz w:val="24"/>
          <w:szCs w:val="24"/>
        </w:rPr>
        <w:t>el uso de las plataformas virtuales de instituciones públicas, ante la falta de capacitaciones presenciales</w:t>
      </w:r>
      <w:r w:rsidRPr="007672BA">
        <w:rPr>
          <w:rFonts w:ascii="Arial" w:hAnsi="Arial" w:cs="Arial"/>
          <w:sz w:val="24"/>
          <w:szCs w:val="24"/>
        </w:rPr>
        <w:t xml:space="preserve">. </w:t>
      </w:r>
    </w:p>
    <w:p w14:paraId="2B090D4E" w14:textId="77777777" w:rsidR="00E97B16" w:rsidRPr="00884FEF" w:rsidRDefault="00E97B16" w:rsidP="007672BA">
      <w:pPr>
        <w:spacing w:after="0"/>
        <w:jc w:val="both"/>
        <w:rPr>
          <w:rFonts w:ascii="Arial" w:hAnsi="Arial" w:cs="Arial"/>
          <w:sz w:val="28"/>
          <w:szCs w:val="24"/>
        </w:rPr>
      </w:pPr>
    </w:p>
    <w:p w14:paraId="3BA1BBEB" w14:textId="7DD4679A" w:rsidR="00A430EB" w:rsidRDefault="00A430EB" w:rsidP="003012B0">
      <w:pPr>
        <w:spacing w:after="0"/>
        <w:jc w:val="both"/>
        <w:rPr>
          <w:rFonts w:ascii="Arial" w:eastAsia="Calibri" w:hAnsi="Arial" w:cs="Arial"/>
          <w:sz w:val="24"/>
          <w:szCs w:val="24"/>
          <w:lang w:eastAsia="en-US"/>
        </w:rPr>
      </w:pPr>
      <w:r w:rsidRPr="00A430EB">
        <w:rPr>
          <w:rFonts w:ascii="Arial" w:eastAsia="Calibri" w:hAnsi="Arial" w:cs="Arial"/>
          <w:sz w:val="24"/>
          <w:szCs w:val="24"/>
          <w:lang w:eastAsia="en-US"/>
        </w:rPr>
        <w:t xml:space="preserve">En relación al Padrón inmobiliario municipal, </w:t>
      </w:r>
      <w:r>
        <w:rPr>
          <w:rFonts w:ascii="Arial" w:eastAsia="Calibri" w:hAnsi="Arial" w:cs="Arial"/>
          <w:sz w:val="24"/>
          <w:szCs w:val="24"/>
          <w:lang w:eastAsia="en-US"/>
        </w:rPr>
        <w:t>se identificaron</w:t>
      </w:r>
      <w:r w:rsidRPr="00A430EB">
        <w:rPr>
          <w:rFonts w:ascii="Arial" w:eastAsia="Calibri" w:hAnsi="Arial" w:cs="Arial"/>
          <w:sz w:val="24"/>
          <w:szCs w:val="24"/>
          <w:lang w:eastAsia="en-US"/>
        </w:rPr>
        <w:t xml:space="preserve"> algunas debilidades en su contenido, como la falta de registros catastrales de tipo </w:t>
      </w:r>
      <w:r w:rsidR="0055645E">
        <w:rPr>
          <w:rFonts w:ascii="Arial" w:eastAsia="Calibri" w:hAnsi="Arial" w:cs="Arial"/>
          <w:sz w:val="24"/>
          <w:szCs w:val="24"/>
          <w:lang w:eastAsia="en-US"/>
        </w:rPr>
        <w:t>estadístico, que permitan conoce</w:t>
      </w:r>
      <w:r w:rsidRPr="00A430EB">
        <w:rPr>
          <w:rFonts w:ascii="Arial" w:eastAsia="Calibri" w:hAnsi="Arial" w:cs="Arial"/>
          <w:sz w:val="24"/>
          <w:szCs w:val="24"/>
          <w:lang w:eastAsia="en-US"/>
        </w:rPr>
        <w:t>r plenamente las características cualitativas y cuantitativas de la propiedad inmobi</w:t>
      </w:r>
      <w:r w:rsidR="0055645E">
        <w:rPr>
          <w:rFonts w:ascii="Arial" w:eastAsia="Calibri" w:hAnsi="Arial" w:cs="Arial"/>
          <w:sz w:val="24"/>
          <w:szCs w:val="24"/>
          <w:lang w:eastAsia="en-US"/>
        </w:rPr>
        <w:t>liaria del territorio municipal,</w:t>
      </w:r>
      <w:r w:rsidRPr="00A430EB">
        <w:rPr>
          <w:rFonts w:ascii="Arial" w:eastAsia="Calibri" w:hAnsi="Arial" w:cs="Arial"/>
          <w:sz w:val="24"/>
          <w:szCs w:val="24"/>
          <w:lang w:eastAsia="en-US"/>
        </w:rPr>
        <w:t xml:space="preserve"> por lo que se deberá gestionar la actualización de dichos</w:t>
      </w:r>
      <w:r w:rsidR="0055645E">
        <w:rPr>
          <w:rFonts w:ascii="Arial" w:eastAsia="Calibri" w:hAnsi="Arial" w:cs="Arial"/>
          <w:sz w:val="24"/>
          <w:szCs w:val="24"/>
          <w:lang w:eastAsia="en-US"/>
        </w:rPr>
        <w:t xml:space="preserve"> registros</w:t>
      </w:r>
      <w:r w:rsidRPr="00A430EB">
        <w:rPr>
          <w:rFonts w:ascii="Arial" w:eastAsia="Calibri" w:hAnsi="Arial" w:cs="Arial"/>
          <w:sz w:val="24"/>
          <w:szCs w:val="24"/>
          <w:lang w:eastAsia="en-US"/>
        </w:rPr>
        <w:t>. En relación a la Cartografía municipal, se identificó la falta de registros valuatorios en los planos digitales</w:t>
      </w:r>
      <w:r w:rsidR="0055645E">
        <w:rPr>
          <w:rFonts w:ascii="Arial" w:eastAsia="Calibri" w:hAnsi="Arial" w:cs="Arial"/>
          <w:sz w:val="24"/>
          <w:szCs w:val="24"/>
          <w:lang w:eastAsia="en-US"/>
        </w:rPr>
        <w:t xml:space="preserve"> de los predios</w:t>
      </w:r>
      <w:r w:rsidRPr="00A430EB">
        <w:rPr>
          <w:rFonts w:ascii="Arial" w:eastAsia="Calibri" w:hAnsi="Arial" w:cs="Arial"/>
          <w:sz w:val="24"/>
          <w:szCs w:val="24"/>
          <w:lang w:eastAsia="en-US"/>
        </w:rPr>
        <w:t xml:space="preserve">, siendo necesario realizar las </w:t>
      </w:r>
      <w:r w:rsidR="00570CD1">
        <w:rPr>
          <w:rFonts w:ascii="Arial" w:eastAsia="Calibri" w:hAnsi="Arial" w:cs="Arial"/>
          <w:sz w:val="24"/>
          <w:szCs w:val="24"/>
          <w:lang w:eastAsia="en-US"/>
        </w:rPr>
        <w:t xml:space="preserve">gestiones pertinentes </w:t>
      </w:r>
      <w:r w:rsidRPr="00A430EB">
        <w:rPr>
          <w:rFonts w:ascii="Arial" w:eastAsia="Calibri" w:hAnsi="Arial" w:cs="Arial"/>
          <w:sz w:val="24"/>
          <w:szCs w:val="24"/>
          <w:lang w:eastAsia="en-US"/>
        </w:rPr>
        <w:t>para cumplir con la n</w:t>
      </w:r>
      <w:r w:rsidR="001F5FA5">
        <w:rPr>
          <w:rFonts w:ascii="Arial" w:eastAsia="Calibri" w:hAnsi="Arial" w:cs="Arial"/>
          <w:sz w:val="24"/>
          <w:szCs w:val="24"/>
          <w:lang w:eastAsia="en-US"/>
        </w:rPr>
        <w:t>ormativa catastral</w:t>
      </w:r>
      <w:r w:rsidRPr="00A430EB">
        <w:rPr>
          <w:rFonts w:ascii="Arial" w:eastAsia="Calibri" w:hAnsi="Arial" w:cs="Arial"/>
          <w:sz w:val="24"/>
          <w:szCs w:val="24"/>
          <w:lang w:eastAsia="en-US"/>
        </w:rPr>
        <w:t>.</w:t>
      </w:r>
    </w:p>
    <w:p w14:paraId="42BC97DC" w14:textId="77777777" w:rsidR="003012B0" w:rsidRPr="00884FEF" w:rsidRDefault="003012B0" w:rsidP="003012B0">
      <w:pPr>
        <w:spacing w:after="0"/>
        <w:jc w:val="both"/>
        <w:rPr>
          <w:rFonts w:ascii="Arial" w:eastAsia="Calibri" w:hAnsi="Arial" w:cs="Arial"/>
          <w:sz w:val="28"/>
          <w:szCs w:val="24"/>
          <w:lang w:eastAsia="en-US"/>
        </w:rPr>
      </w:pPr>
    </w:p>
    <w:p w14:paraId="5BEC408E" w14:textId="085BDF64" w:rsidR="00681CC5" w:rsidRPr="007672BA" w:rsidRDefault="00681CC5" w:rsidP="007672BA">
      <w:pPr>
        <w:spacing w:after="0"/>
        <w:jc w:val="both"/>
        <w:rPr>
          <w:rFonts w:ascii="Arial" w:hAnsi="Arial" w:cs="Arial"/>
          <w:sz w:val="24"/>
          <w:szCs w:val="24"/>
          <w:highlight w:val="yellow"/>
        </w:rPr>
      </w:pPr>
      <w:r w:rsidRPr="007672BA">
        <w:rPr>
          <w:rFonts w:ascii="Arial" w:hAnsi="Arial" w:cs="Arial"/>
          <w:sz w:val="24"/>
          <w:szCs w:val="24"/>
        </w:rPr>
        <w:t xml:space="preserve">Por otro lado, </w:t>
      </w:r>
      <w:r w:rsidR="001F5FA5">
        <w:rPr>
          <w:rFonts w:ascii="Arial" w:hAnsi="Arial" w:cs="Arial"/>
          <w:sz w:val="24"/>
          <w:szCs w:val="24"/>
        </w:rPr>
        <w:t>existe un área de mejora</w:t>
      </w:r>
      <w:r w:rsidR="00C940E7" w:rsidRPr="007672BA">
        <w:rPr>
          <w:rFonts w:ascii="Arial" w:hAnsi="Arial" w:cs="Arial"/>
          <w:sz w:val="24"/>
          <w:szCs w:val="24"/>
        </w:rPr>
        <w:t xml:space="preserve">, </w:t>
      </w:r>
      <w:r w:rsidR="001F5FA5">
        <w:rPr>
          <w:rFonts w:ascii="Arial" w:hAnsi="Arial" w:cs="Arial"/>
          <w:sz w:val="24"/>
          <w:szCs w:val="24"/>
        </w:rPr>
        <w:t xml:space="preserve">para </w:t>
      </w:r>
      <w:r w:rsidR="001F5FA5" w:rsidRPr="001F5FA5">
        <w:rPr>
          <w:rFonts w:ascii="Arial" w:hAnsi="Arial" w:cs="Arial"/>
          <w:sz w:val="24"/>
          <w:szCs w:val="24"/>
        </w:rPr>
        <w:t>realizar la actualización de</w:t>
      </w:r>
      <w:r w:rsidR="001F5FA5">
        <w:rPr>
          <w:rFonts w:ascii="Arial" w:hAnsi="Arial" w:cs="Arial"/>
          <w:sz w:val="24"/>
          <w:szCs w:val="24"/>
        </w:rPr>
        <w:t xml:space="preserve"> las</w:t>
      </w:r>
      <w:r w:rsidR="001F5FA5" w:rsidRPr="001F5FA5">
        <w:rPr>
          <w:rFonts w:ascii="Arial" w:hAnsi="Arial" w:cs="Arial"/>
          <w:sz w:val="24"/>
          <w:szCs w:val="24"/>
        </w:rPr>
        <w:t xml:space="preserve"> claves catastrales que </w:t>
      </w:r>
      <w:r w:rsidR="001F5FA5">
        <w:rPr>
          <w:rFonts w:ascii="Arial" w:hAnsi="Arial" w:cs="Arial"/>
          <w:sz w:val="24"/>
          <w:szCs w:val="24"/>
        </w:rPr>
        <w:t xml:space="preserve">no están homologadas con los 17 </w:t>
      </w:r>
      <w:r w:rsidR="001F5FA5" w:rsidRPr="001F5FA5">
        <w:rPr>
          <w:rFonts w:ascii="Arial" w:hAnsi="Arial" w:cs="Arial"/>
          <w:sz w:val="24"/>
          <w:szCs w:val="24"/>
        </w:rPr>
        <w:t xml:space="preserve">dígitos que señala </w:t>
      </w:r>
      <w:r w:rsidR="001F5FA5">
        <w:rPr>
          <w:rFonts w:ascii="Arial" w:hAnsi="Arial" w:cs="Arial"/>
          <w:sz w:val="24"/>
          <w:szCs w:val="24"/>
        </w:rPr>
        <w:t>la normatividad,</w:t>
      </w:r>
      <w:r w:rsidR="001F5FA5" w:rsidRPr="001F5FA5">
        <w:rPr>
          <w:rFonts w:ascii="Arial" w:hAnsi="Arial" w:cs="Arial"/>
          <w:sz w:val="24"/>
          <w:szCs w:val="24"/>
        </w:rPr>
        <w:t xml:space="preserve"> así como </w:t>
      </w:r>
      <w:r w:rsidR="001F5FA5">
        <w:rPr>
          <w:rFonts w:ascii="Arial" w:hAnsi="Arial" w:cs="Arial"/>
          <w:sz w:val="24"/>
          <w:szCs w:val="24"/>
        </w:rPr>
        <w:t xml:space="preserve">de </w:t>
      </w:r>
      <w:r w:rsidR="001F5FA5" w:rsidRPr="001F5FA5">
        <w:rPr>
          <w:rFonts w:ascii="Arial" w:hAnsi="Arial" w:cs="Arial"/>
          <w:sz w:val="24"/>
          <w:szCs w:val="24"/>
        </w:rPr>
        <w:t>aquellas que presentan inconsistencias en su integración</w:t>
      </w:r>
      <w:r w:rsidRPr="007672BA">
        <w:rPr>
          <w:rFonts w:ascii="Arial" w:hAnsi="Arial" w:cs="Arial"/>
          <w:sz w:val="24"/>
          <w:szCs w:val="24"/>
        </w:rPr>
        <w:t>.</w:t>
      </w:r>
      <w:r w:rsidR="001F5FA5">
        <w:rPr>
          <w:rFonts w:ascii="Arial" w:hAnsi="Arial" w:cs="Arial"/>
          <w:sz w:val="24"/>
          <w:szCs w:val="24"/>
        </w:rPr>
        <w:t xml:space="preserve"> También, se deberá gestionar la actualización de las nomenclaturas de las localidades que integran el territorio municipal, que no están consideradas en el padrón inmobiliario del catastro.</w:t>
      </w:r>
    </w:p>
    <w:p w14:paraId="11757E20" w14:textId="28D93031" w:rsidR="00681CC5" w:rsidRPr="00884FEF" w:rsidRDefault="00681CC5" w:rsidP="007672BA">
      <w:pPr>
        <w:spacing w:after="0"/>
        <w:jc w:val="both"/>
        <w:rPr>
          <w:rFonts w:ascii="Arial" w:hAnsi="Arial" w:cs="Arial"/>
          <w:sz w:val="28"/>
          <w:szCs w:val="24"/>
          <w:highlight w:val="yellow"/>
        </w:rPr>
      </w:pPr>
    </w:p>
    <w:p w14:paraId="637452BC" w14:textId="595CDDDD" w:rsidR="00681CC5" w:rsidRPr="000370B1" w:rsidRDefault="000370B1" w:rsidP="00855002">
      <w:pPr>
        <w:spacing w:after="160"/>
        <w:jc w:val="both"/>
        <w:rPr>
          <w:rFonts w:ascii="Arial" w:eastAsia="Calibri" w:hAnsi="Arial" w:cs="Arial"/>
          <w:sz w:val="24"/>
          <w:szCs w:val="24"/>
          <w:lang w:eastAsia="en-US"/>
        </w:rPr>
      </w:pPr>
      <w:r w:rsidRPr="000370B1">
        <w:rPr>
          <w:rFonts w:ascii="Arial" w:eastAsia="Calibri" w:hAnsi="Arial" w:cs="Arial"/>
          <w:sz w:val="24"/>
          <w:szCs w:val="24"/>
          <w:lang w:eastAsia="en-US"/>
        </w:rPr>
        <w:t>En el proceso de valuación, los resultados de la auditoria muestran la falta de un proyecto de la tabla de valores unitarios de suelo y construcciones por parte de la Dirección de Catastro municipal, siendo necesario gestionar su formulación y seguir el proceso que señala la normativa catastral del Estado, para que sea presentado para su revisión ante las autoridades correspondientes, hasta lograr su aprobación.</w:t>
      </w:r>
    </w:p>
    <w:p w14:paraId="0459998D" w14:textId="77777777" w:rsidR="00781A57" w:rsidRPr="007672BA" w:rsidRDefault="00781A57" w:rsidP="007672BA">
      <w:pPr>
        <w:spacing w:after="0"/>
        <w:jc w:val="both"/>
        <w:rPr>
          <w:rFonts w:ascii="Arial" w:hAnsi="Arial" w:cs="Arial"/>
          <w:sz w:val="24"/>
          <w:szCs w:val="24"/>
          <w:highlight w:val="yellow"/>
        </w:rPr>
      </w:pPr>
    </w:p>
    <w:p w14:paraId="04729C2C" w14:textId="29C55581" w:rsidR="0078008F" w:rsidRDefault="002519CF" w:rsidP="007672BA">
      <w:pPr>
        <w:spacing w:after="0"/>
        <w:jc w:val="both"/>
        <w:rPr>
          <w:rFonts w:ascii="Arial" w:eastAsia="Calibri" w:hAnsi="Arial" w:cs="Arial"/>
          <w:sz w:val="24"/>
          <w:szCs w:val="24"/>
          <w:lang w:eastAsia="en-US"/>
        </w:rPr>
      </w:pPr>
      <w:r w:rsidRPr="002519CF">
        <w:rPr>
          <w:rFonts w:ascii="Arial" w:eastAsia="Calibri" w:hAnsi="Arial" w:cs="Arial"/>
          <w:sz w:val="24"/>
          <w:szCs w:val="24"/>
          <w:lang w:eastAsia="en-US"/>
        </w:rPr>
        <w:t xml:space="preserve">Con respecto a la cedula catastral, </w:t>
      </w:r>
      <w:r>
        <w:rPr>
          <w:rFonts w:ascii="Arial" w:eastAsia="Calibri" w:hAnsi="Arial" w:cs="Arial"/>
          <w:sz w:val="24"/>
          <w:szCs w:val="24"/>
          <w:lang w:eastAsia="en-US"/>
        </w:rPr>
        <w:t xml:space="preserve">se </w:t>
      </w:r>
      <w:r w:rsidR="003012B0">
        <w:rPr>
          <w:rFonts w:ascii="Arial" w:eastAsia="Calibri" w:hAnsi="Arial" w:cs="Arial"/>
          <w:sz w:val="24"/>
          <w:szCs w:val="24"/>
          <w:lang w:eastAsia="en-US"/>
        </w:rPr>
        <w:t>deberán real</w:t>
      </w:r>
      <w:r w:rsidR="00480C22">
        <w:rPr>
          <w:rFonts w:ascii="Arial" w:eastAsia="Calibri" w:hAnsi="Arial" w:cs="Arial"/>
          <w:sz w:val="24"/>
          <w:szCs w:val="24"/>
          <w:lang w:eastAsia="en-US"/>
        </w:rPr>
        <w:t>i</w:t>
      </w:r>
      <w:r w:rsidR="003012B0">
        <w:rPr>
          <w:rFonts w:ascii="Arial" w:eastAsia="Calibri" w:hAnsi="Arial" w:cs="Arial"/>
          <w:sz w:val="24"/>
          <w:szCs w:val="24"/>
          <w:lang w:eastAsia="en-US"/>
        </w:rPr>
        <w:t>zar las</w:t>
      </w:r>
      <w:r>
        <w:rPr>
          <w:rFonts w:ascii="Arial" w:eastAsia="Calibri" w:hAnsi="Arial" w:cs="Arial"/>
          <w:sz w:val="24"/>
          <w:szCs w:val="24"/>
          <w:lang w:eastAsia="en-US"/>
        </w:rPr>
        <w:t xml:space="preserve"> mejora</w:t>
      </w:r>
      <w:r w:rsidR="003012B0">
        <w:rPr>
          <w:rFonts w:ascii="Arial" w:eastAsia="Calibri" w:hAnsi="Arial" w:cs="Arial"/>
          <w:sz w:val="24"/>
          <w:szCs w:val="24"/>
          <w:lang w:eastAsia="en-US"/>
        </w:rPr>
        <w:t>s</w:t>
      </w:r>
      <w:r w:rsidR="00FE295D">
        <w:rPr>
          <w:rFonts w:ascii="Arial" w:eastAsia="Calibri" w:hAnsi="Arial" w:cs="Arial"/>
          <w:sz w:val="24"/>
          <w:szCs w:val="24"/>
          <w:lang w:eastAsia="en-US"/>
        </w:rPr>
        <w:t xml:space="preserve"> al formato</w:t>
      </w:r>
      <w:r>
        <w:rPr>
          <w:rFonts w:ascii="Arial" w:eastAsia="Calibri" w:hAnsi="Arial" w:cs="Arial"/>
          <w:sz w:val="24"/>
          <w:szCs w:val="24"/>
          <w:lang w:eastAsia="en-US"/>
        </w:rPr>
        <w:t xml:space="preserve"> </w:t>
      </w:r>
      <w:r w:rsidRPr="002519CF">
        <w:rPr>
          <w:rFonts w:ascii="Arial" w:eastAsia="Calibri" w:hAnsi="Arial" w:cs="Arial"/>
          <w:sz w:val="24"/>
          <w:szCs w:val="24"/>
          <w:lang w:eastAsia="en-US"/>
        </w:rPr>
        <w:t xml:space="preserve">para cumplir con los requisitos establecidos en el Reglamento de la Ley de Catastro del Estado, siendo necesario </w:t>
      </w:r>
      <w:r w:rsidR="00FE295D">
        <w:rPr>
          <w:rFonts w:ascii="Arial" w:eastAsia="Calibri" w:hAnsi="Arial" w:cs="Arial"/>
          <w:sz w:val="24"/>
          <w:szCs w:val="24"/>
          <w:lang w:eastAsia="en-US"/>
        </w:rPr>
        <w:t>actualizar</w:t>
      </w:r>
      <w:r w:rsidR="00B77277">
        <w:rPr>
          <w:rFonts w:ascii="Arial" w:eastAsia="Calibri" w:hAnsi="Arial" w:cs="Arial"/>
          <w:sz w:val="24"/>
          <w:szCs w:val="24"/>
          <w:lang w:eastAsia="en-US"/>
        </w:rPr>
        <w:t xml:space="preserve"> </w:t>
      </w:r>
      <w:r w:rsidR="00FE295D">
        <w:rPr>
          <w:rFonts w:ascii="Arial" w:eastAsia="Calibri" w:hAnsi="Arial" w:cs="Arial"/>
          <w:sz w:val="24"/>
          <w:szCs w:val="24"/>
          <w:lang w:eastAsia="en-US"/>
        </w:rPr>
        <w:t>dicho</w:t>
      </w:r>
      <w:r w:rsidR="00B77277">
        <w:rPr>
          <w:rFonts w:ascii="Arial" w:eastAsia="Calibri" w:hAnsi="Arial" w:cs="Arial"/>
          <w:sz w:val="24"/>
          <w:szCs w:val="24"/>
          <w:lang w:eastAsia="en-US"/>
        </w:rPr>
        <w:t xml:space="preserve"> formato </w:t>
      </w:r>
      <w:r w:rsidRPr="002519CF">
        <w:rPr>
          <w:rFonts w:ascii="Arial" w:eastAsia="Calibri" w:hAnsi="Arial" w:cs="Arial"/>
          <w:sz w:val="24"/>
          <w:szCs w:val="24"/>
          <w:lang w:eastAsia="en-US"/>
        </w:rPr>
        <w:t>para incorporar los datos faltant</w:t>
      </w:r>
      <w:r w:rsidR="00B77277">
        <w:rPr>
          <w:rFonts w:ascii="Arial" w:eastAsia="Calibri" w:hAnsi="Arial" w:cs="Arial"/>
          <w:sz w:val="24"/>
          <w:szCs w:val="24"/>
          <w:lang w:eastAsia="en-US"/>
        </w:rPr>
        <w:t>es.</w:t>
      </w:r>
    </w:p>
    <w:p w14:paraId="34561BB5" w14:textId="77777777" w:rsidR="00B77277" w:rsidRPr="007672BA" w:rsidRDefault="00B77277" w:rsidP="007672BA">
      <w:pPr>
        <w:spacing w:after="0"/>
        <w:jc w:val="both"/>
        <w:rPr>
          <w:rFonts w:ascii="Arial" w:eastAsia="Times New Roman" w:hAnsi="Arial" w:cs="Arial"/>
          <w:sz w:val="24"/>
          <w:szCs w:val="24"/>
        </w:rPr>
      </w:pPr>
    </w:p>
    <w:p w14:paraId="2A328D92" w14:textId="23D6B5D2" w:rsidR="0032333D" w:rsidRPr="0032333D" w:rsidRDefault="0032333D" w:rsidP="0032333D">
      <w:pPr>
        <w:spacing w:after="0"/>
        <w:jc w:val="both"/>
        <w:rPr>
          <w:rFonts w:ascii="Arial" w:eastAsia="Times New Roman" w:hAnsi="Arial" w:cs="Arial"/>
          <w:sz w:val="24"/>
          <w:szCs w:val="24"/>
        </w:rPr>
      </w:pPr>
      <w:r w:rsidRPr="0032333D">
        <w:rPr>
          <w:rFonts w:ascii="Arial" w:eastAsia="Times New Roman" w:hAnsi="Arial" w:cs="Arial"/>
          <w:sz w:val="24"/>
          <w:szCs w:val="24"/>
        </w:rPr>
        <w:lastRenderedPageBreak/>
        <w:t xml:space="preserve">En relación a la auditoria del programa presupuestario E005 y su matriz de indicadores, los resultados permitieron identificar debilidades en la implementación del modelo del Presupuesto basado en Resultados, al </w:t>
      </w:r>
      <w:r w:rsidR="00C10FBE">
        <w:rPr>
          <w:rFonts w:ascii="Arial" w:eastAsia="Times New Roman" w:hAnsi="Arial" w:cs="Arial"/>
          <w:sz w:val="24"/>
          <w:szCs w:val="24"/>
        </w:rPr>
        <w:t>determina</w:t>
      </w:r>
      <w:r w:rsidRPr="0032333D">
        <w:rPr>
          <w:rFonts w:ascii="Arial" w:eastAsia="Times New Roman" w:hAnsi="Arial" w:cs="Arial"/>
          <w:sz w:val="24"/>
          <w:szCs w:val="24"/>
        </w:rPr>
        <w:t>rse la falta de lineamientos o metodologías internas para mejorar el proceso de planeación, programación y presupuestación, como mejor práctica. Por lo que es necesario gestionar la emisión o adopción de lineamientos que incluya conceptos y herramientas de planeación estratégica y el uso de la matriz del marco lógico para el diseño, ejecución, monitoreo y evaluación de los programas presupuestarios que formaran parte del proyecto del Presupuesto de Egresos municipal</w:t>
      </w:r>
      <w:r w:rsidR="002B0E5C">
        <w:rPr>
          <w:rFonts w:ascii="Arial" w:eastAsia="Times New Roman" w:hAnsi="Arial" w:cs="Arial"/>
          <w:sz w:val="24"/>
          <w:szCs w:val="24"/>
        </w:rPr>
        <w:t>,</w:t>
      </w:r>
      <w:r w:rsidRPr="0032333D">
        <w:rPr>
          <w:rFonts w:ascii="Arial" w:eastAsia="Times New Roman" w:hAnsi="Arial" w:cs="Arial"/>
          <w:sz w:val="24"/>
          <w:szCs w:val="24"/>
        </w:rPr>
        <w:t xml:space="preserve"> en lo subsecuente.</w:t>
      </w:r>
    </w:p>
    <w:p w14:paraId="706DE2A4" w14:textId="77777777" w:rsidR="0032333D" w:rsidRPr="00884FEF" w:rsidRDefault="0032333D" w:rsidP="0032333D">
      <w:pPr>
        <w:spacing w:after="0"/>
        <w:jc w:val="both"/>
        <w:rPr>
          <w:rFonts w:ascii="Arial" w:eastAsia="Times New Roman" w:hAnsi="Arial" w:cs="Arial"/>
          <w:sz w:val="28"/>
          <w:szCs w:val="24"/>
        </w:rPr>
      </w:pPr>
    </w:p>
    <w:p w14:paraId="429CAE28" w14:textId="77777777" w:rsidR="0032333D" w:rsidRPr="0032333D" w:rsidRDefault="0032333D" w:rsidP="0032333D">
      <w:pPr>
        <w:spacing w:after="0"/>
        <w:jc w:val="both"/>
        <w:rPr>
          <w:rFonts w:ascii="Arial" w:eastAsia="Times New Roman" w:hAnsi="Arial" w:cs="Arial"/>
          <w:sz w:val="24"/>
          <w:szCs w:val="24"/>
        </w:rPr>
      </w:pPr>
      <w:r w:rsidRPr="0032333D">
        <w:rPr>
          <w:rFonts w:ascii="Arial" w:eastAsia="Times New Roman" w:hAnsi="Arial" w:cs="Arial"/>
          <w:sz w:val="24"/>
          <w:szCs w:val="24"/>
        </w:rPr>
        <w:t>En cuanto a las matrices de indicadores analizadas, los resultados muestran debilidades en su estructura, de acuerdo con la Metodología del Marco Lógico, siendo un área de oportunidad para la mejora en su construcción y diseño con base en dicha metodología, con la finalidad de lograr de manera correcta las relaciones de causa-efecto en todos los niveles de la MIR, así como para lograr que los elementos de monitoreo y evaluación de los programas sean los apropiados, para  determinar si se cumplen con sus objetivos.</w:t>
      </w:r>
    </w:p>
    <w:p w14:paraId="0FD202AF" w14:textId="77777777" w:rsidR="0032333D" w:rsidRPr="00884FEF" w:rsidRDefault="0032333D" w:rsidP="0032333D">
      <w:pPr>
        <w:spacing w:after="0"/>
        <w:jc w:val="both"/>
        <w:rPr>
          <w:rFonts w:ascii="Arial" w:eastAsia="Times New Roman" w:hAnsi="Arial" w:cs="Arial"/>
          <w:sz w:val="28"/>
          <w:szCs w:val="24"/>
        </w:rPr>
      </w:pPr>
    </w:p>
    <w:p w14:paraId="06BDB85D" w14:textId="77777777" w:rsidR="0032333D" w:rsidRPr="0032333D" w:rsidRDefault="0032333D" w:rsidP="0032333D">
      <w:pPr>
        <w:spacing w:after="0"/>
        <w:jc w:val="both"/>
        <w:rPr>
          <w:rFonts w:ascii="Arial" w:eastAsia="Times New Roman" w:hAnsi="Arial" w:cs="Arial"/>
          <w:sz w:val="24"/>
          <w:szCs w:val="24"/>
        </w:rPr>
      </w:pPr>
      <w:r w:rsidRPr="0032333D">
        <w:rPr>
          <w:rFonts w:ascii="Arial" w:eastAsia="Times New Roman" w:hAnsi="Arial" w:cs="Arial"/>
          <w:sz w:val="24"/>
          <w:szCs w:val="24"/>
        </w:rPr>
        <w:t>Por otra parte, se detectaron debilidades en la alineación de los objetivos de los Programas presupuestarios analizados y sus Matrices de Indicadores para Resultados, con los objetivos y líneas de acción del Plan Municipal de Desarrollo de Felipe Carrillo Puerto. Por lo que es necesario realizar los ajustes correspondientes que permita tener una alineación apropiada, que coadyuve al cumplimiento de los objetivos y metas de dicho plan.</w:t>
      </w:r>
    </w:p>
    <w:p w14:paraId="37567185" w14:textId="77777777" w:rsidR="0032333D" w:rsidRPr="00884FEF" w:rsidRDefault="0032333D" w:rsidP="0032333D">
      <w:pPr>
        <w:spacing w:after="0"/>
        <w:jc w:val="both"/>
        <w:rPr>
          <w:rFonts w:ascii="Arial" w:eastAsia="Times New Roman" w:hAnsi="Arial" w:cs="Arial"/>
          <w:sz w:val="28"/>
          <w:szCs w:val="24"/>
        </w:rPr>
      </w:pPr>
    </w:p>
    <w:p w14:paraId="0A4DDBD4" w14:textId="7D7E800B" w:rsidR="0032333D" w:rsidRPr="0032333D" w:rsidRDefault="0032333D" w:rsidP="0032333D">
      <w:pPr>
        <w:spacing w:after="0"/>
        <w:jc w:val="both"/>
        <w:rPr>
          <w:rFonts w:ascii="Arial" w:eastAsia="Times New Roman" w:hAnsi="Arial" w:cs="Arial"/>
          <w:sz w:val="24"/>
          <w:szCs w:val="24"/>
        </w:rPr>
      </w:pPr>
      <w:r w:rsidRPr="0032333D">
        <w:rPr>
          <w:rFonts w:ascii="Arial" w:eastAsia="Times New Roman" w:hAnsi="Arial" w:cs="Arial"/>
          <w:sz w:val="24"/>
          <w:szCs w:val="24"/>
        </w:rPr>
        <w:t xml:space="preserve">Con respecto al uso de un lenguaje incluyente con perspectiva de género, se identificaron casos en la redacción de algunos objetivos y supuestos de las matrices analizadas, que no tomaron en cuenta este criterio, siendo necesario realizar las mejoras en la redacción de las matrices, que contribuya a mostrar la participación de la mujer </w:t>
      </w:r>
      <w:r w:rsidR="00274FC9">
        <w:rPr>
          <w:rFonts w:ascii="Arial" w:eastAsia="Times New Roman" w:hAnsi="Arial" w:cs="Arial"/>
          <w:sz w:val="24"/>
          <w:szCs w:val="24"/>
        </w:rPr>
        <w:t xml:space="preserve">para </w:t>
      </w:r>
      <w:r w:rsidRPr="0032333D">
        <w:rPr>
          <w:rFonts w:ascii="Arial" w:eastAsia="Times New Roman" w:hAnsi="Arial" w:cs="Arial"/>
          <w:sz w:val="24"/>
          <w:szCs w:val="24"/>
        </w:rPr>
        <w:t>lograr la igualdad de resultados entre mujeres y hombres.</w:t>
      </w:r>
    </w:p>
    <w:p w14:paraId="67F705B1" w14:textId="77777777" w:rsidR="0032333D" w:rsidRPr="00884FEF" w:rsidRDefault="0032333D" w:rsidP="0032333D">
      <w:pPr>
        <w:spacing w:after="0"/>
        <w:jc w:val="both"/>
        <w:rPr>
          <w:rFonts w:ascii="Arial" w:eastAsia="Times New Roman" w:hAnsi="Arial" w:cs="Arial"/>
          <w:sz w:val="28"/>
          <w:szCs w:val="24"/>
        </w:rPr>
      </w:pPr>
    </w:p>
    <w:p w14:paraId="0AA2418D" w14:textId="24126B7D" w:rsidR="0032333D" w:rsidRPr="0032333D" w:rsidRDefault="0032333D" w:rsidP="0032333D">
      <w:pPr>
        <w:spacing w:after="0"/>
        <w:jc w:val="both"/>
        <w:rPr>
          <w:rFonts w:ascii="Arial" w:eastAsia="Times New Roman" w:hAnsi="Arial" w:cs="Arial"/>
          <w:sz w:val="24"/>
          <w:szCs w:val="24"/>
        </w:rPr>
      </w:pPr>
      <w:r w:rsidRPr="0032333D">
        <w:rPr>
          <w:rFonts w:ascii="Arial" w:eastAsia="Times New Roman" w:hAnsi="Arial" w:cs="Arial"/>
          <w:sz w:val="24"/>
          <w:szCs w:val="24"/>
        </w:rPr>
        <w:t xml:space="preserve">Referente a la </w:t>
      </w:r>
      <w:r w:rsidR="003012B0" w:rsidRPr="0032333D">
        <w:rPr>
          <w:rFonts w:ascii="Arial" w:eastAsia="Times New Roman" w:hAnsi="Arial" w:cs="Arial"/>
          <w:sz w:val="24"/>
          <w:szCs w:val="24"/>
        </w:rPr>
        <w:t>Capacitación</w:t>
      </w:r>
      <w:r w:rsidRPr="0032333D">
        <w:rPr>
          <w:rFonts w:ascii="Arial" w:eastAsia="Times New Roman" w:hAnsi="Arial" w:cs="Arial"/>
          <w:sz w:val="24"/>
          <w:szCs w:val="24"/>
        </w:rPr>
        <w:t xml:space="preserve"> en materia de Presupuesto Basado en resultados, la auditoría revelo que en 2020, no se fomentaron acciones de formación de personal en materia de Planeación Estratégica, Matriz de Marco L</w:t>
      </w:r>
      <w:r w:rsidR="00C10FBE">
        <w:rPr>
          <w:rFonts w:ascii="Arial" w:eastAsia="Times New Roman" w:hAnsi="Arial" w:cs="Arial"/>
          <w:sz w:val="24"/>
          <w:szCs w:val="24"/>
        </w:rPr>
        <w:t xml:space="preserve">ógico y Evaluación de </w:t>
      </w:r>
      <w:r w:rsidR="00C10FBE">
        <w:rPr>
          <w:rFonts w:ascii="Arial" w:eastAsia="Times New Roman" w:hAnsi="Arial" w:cs="Arial"/>
          <w:sz w:val="24"/>
          <w:szCs w:val="24"/>
        </w:rPr>
        <w:lastRenderedPageBreak/>
        <w:t>Desempeño</w:t>
      </w:r>
      <w:r w:rsidRPr="0032333D">
        <w:rPr>
          <w:rFonts w:ascii="Arial" w:eastAsia="Times New Roman" w:hAnsi="Arial" w:cs="Arial"/>
          <w:sz w:val="24"/>
          <w:szCs w:val="24"/>
        </w:rPr>
        <w:t xml:space="preserve">, siendo necesario gestionar la implementación de una detección de necesidades de </w:t>
      </w:r>
      <w:r w:rsidR="003012B0" w:rsidRPr="0032333D">
        <w:rPr>
          <w:rFonts w:ascii="Arial" w:eastAsia="Times New Roman" w:hAnsi="Arial" w:cs="Arial"/>
          <w:sz w:val="24"/>
          <w:szCs w:val="24"/>
        </w:rPr>
        <w:t>capacitación</w:t>
      </w:r>
      <w:r w:rsidRPr="0032333D">
        <w:rPr>
          <w:rFonts w:ascii="Arial" w:eastAsia="Times New Roman" w:hAnsi="Arial" w:cs="Arial"/>
          <w:sz w:val="24"/>
          <w:szCs w:val="24"/>
        </w:rPr>
        <w:t xml:space="preserve"> de la Dirección de Planeación de manera permanente e integral, que permita identificar los temas primordiales relacionados con el nuevo ciclo presupuestario y puedan </w:t>
      </w:r>
      <w:r w:rsidR="00335161">
        <w:rPr>
          <w:rFonts w:ascii="Arial" w:eastAsia="Times New Roman" w:hAnsi="Arial" w:cs="Arial"/>
          <w:sz w:val="24"/>
          <w:szCs w:val="24"/>
        </w:rPr>
        <w:t xml:space="preserve">solicitar la </w:t>
      </w:r>
      <w:r w:rsidR="00085621">
        <w:rPr>
          <w:rFonts w:ascii="Arial" w:eastAsia="Times New Roman" w:hAnsi="Arial" w:cs="Arial"/>
          <w:sz w:val="24"/>
          <w:szCs w:val="24"/>
        </w:rPr>
        <w:t>capacitación</w:t>
      </w:r>
      <w:r w:rsidR="00335161">
        <w:rPr>
          <w:rFonts w:ascii="Arial" w:eastAsia="Times New Roman" w:hAnsi="Arial" w:cs="Arial"/>
          <w:sz w:val="24"/>
          <w:szCs w:val="24"/>
        </w:rPr>
        <w:t xml:space="preserve"> correspondiente</w:t>
      </w:r>
      <w:r w:rsidRPr="0032333D">
        <w:rPr>
          <w:rFonts w:ascii="Arial" w:eastAsia="Times New Roman" w:hAnsi="Arial" w:cs="Arial"/>
          <w:sz w:val="24"/>
          <w:szCs w:val="24"/>
        </w:rPr>
        <w:t xml:space="preserve">. Asimismo, </w:t>
      </w:r>
      <w:r w:rsidR="00537D6B">
        <w:rPr>
          <w:rFonts w:ascii="Arial" w:eastAsia="Times New Roman" w:hAnsi="Arial" w:cs="Arial"/>
          <w:sz w:val="24"/>
          <w:szCs w:val="24"/>
        </w:rPr>
        <w:t>se presenta un área de mejora</w:t>
      </w:r>
      <w:r w:rsidRPr="0032333D">
        <w:rPr>
          <w:rFonts w:ascii="Arial" w:eastAsia="Times New Roman" w:hAnsi="Arial" w:cs="Arial"/>
          <w:sz w:val="24"/>
          <w:szCs w:val="24"/>
        </w:rPr>
        <w:t xml:space="preserve"> para aprovechar el uso de las plataformas virtuales de instituciones públicas, que ofertan cursos e</w:t>
      </w:r>
      <w:r w:rsidR="00C10FBE">
        <w:rPr>
          <w:rFonts w:ascii="Arial" w:eastAsia="Times New Roman" w:hAnsi="Arial" w:cs="Arial"/>
          <w:sz w:val="24"/>
          <w:szCs w:val="24"/>
        </w:rPr>
        <w:t>n línea gratuitos.</w:t>
      </w:r>
    </w:p>
    <w:p w14:paraId="0DB9876E" w14:textId="77777777" w:rsidR="0032333D" w:rsidRPr="0032333D" w:rsidRDefault="0032333D" w:rsidP="0032333D">
      <w:pPr>
        <w:spacing w:after="0"/>
        <w:jc w:val="both"/>
        <w:rPr>
          <w:rFonts w:ascii="Arial" w:eastAsia="Times New Roman" w:hAnsi="Arial" w:cs="Arial"/>
          <w:sz w:val="24"/>
          <w:szCs w:val="24"/>
        </w:rPr>
      </w:pPr>
    </w:p>
    <w:p w14:paraId="77D4816B" w14:textId="3D7EB610" w:rsidR="00F73AD2" w:rsidRPr="00F73AD2" w:rsidRDefault="0032333D" w:rsidP="0032333D">
      <w:pPr>
        <w:spacing w:after="0"/>
        <w:jc w:val="both"/>
        <w:rPr>
          <w:rFonts w:ascii="Arial" w:hAnsi="Arial" w:cs="Arial"/>
          <w:sz w:val="24"/>
          <w:szCs w:val="24"/>
        </w:rPr>
      </w:pPr>
      <w:r w:rsidRPr="0032333D">
        <w:rPr>
          <w:rFonts w:ascii="Arial" w:eastAsia="Times New Roman" w:hAnsi="Arial" w:cs="Arial"/>
          <w:sz w:val="24"/>
          <w:szCs w:val="24"/>
        </w:rPr>
        <w:t>Con la fiscalización y la a</w:t>
      </w:r>
      <w:r w:rsidR="001B2A52">
        <w:rPr>
          <w:rFonts w:ascii="Arial" w:eastAsia="Times New Roman" w:hAnsi="Arial" w:cs="Arial"/>
          <w:sz w:val="24"/>
          <w:szCs w:val="24"/>
        </w:rPr>
        <w:t>tención de las recomendaciones de</w:t>
      </w:r>
      <w:r w:rsidRPr="0032333D">
        <w:rPr>
          <w:rFonts w:ascii="Arial" w:eastAsia="Times New Roman" w:hAnsi="Arial" w:cs="Arial"/>
          <w:sz w:val="24"/>
          <w:szCs w:val="24"/>
        </w:rPr>
        <w:t xml:space="preserve"> desempeño, se contribuirá a que la Dirección de Catastro del H. Ayuntamiento del Municipio de Felipe Carrillo Puerto, subsane las debilidades detectadas en el marco normativo del catastro que requiere formular los documentos </w:t>
      </w:r>
      <w:r w:rsidR="002B0E5C">
        <w:rPr>
          <w:rFonts w:ascii="Arial" w:eastAsia="Times New Roman" w:hAnsi="Arial" w:cs="Arial"/>
          <w:sz w:val="24"/>
          <w:szCs w:val="24"/>
        </w:rPr>
        <w:t>rectores</w:t>
      </w:r>
      <w:r w:rsidRPr="0032333D">
        <w:rPr>
          <w:rFonts w:ascii="Arial" w:eastAsia="Times New Roman" w:hAnsi="Arial" w:cs="Arial"/>
          <w:sz w:val="24"/>
          <w:szCs w:val="24"/>
        </w:rPr>
        <w:t xml:space="preserve"> para una mejor operación y funcionamiento del área, así como la actualización del padrón inmobiliario y la cartografía catastral municipal, contar con una clave y cedula catastral adecuada para la identificación de los predios y contar con una Tabla de Valores Unitarios de suelo y construcciones aprobada, para fortalecer el desarrollo y desempeño del Catastro municipal; así mismo, realizar las áreas de mejora en la Dirección de Planeación municipal relacionado con el proceso de planeación, programación y presupuestación de los programas presupuestarios que forman parte del proyecto del Presupuesto de Egresos municipal, con la finalidad de fortalecer el modelo del Presupuesto basado en Resultados.</w:t>
      </w:r>
    </w:p>
    <w:p w14:paraId="0E6A0677" w14:textId="77777777" w:rsidR="00F73AD2" w:rsidRPr="00681CC5" w:rsidRDefault="00F73AD2" w:rsidP="00681CC5">
      <w:pPr>
        <w:spacing w:after="0"/>
        <w:jc w:val="both"/>
        <w:rPr>
          <w:rFonts w:ascii="Arial" w:hAnsi="Arial" w:cs="Arial"/>
          <w:sz w:val="24"/>
          <w:szCs w:val="24"/>
        </w:rPr>
      </w:pPr>
    </w:p>
    <w:p w14:paraId="221DEA04" w14:textId="77777777" w:rsidR="00681CC5" w:rsidRPr="00681CC5" w:rsidRDefault="00681CC5" w:rsidP="00681CC5">
      <w:pPr>
        <w:spacing w:after="0"/>
        <w:ind w:left="-142"/>
        <w:jc w:val="both"/>
        <w:rPr>
          <w:rFonts w:ascii="Arial" w:hAnsi="Arial" w:cs="Arial"/>
          <w:sz w:val="24"/>
          <w:szCs w:val="24"/>
        </w:rPr>
      </w:pPr>
    </w:p>
    <w:tbl>
      <w:tblPr>
        <w:tblStyle w:val="TableGridPHPDOCX1"/>
        <w:tblOverlap w:val="never"/>
        <w:tblW w:w="5046"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5046"/>
      </w:tblGrid>
      <w:tr w:rsidR="00681CC5" w:rsidRPr="00681CC5" w14:paraId="61AACD3E" w14:textId="77777777" w:rsidTr="00625048">
        <w:trPr>
          <w:trHeight w:val="52"/>
          <w:jc w:val="center"/>
        </w:trPr>
        <w:tc>
          <w:tcPr>
            <w:tcW w:w="0" w:type="auto"/>
            <w:tcBorders>
              <w:bottom w:val="nil"/>
            </w:tcBorders>
            <w:shd w:val="clear" w:color="auto" w:fill="auto"/>
            <w:tcMar>
              <w:top w:w="100" w:type="dxa"/>
              <w:left w:w="100" w:type="dxa"/>
              <w:bottom w:w="100" w:type="dxa"/>
              <w:right w:w="100" w:type="dxa"/>
            </w:tcMar>
          </w:tcPr>
          <w:p w14:paraId="5ED66342" w14:textId="77777777" w:rsidR="00681CC5" w:rsidRPr="00681CC5" w:rsidRDefault="00681CC5" w:rsidP="00681CC5">
            <w:pPr>
              <w:jc w:val="center"/>
              <w:rPr>
                <w:rFonts w:ascii="Arial" w:hAnsi="Arial" w:cs="Arial"/>
                <w:sz w:val="24"/>
                <w:szCs w:val="24"/>
              </w:rPr>
            </w:pPr>
            <w:r w:rsidRPr="00681CC5">
              <w:rPr>
                <w:rFonts w:ascii="Arial" w:hAnsi="Arial" w:cs="Arial"/>
                <w:b/>
                <w:bCs/>
                <w:sz w:val="24"/>
                <w:szCs w:val="24"/>
              </w:rPr>
              <w:t>EL AUDITOR SUPERIOR  DEL ESTADO</w:t>
            </w:r>
          </w:p>
        </w:tc>
      </w:tr>
      <w:tr w:rsidR="00681CC5" w:rsidRPr="00681CC5" w14:paraId="3CBF53C1" w14:textId="77777777" w:rsidTr="00625048">
        <w:trPr>
          <w:trHeight w:val="53"/>
          <w:jc w:val="center"/>
        </w:trPr>
        <w:tc>
          <w:tcPr>
            <w:tcW w:w="5046" w:type="dxa"/>
            <w:tcBorders>
              <w:top w:val="nil"/>
            </w:tcBorders>
            <w:shd w:val="clear" w:color="auto" w:fill="auto"/>
            <w:tcMar>
              <w:top w:w="50" w:type="dxa"/>
              <w:left w:w="50" w:type="dxa"/>
              <w:bottom w:w="50" w:type="dxa"/>
              <w:right w:w="50" w:type="dxa"/>
            </w:tcMar>
            <w:vAlign w:val="center"/>
          </w:tcPr>
          <w:p w14:paraId="70909D6F" w14:textId="77777777" w:rsidR="00681CC5" w:rsidRPr="00681CC5" w:rsidRDefault="00681CC5" w:rsidP="00681CC5">
            <w:pPr>
              <w:jc w:val="center"/>
              <w:rPr>
                <w:rFonts w:ascii="Arial" w:hAnsi="Arial" w:cs="Arial"/>
                <w:bCs/>
              </w:rPr>
            </w:pPr>
          </w:p>
          <w:p w14:paraId="76F4AA53" w14:textId="77777777" w:rsidR="00681CC5" w:rsidRPr="00681CC5" w:rsidRDefault="00681CC5" w:rsidP="00681CC5">
            <w:pPr>
              <w:jc w:val="center"/>
              <w:rPr>
                <w:rFonts w:ascii="Arial" w:hAnsi="Arial" w:cs="Arial"/>
                <w:bCs/>
              </w:rPr>
            </w:pPr>
          </w:p>
          <w:p w14:paraId="23372DDC" w14:textId="77777777" w:rsidR="00681CC5" w:rsidRPr="00681CC5" w:rsidRDefault="00681CC5" w:rsidP="00681CC5">
            <w:pPr>
              <w:jc w:val="center"/>
              <w:rPr>
                <w:rFonts w:ascii="Arial" w:hAnsi="Arial" w:cs="Arial"/>
                <w:bCs/>
              </w:rPr>
            </w:pPr>
          </w:p>
          <w:p w14:paraId="16E72691" w14:textId="77777777" w:rsidR="00681CC5" w:rsidRPr="00681CC5" w:rsidRDefault="00681CC5" w:rsidP="00681CC5">
            <w:pPr>
              <w:jc w:val="center"/>
              <w:rPr>
                <w:rFonts w:ascii="Arial" w:hAnsi="Arial" w:cs="Arial"/>
                <w:sz w:val="24"/>
                <w:szCs w:val="24"/>
              </w:rPr>
            </w:pPr>
            <w:r w:rsidRPr="00681CC5">
              <w:rPr>
                <w:rFonts w:ascii="Arial" w:hAnsi="Arial" w:cs="Arial"/>
                <w:b/>
                <w:bCs/>
                <w:sz w:val="24"/>
                <w:szCs w:val="24"/>
              </w:rPr>
              <w:t>L.C.C. MANUEL PALACIOS HERRERA</w:t>
            </w:r>
          </w:p>
        </w:tc>
      </w:tr>
    </w:tbl>
    <w:p w14:paraId="3F98D20B" w14:textId="0C4D45E4" w:rsidR="00AC4AB5" w:rsidRDefault="00AC4AB5" w:rsidP="00BA68F6">
      <w:pPr>
        <w:rPr>
          <w:rFonts w:ascii="Arial" w:hAnsi="Arial" w:cs="Arial"/>
          <w:sz w:val="24"/>
          <w:szCs w:val="24"/>
        </w:rPr>
      </w:pPr>
    </w:p>
    <w:p w14:paraId="70F80BBE" w14:textId="77777777" w:rsidR="00AC4AB5" w:rsidRPr="00AC4AB5" w:rsidRDefault="00AC4AB5" w:rsidP="00AC4AB5">
      <w:pPr>
        <w:rPr>
          <w:rFonts w:ascii="Arial" w:hAnsi="Arial" w:cs="Arial"/>
          <w:sz w:val="24"/>
          <w:szCs w:val="24"/>
        </w:rPr>
      </w:pPr>
    </w:p>
    <w:p w14:paraId="27558DC1" w14:textId="77777777" w:rsidR="00AC4AB5" w:rsidRPr="00AC4AB5" w:rsidRDefault="00AC4AB5" w:rsidP="00AC4AB5">
      <w:pPr>
        <w:rPr>
          <w:rFonts w:ascii="Arial" w:hAnsi="Arial" w:cs="Arial"/>
          <w:sz w:val="24"/>
          <w:szCs w:val="24"/>
        </w:rPr>
      </w:pPr>
    </w:p>
    <w:p w14:paraId="0B7EF71A" w14:textId="61E16652" w:rsidR="00AC4AB5" w:rsidRDefault="00AC4AB5" w:rsidP="00AC4AB5">
      <w:pPr>
        <w:jc w:val="right"/>
        <w:rPr>
          <w:rFonts w:ascii="Arial" w:hAnsi="Arial" w:cs="Arial"/>
          <w:sz w:val="24"/>
          <w:szCs w:val="24"/>
        </w:rPr>
      </w:pPr>
    </w:p>
    <w:p w14:paraId="2ADD49A5" w14:textId="11A7984B" w:rsidR="00AC4AB5" w:rsidRDefault="00AC4AB5" w:rsidP="00AC4AB5">
      <w:pPr>
        <w:rPr>
          <w:rFonts w:ascii="Arial" w:hAnsi="Arial" w:cs="Arial"/>
          <w:sz w:val="24"/>
          <w:szCs w:val="24"/>
        </w:rPr>
      </w:pPr>
    </w:p>
    <w:p w14:paraId="5C401E4F" w14:textId="022D7B0D" w:rsidR="000B6B7D" w:rsidRPr="001C5235" w:rsidRDefault="000B6B7D" w:rsidP="00DC58C3">
      <w:pPr>
        <w:spacing w:after="0"/>
        <w:rPr>
          <w:rFonts w:ascii="Arial" w:hAnsi="Arial" w:cs="Arial"/>
          <w:b/>
          <w:sz w:val="24"/>
          <w:szCs w:val="24"/>
        </w:rPr>
      </w:pPr>
    </w:p>
    <w:sectPr w:rsidR="000B6B7D" w:rsidRPr="001C5235" w:rsidSect="00221628">
      <w:headerReference w:type="default" r:id="rId41"/>
      <w:footerReference w:type="default" r:id="rId42"/>
      <w:pgSz w:w="12240" w:h="15840" w:code="1"/>
      <w:pgMar w:top="1418" w:right="1701" w:bottom="1418" w:left="170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68D6B" w14:textId="77777777" w:rsidR="0095363F" w:rsidRDefault="0095363F" w:rsidP="00987D4F">
      <w:pPr>
        <w:spacing w:after="0" w:line="240" w:lineRule="auto"/>
      </w:pPr>
      <w:r>
        <w:separator/>
      </w:r>
    </w:p>
  </w:endnote>
  <w:endnote w:type="continuationSeparator" w:id="0">
    <w:p w14:paraId="468E94F3" w14:textId="77777777" w:rsidR="0095363F" w:rsidRDefault="0095363F"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0"/>
    </w:tblGrid>
    <w:tr w:rsidR="0095363F" w14:paraId="0FF9C5C5" w14:textId="77777777" w:rsidTr="00221628">
      <w:trPr>
        <w:trHeight w:val="500"/>
      </w:trPr>
      <w:tc>
        <w:tcPr>
          <w:tcW w:w="8600" w:type="dxa"/>
          <w:tcMar>
            <w:top w:w="50" w:type="dxa"/>
            <w:left w:w="50" w:type="dxa"/>
            <w:bottom w:w="50" w:type="dxa"/>
            <w:right w:w="50" w:type="dxa"/>
          </w:tcMar>
        </w:tcPr>
        <w:tbl>
          <w:tblPr>
            <w:tblStyle w:val="TableGridPHPDOCX"/>
            <w:tblpPr w:leftFromText="141" w:rightFromText="141" w:vertAnchor="page" w:horzAnchor="margin" w:tblpY="1"/>
            <w:tblOverlap w:val="never"/>
            <w:tblW w:w="8500" w:type="dxa"/>
            <w:tblBorders>
              <w:left w:val="none" w:sz="0" w:space="0" w:color="auto"/>
              <w:bottom w:val="none" w:sz="0" w:space="0" w:color="auto"/>
              <w:right w:val="none" w:sz="0" w:space="0" w:color="auto"/>
            </w:tblBorders>
            <w:tblLook w:val="04A0" w:firstRow="1" w:lastRow="0" w:firstColumn="1" w:lastColumn="0" w:noHBand="0" w:noVBand="1"/>
          </w:tblPr>
          <w:tblGrid>
            <w:gridCol w:w="8500"/>
          </w:tblGrid>
          <w:tr w:rsidR="0095363F" w14:paraId="6773CE12" w14:textId="77777777" w:rsidTr="00221628">
            <w:trPr>
              <w:trHeight w:val="507"/>
            </w:trPr>
            <w:tc>
              <w:tcPr>
                <w:tcW w:w="8500" w:type="dxa"/>
                <w:tcMar>
                  <w:top w:w="50" w:type="dxa"/>
                  <w:left w:w="50" w:type="dxa"/>
                  <w:bottom w:w="50" w:type="dxa"/>
                  <w:right w:w="50" w:type="dxa"/>
                </w:tcMar>
              </w:tcPr>
              <w:p w14:paraId="0157023E" w14:textId="37D061DC" w:rsidR="0095363F" w:rsidRPr="00AC4AB5" w:rsidRDefault="0095363F" w:rsidP="00221628">
                <w:pPr>
                  <w:jc w:val="right"/>
                  <w:rPr>
                    <w:noProof/>
                    <w:sz w:val="20"/>
                    <w:szCs w:val="20"/>
                  </w:rPr>
                </w:pPr>
                <w:r w:rsidRPr="00AC4AB5">
                  <w:rPr>
                    <w:sz w:val="20"/>
                    <w:szCs w:val="20"/>
                  </w:rPr>
                  <w:t xml:space="preserve">Página </w:t>
                </w:r>
                <w:r w:rsidRPr="00AC4AB5">
                  <w:rPr>
                    <w:sz w:val="20"/>
                    <w:szCs w:val="20"/>
                  </w:rPr>
                  <w:fldChar w:fldCharType="begin"/>
                </w:r>
                <w:r w:rsidRPr="00AC4AB5">
                  <w:rPr>
                    <w:sz w:val="20"/>
                    <w:szCs w:val="20"/>
                  </w:rPr>
                  <w:instrText xml:space="preserve"> PAGE   </w:instrText>
                </w:r>
                <w:r w:rsidRPr="00AC4AB5">
                  <w:rPr>
                    <w:sz w:val="20"/>
                    <w:szCs w:val="20"/>
                  </w:rPr>
                  <w:fldChar w:fldCharType="separate"/>
                </w:r>
                <w:r w:rsidR="00C74B1C">
                  <w:rPr>
                    <w:noProof/>
                    <w:sz w:val="20"/>
                    <w:szCs w:val="20"/>
                  </w:rPr>
                  <w:t>87</w:t>
                </w:r>
                <w:r w:rsidRPr="00AC4AB5">
                  <w:rPr>
                    <w:sz w:val="20"/>
                    <w:szCs w:val="20"/>
                  </w:rPr>
                  <w:fldChar w:fldCharType="end"/>
                </w:r>
                <w:r w:rsidRPr="00AC4AB5">
                  <w:rPr>
                    <w:sz w:val="20"/>
                    <w:szCs w:val="20"/>
                  </w:rPr>
                  <w:t xml:space="preserve"> de </w:t>
                </w:r>
                <w:r>
                  <w:rPr>
                    <w:sz w:val="20"/>
                    <w:szCs w:val="20"/>
                  </w:rPr>
                  <w:t>87</w:t>
                </w:r>
              </w:p>
              <w:p w14:paraId="01FDAFFC" w14:textId="77777777" w:rsidR="0095363F" w:rsidRPr="00AC4AB5" w:rsidRDefault="0095363F" w:rsidP="00221628">
                <w:pPr>
                  <w:jc w:val="both"/>
                  <w:rPr>
                    <w:rFonts w:ascii="Arial" w:eastAsia="Times New Roman" w:hAnsi="Arial" w:cs="Arial"/>
                    <w:sz w:val="14"/>
                    <w:szCs w:val="14"/>
                    <w:lang w:eastAsia="es-ES"/>
                  </w:rPr>
                </w:pPr>
                <w:r w:rsidRPr="00AC4AB5">
                  <w:rPr>
                    <w:rFonts w:ascii="Arial" w:eastAsia="Times New Roman" w:hAnsi="Arial" w:cs="Arial"/>
                    <w:sz w:val="14"/>
                    <w:szCs w:val="14"/>
                    <w:lang w:eastAsia="es-ES"/>
                  </w:rPr>
                  <w:t xml:space="preserve">20-AEMD-B-GOB-073-163 </w:t>
                </w:r>
                <w:r>
                  <w:rPr>
                    <w:rFonts w:ascii="Arial" w:eastAsia="Times New Roman" w:hAnsi="Arial" w:cs="Arial"/>
                    <w:sz w:val="14"/>
                    <w:szCs w:val="14"/>
                    <w:lang w:eastAsia="es-ES"/>
                  </w:rPr>
                  <w:t xml:space="preserve">/ </w:t>
                </w:r>
                <w:r w:rsidRPr="00AC4AB5">
                  <w:rPr>
                    <w:rFonts w:ascii="Arial" w:eastAsia="Times New Roman" w:hAnsi="Arial" w:cs="Arial"/>
                    <w:sz w:val="14"/>
                    <w:szCs w:val="14"/>
                    <w:lang w:eastAsia="es-ES"/>
                  </w:rPr>
                  <w:t>Auditoría al Desempeño de las acciones, programas y procesos e</w:t>
                </w:r>
                <w:r>
                  <w:rPr>
                    <w:rFonts w:ascii="Arial" w:eastAsia="Times New Roman" w:hAnsi="Arial" w:cs="Arial"/>
                    <w:sz w:val="14"/>
                    <w:szCs w:val="14"/>
                    <w:lang w:eastAsia="es-ES"/>
                  </w:rPr>
                  <w:t>n materia de Catastro municipal.</w:t>
                </w:r>
              </w:p>
              <w:p w14:paraId="7C551782" w14:textId="77777777" w:rsidR="0095363F" w:rsidRDefault="0095363F" w:rsidP="00221628">
                <w:pPr>
                  <w:jc w:val="both"/>
                </w:pPr>
                <w:r>
                  <w:rPr>
                    <w:rFonts w:ascii="Arial" w:eastAsia="Times New Roman" w:hAnsi="Arial" w:cs="Arial"/>
                    <w:sz w:val="14"/>
                    <w:szCs w:val="14"/>
                    <w:lang w:eastAsia="es-ES"/>
                  </w:rPr>
                  <w:t>20-AEMD-B-GOB-073-164 /</w:t>
                </w:r>
                <w:r w:rsidRPr="00AC4AB5">
                  <w:rPr>
                    <w:rFonts w:ascii="Arial" w:eastAsia="Times New Roman" w:hAnsi="Arial" w:cs="Arial"/>
                    <w:sz w:val="14"/>
                    <w:szCs w:val="14"/>
                    <w:lang w:eastAsia="es-ES"/>
                  </w:rPr>
                  <w:t xml:space="preserve"> Auditoría al Desempeño del programa presupuestario E005 Desarrollo humano integral y su matriz de indi</w:t>
                </w:r>
                <w:r>
                  <w:rPr>
                    <w:rFonts w:ascii="Arial" w:eastAsia="Times New Roman" w:hAnsi="Arial" w:cs="Arial"/>
                    <w:sz w:val="14"/>
                    <w:szCs w:val="14"/>
                    <w:lang w:eastAsia="es-ES"/>
                  </w:rPr>
                  <w:t>cadores para resultados.</w:t>
                </w:r>
                <w:r w:rsidRPr="00A709FB">
                  <w:rPr>
                    <w:rFonts w:ascii="Arial" w:eastAsia="Times New Roman" w:hAnsi="Arial" w:cs="Arial"/>
                    <w:sz w:val="18"/>
                    <w:szCs w:val="18"/>
                    <w:lang w:eastAsia="es-ES"/>
                  </w:rPr>
                  <w:t xml:space="preserve"> </w:t>
                </w:r>
              </w:p>
            </w:tc>
          </w:tr>
        </w:tbl>
        <w:p w14:paraId="4AED62F2" w14:textId="6366F18C" w:rsidR="0095363F" w:rsidRDefault="0095363F" w:rsidP="00832B9F">
          <w:pPr>
            <w:jc w:val="both"/>
          </w:pPr>
        </w:p>
      </w:tc>
    </w:tr>
  </w:tbl>
  <w:p w14:paraId="5D417476" w14:textId="3F40172A" w:rsidR="0095363F" w:rsidRDefault="009536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F7340" w14:textId="77777777" w:rsidR="0095363F" w:rsidRDefault="0095363F" w:rsidP="00987D4F">
      <w:pPr>
        <w:spacing w:after="0" w:line="240" w:lineRule="auto"/>
      </w:pPr>
      <w:r>
        <w:separator/>
      </w:r>
    </w:p>
  </w:footnote>
  <w:footnote w:type="continuationSeparator" w:id="0">
    <w:p w14:paraId="361C9AFE" w14:textId="77777777" w:rsidR="0095363F" w:rsidRDefault="0095363F" w:rsidP="00987D4F">
      <w:pPr>
        <w:spacing w:after="0" w:line="240" w:lineRule="auto"/>
      </w:pPr>
      <w:r>
        <w:continuationSeparator/>
      </w:r>
    </w:p>
  </w:footnote>
  <w:footnote w:id="1">
    <w:p w14:paraId="3C21D5BA" w14:textId="77777777" w:rsidR="0095363F" w:rsidRDefault="0095363F" w:rsidP="00F73CAA">
      <w:pPr>
        <w:pStyle w:val="Textonotapie"/>
      </w:pPr>
      <w:r>
        <w:rPr>
          <w:rStyle w:val="Refdenotaalpie"/>
        </w:rPr>
        <w:footnoteRef/>
      </w:r>
      <w:r>
        <w:t xml:space="preserve"> </w:t>
      </w:r>
      <w:r w:rsidRPr="00793E4A">
        <w:rPr>
          <w:rFonts w:ascii="Arial" w:hAnsi="Arial" w:cs="Arial"/>
          <w:sz w:val="14"/>
          <w:szCs w:val="14"/>
        </w:rPr>
        <w:t>C</w:t>
      </w:r>
      <w:r>
        <w:rPr>
          <w:rFonts w:ascii="Arial" w:hAnsi="Arial" w:cs="Arial"/>
          <w:sz w:val="14"/>
          <w:szCs w:val="14"/>
        </w:rPr>
        <w:t xml:space="preserve">onstitución </w:t>
      </w:r>
      <w:r w:rsidRPr="00793E4A">
        <w:rPr>
          <w:rFonts w:ascii="Arial" w:hAnsi="Arial" w:cs="Arial"/>
          <w:sz w:val="14"/>
          <w:szCs w:val="14"/>
        </w:rPr>
        <w:t>P</w:t>
      </w:r>
      <w:r>
        <w:rPr>
          <w:rFonts w:ascii="Arial" w:hAnsi="Arial" w:cs="Arial"/>
          <w:sz w:val="14"/>
          <w:szCs w:val="14"/>
        </w:rPr>
        <w:t xml:space="preserve">olítica de los </w:t>
      </w:r>
      <w:r w:rsidRPr="00793E4A">
        <w:rPr>
          <w:rFonts w:ascii="Arial" w:hAnsi="Arial" w:cs="Arial"/>
          <w:sz w:val="14"/>
          <w:szCs w:val="14"/>
        </w:rPr>
        <w:t>E</w:t>
      </w:r>
      <w:r>
        <w:rPr>
          <w:rFonts w:ascii="Arial" w:hAnsi="Arial" w:cs="Arial"/>
          <w:sz w:val="14"/>
          <w:szCs w:val="14"/>
        </w:rPr>
        <w:t xml:space="preserve">stados </w:t>
      </w:r>
      <w:r w:rsidRPr="00793E4A">
        <w:rPr>
          <w:rFonts w:ascii="Arial" w:hAnsi="Arial" w:cs="Arial"/>
          <w:sz w:val="14"/>
          <w:szCs w:val="14"/>
        </w:rPr>
        <w:t>U</w:t>
      </w:r>
      <w:r>
        <w:rPr>
          <w:rFonts w:ascii="Arial" w:hAnsi="Arial" w:cs="Arial"/>
          <w:sz w:val="14"/>
          <w:szCs w:val="14"/>
        </w:rPr>
        <w:t xml:space="preserve">nidos </w:t>
      </w:r>
      <w:r w:rsidRPr="00793E4A">
        <w:rPr>
          <w:rFonts w:ascii="Arial" w:hAnsi="Arial" w:cs="Arial"/>
          <w:sz w:val="14"/>
          <w:szCs w:val="14"/>
        </w:rPr>
        <w:t>M</w:t>
      </w:r>
      <w:r>
        <w:rPr>
          <w:rFonts w:ascii="Arial" w:hAnsi="Arial" w:cs="Arial"/>
          <w:sz w:val="14"/>
          <w:szCs w:val="14"/>
        </w:rPr>
        <w:t>exicanos</w:t>
      </w:r>
      <w:r w:rsidRPr="00793E4A">
        <w:rPr>
          <w:rFonts w:ascii="Arial" w:hAnsi="Arial" w:cs="Arial"/>
          <w:sz w:val="14"/>
          <w:szCs w:val="14"/>
        </w:rPr>
        <w:t xml:space="preserve">, </w:t>
      </w:r>
      <w:r>
        <w:rPr>
          <w:rFonts w:ascii="Arial" w:hAnsi="Arial" w:cs="Arial"/>
          <w:sz w:val="14"/>
          <w:szCs w:val="14"/>
        </w:rPr>
        <w:t>artículos 36, fracción l y 115</w:t>
      </w:r>
      <w:r w:rsidRPr="00793E4A">
        <w:rPr>
          <w:rFonts w:ascii="Arial" w:hAnsi="Arial" w:cs="Arial"/>
          <w:sz w:val="14"/>
          <w:szCs w:val="14"/>
        </w:rPr>
        <w:t>, fracción l</w:t>
      </w:r>
      <w:r>
        <w:rPr>
          <w:rFonts w:ascii="Arial" w:hAnsi="Arial" w:cs="Arial"/>
          <w:sz w:val="14"/>
          <w:szCs w:val="14"/>
        </w:rPr>
        <w:t xml:space="preserve">V. </w:t>
      </w:r>
    </w:p>
  </w:footnote>
  <w:footnote w:id="2">
    <w:p w14:paraId="79111DC7" w14:textId="77777777" w:rsidR="0095363F" w:rsidRPr="00DE411E" w:rsidRDefault="0095363F" w:rsidP="00F73CAA">
      <w:pPr>
        <w:pStyle w:val="Textonotapie"/>
        <w:rPr>
          <w:rFonts w:ascii="Arial" w:hAnsi="Arial" w:cs="Arial"/>
          <w:sz w:val="14"/>
          <w:szCs w:val="14"/>
        </w:rPr>
      </w:pPr>
      <w:r w:rsidRPr="00380EDF">
        <w:rPr>
          <w:rStyle w:val="Refdenotaalpie"/>
          <w:rFonts w:ascii="Arial" w:hAnsi="Arial" w:cs="Arial"/>
          <w:sz w:val="18"/>
          <w:szCs w:val="14"/>
        </w:rPr>
        <w:footnoteRef/>
      </w:r>
      <w:r w:rsidRPr="00380EDF">
        <w:rPr>
          <w:rStyle w:val="Refdenotaalpie"/>
          <w:rFonts w:ascii="Arial" w:hAnsi="Arial" w:cs="Arial"/>
          <w:sz w:val="18"/>
          <w:szCs w:val="14"/>
        </w:rPr>
        <w:t xml:space="preserve"> </w:t>
      </w:r>
      <w:r w:rsidRPr="00DE411E">
        <w:rPr>
          <w:rFonts w:ascii="Arial" w:hAnsi="Arial" w:cs="Arial"/>
          <w:sz w:val="14"/>
          <w:szCs w:val="14"/>
        </w:rPr>
        <w:t>Ley de Catastro del Estado de Quintana Roo, artículo I, fracciones I y III.</w:t>
      </w:r>
    </w:p>
  </w:footnote>
  <w:footnote w:id="3">
    <w:p w14:paraId="20B05A00" w14:textId="77777777" w:rsidR="0095363F" w:rsidRPr="00DE411E" w:rsidRDefault="0095363F" w:rsidP="00F73CAA">
      <w:pPr>
        <w:pStyle w:val="Textonotapie"/>
        <w:rPr>
          <w:rFonts w:ascii="Arial" w:hAnsi="Arial" w:cs="Arial"/>
          <w:sz w:val="14"/>
          <w:szCs w:val="14"/>
        </w:rPr>
      </w:pPr>
      <w:r w:rsidRPr="00380EDF">
        <w:rPr>
          <w:rStyle w:val="Refdenotaalpie"/>
          <w:rFonts w:ascii="Arial" w:hAnsi="Arial" w:cs="Arial"/>
          <w:sz w:val="18"/>
          <w:szCs w:val="14"/>
        </w:rPr>
        <w:footnoteRef/>
      </w:r>
      <w:r w:rsidRPr="00DE411E">
        <w:rPr>
          <w:rFonts w:ascii="Arial" w:hAnsi="Arial" w:cs="Arial"/>
          <w:sz w:val="14"/>
          <w:szCs w:val="14"/>
        </w:rPr>
        <w:t xml:space="preserve"> Perfil del catastro municipal 2015: INEGI. pág., 13 párrafos 1ero y 2do. </w:t>
      </w:r>
    </w:p>
  </w:footnote>
  <w:footnote w:id="4">
    <w:p w14:paraId="28796B79" w14:textId="77777777" w:rsidR="0095363F" w:rsidRPr="00DE411E" w:rsidRDefault="0095363F" w:rsidP="00F73CAA">
      <w:pPr>
        <w:pStyle w:val="Textonotapie"/>
        <w:rPr>
          <w:sz w:val="14"/>
          <w:szCs w:val="14"/>
        </w:rPr>
      </w:pPr>
      <w:r w:rsidRPr="00380EDF">
        <w:rPr>
          <w:rStyle w:val="Refdenotaalpie"/>
          <w:sz w:val="18"/>
          <w:szCs w:val="14"/>
        </w:rPr>
        <w:footnoteRef/>
      </w:r>
      <w:r w:rsidRPr="00380EDF">
        <w:rPr>
          <w:sz w:val="18"/>
          <w:szCs w:val="14"/>
        </w:rPr>
        <w:t xml:space="preserve"> </w:t>
      </w:r>
      <w:r w:rsidRPr="00DE411E">
        <w:rPr>
          <w:rFonts w:ascii="Arial" w:hAnsi="Arial" w:cs="Arial"/>
          <w:sz w:val="14"/>
          <w:szCs w:val="14"/>
        </w:rPr>
        <w:t>Guía Técnica 21. La Administración del Catastro Municipal, pág.,2.</w:t>
      </w:r>
    </w:p>
  </w:footnote>
  <w:footnote w:id="5">
    <w:p w14:paraId="551CC0A5" w14:textId="77777777" w:rsidR="0095363F" w:rsidRDefault="0095363F" w:rsidP="00F73CAA">
      <w:pPr>
        <w:pStyle w:val="Textonotapie"/>
      </w:pPr>
      <w:r>
        <w:rPr>
          <w:rStyle w:val="Refdenotaalpie"/>
        </w:rPr>
        <w:footnoteRef/>
      </w:r>
      <w:r>
        <w:t xml:space="preserve"> </w:t>
      </w:r>
      <w:r w:rsidRPr="00DE411E">
        <w:rPr>
          <w:rFonts w:ascii="Arial" w:hAnsi="Arial" w:cs="Arial"/>
          <w:sz w:val="14"/>
          <w:szCs w:val="14"/>
        </w:rPr>
        <w:t xml:space="preserve">Plan Municipal de Desarrollo 2018 – 2021 del H. Ayuntamiento de </w:t>
      </w:r>
      <w:r>
        <w:rPr>
          <w:rFonts w:ascii="Arial" w:hAnsi="Arial" w:cs="Arial"/>
          <w:sz w:val="14"/>
          <w:szCs w:val="14"/>
        </w:rPr>
        <w:t>Felipe Carrillo Puerto, Quintana Roo, 4.1 Contexto Estatal pág., 14</w:t>
      </w:r>
    </w:p>
  </w:footnote>
  <w:footnote w:id="6">
    <w:p w14:paraId="4B1762EA" w14:textId="77777777" w:rsidR="0095363F" w:rsidRDefault="0095363F" w:rsidP="00F73CAA">
      <w:pPr>
        <w:pStyle w:val="Textonotapie"/>
      </w:pPr>
      <w:r>
        <w:rPr>
          <w:rStyle w:val="Refdenotaalpie"/>
        </w:rPr>
        <w:footnoteRef/>
      </w:r>
      <w:r>
        <w:t xml:space="preserve"> </w:t>
      </w:r>
      <w:r w:rsidRPr="00AA6CD6">
        <w:rPr>
          <w:rFonts w:ascii="Arial" w:hAnsi="Arial" w:cs="Arial"/>
          <w:sz w:val="14"/>
          <w:szCs w:val="14"/>
        </w:rPr>
        <w:t>Plan Municipal de Desarrollo 2018 – 2021 del H. Ayuntamiento de Felipe Ca</w:t>
      </w:r>
      <w:r>
        <w:rPr>
          <w:rFonts w:ascii="Arial" w:hAnsi="Arial" w:cs="Arial"/>
          <w:sz w:val="14"/>
          <w:szCs w:val="14"/>
        </w:rPr>
        <w:t>rrillo Puerto, Quintana Roo, 4.2.1.2</w:t>
      </w:r>
      <w:r w:rsidRPr="00AA6CD6">
        <w:rPr>
          <w:rFonts w:ascii="Arial" w:hAnsi="Arial" w:cs="Arial"/>
          <w:sz w:val="14"/>
          <w:szCs w:val="14"/>
        </w:rPr>
        <w:t xml:space="preserve"> </w:t>
      </w:r>
      <w:r>
        <w:rPr>
          <w:rFonts w:ascii="Arial" w:hAnsi="Arial" w:cs="Arial"/>
          <w:sz w:val="14"/>
          <w:szCs w:val="14"/>
        </w:rPr>
        <w:t>Localidades</w:t>
      </w:r>
      <w:r w:rsidRPr="00AA6CD6">
        <w:rPr>
          <w:rFonts w:ascii="Arial" w:hAnsi="Arial" w:cs="Arial"/>
          <w:sz w:val="14"/>
          <w:szCs w:val="14"/>
        </w:rPr>
        <w:t xml:space="preserve"> pág., </w:t>
      </w:r>
      <w:r>
        <w:rPr>
          <w:rFonts w:ascii="Arial" w:hAnsi="Arial" w:cs="Arial"/>
          <w:sz w:val="14"/>
          <w:szCs w:val="14"/>
        </w:rPr>
        <w:t>21</w:t>
      </w:r>
    </w:p>
  </w:footnote>
  <w:footnote w:id="7">
    <w:p w14:paraId="5B3A9734" w14:textId="77777777" w:rsidR="0095363F" w:rsidRDefault="0095363F" w:rsidP="00F73CAA">
      <w:pPr>
        <w:pStyle w:val="Textonotapie"/>
      </w:pPr>
      <w:r w:rsidRPr="00C67A08">
        <w:rPr>
          <w:rStyle w:val="Refdenotaalpie"/>
          <w:color w:val="000000" w:themeColor="text1"/>
        </w:rPr>
        <w:footnoteRef/>
      </w:r>
      <w:r w:rsidRPr="00D87B04">
        <w:rPr>
          <w:color w:val="000000" w:themeColor="text1"/>
        </w:rPr>
        <w:t xml:space="preserve"> </w:t>
      </w:r>
      <w:hyperlink r:id="rId1" w:history="1">
        <w:r w:rsidRPr="00D87B04">
          <w:rPr>
            <w:rStyle w:val="Hipervnculo"/>
            <w:rFonts w:ascii="Arial" w:hAnsi="Arial" w:cs="Arial"/>
            <w:color w:val="000000" w:themeColor="text1"/>
            <w:sz w:val="14"/>
            <w:szCs w:val="14"/>
            <w:u w:val="none"/>
          </w:rPr>
          <w:t xml:space="preserve">Ley de ingresos </w:t>
        </w:r>
      </w:hyperlink>
      <w:r w:rsidRPr="00C67A08">
        <w:rPr>
          <w:rFonts w:ascii="Arial" w:hAnsi="Arial" w:cs="Arial"/>
          <w:color w:val="000000" w:themeColor="text1"/>
          <w:sz w:val="14"/>
          <w:szCs w:val="14"/>
        </w:rPr>
        <w:t xml:space="preserve"> </w:t>
      </w:r>
      <w:r w:rsidRPr="00CB558A">
        <w:rPr>
          <w:rFonts w:ascii="Arial" w:hAnsi="Arial" w:cs="Arial"/>
          <w:sz w:val="14"/>
          <w:szCs w:val="14"/>
        </w:rPr>
        <w:t>del H. Ayuntamiento de Felipe Carrillo Puerto, Quintana Roo</w:t>
      </w:r>
      <w:r w:rsidRPr="00016137">
        <w:rPr>
          <w:rFonts w:ascii="Times New Roman" w:eastAsia="Times New Roman" w:hAnsi="Times New Roman"/>
          <w:sz w:val="24"/>
          <w:szCs w:val="24"/>
          <w:lang w:eastAsia="es-ES"/>
        </w:rPr>
        <w:t xml:space="preserve"> </w:t>
      </w:r>
      <w:r w:rsidRPr="00016137">
        <w:rPr>
          <w:rFonts w:ascii="Arial" w:hAnsi="Arial" w:cs="Arial"/>
          <w:sz w:val="14"/>
          <w:szCs w:val="14"/>
        </w:rPr>
        <w:t>2020</w:t>
      </w:r>
      <w:r>
        <w:rPr>
          <w:rFonts w:ascii="Arial" w:hAnsi="Arial" w:cs="Arial"/>
          <w:sz w:val="14"/>
          <w:szCs w:val="14"/>
        </w:rPr>
        <w:t>, E</w:t>
      </w:r>
      <w:r w:rsidRPr="00CB558A">
        <w:rPr>
          <w:rFonts w:ascii="Arial" w:hAnsi="Arial" w:cs="Arial"/>
          <w:sz w:val="14"/>
          <w:szCs w:val="14"/>
        </w:rPr>
        <w:t xml:space="preserve">structura de los ingresos, </w:t>
      </w:r>
      <w:r>
        <w:rPr>
          <w:rFonts w:ascii="Arial" w:hAnsi="Arial" w:cs="Arial"/>
          <w:sz w:val="14"/>
          <w:szCs w:val="14"/>
        </w:rPr>
        <w:t>I</w:t>
      </w:r>
      <w:r w:rsidRPr="00CB558A">
        <w:rPr>
          <w:rFonts w:ascii="Arial" w:hAnsi="Arial" w:cs="Arial"/>
          <w:sz w:val="14"/>
          <w:szCs w:val="14"/>
        </w:rPr>
        <w:t>mpuestos pág.,</w:t>
      </w:r>
      <w:r>
        <w:rPr>
          <w:rFonts w:ascii="Arial" w:hAnsi="Arial" w:cs="Arial"/>
          <w:sz w:val="14"/>
          <w:szCs w:val="14"/>
        </w:rPr>
        <w:t xml:space="preserve"> 27</w:t>
      </w:r>
    </w:p>
  </w:footnote>
  <w:footnote w:id="8">
    <w:p w14:paraId="69C6C66F" w14:textId="77777777" w:rsidR="0095363F" w:rsidRPr="00AA5656" w:rsidRDefault="0095363F" w:rsidP="00476069">
      <w:pPr>
        <w:pStyle w:val="Textonotapie"/>
        <w:rPr>
          <w:rFonts w:ascii="Arial" w:hAnsi="Arial" w:cs="Arial"/>
          <w:sz w:val="16"/>
          <w:szCs w:val="16"/>
        </w:rPr>
      </w:pPr>
      <w:r w:rsidRPr="00AA5656">
        <w:rPr>
          <w:rStyle w:val="Refdenotaalpie"/>
          <w:rFonts w:ascii="Arial" w:hAnsi="Arial" w:cs="Arial"/>
          <w:sz w:val="18"/>
          <w:szCs w:val="16"/>
        </w:rPr>
        <w:footnoteRef/>
      </w:r>
      <w:r w:rsidRPr="00AA5656">
        <w:rPr>
          <w:rFonts w:ascii="Arial" w:hAnsi="Arial" w:cs="Arial"/>
          <w:sz w:val="16"/>
          <w:szCs w:val="16"/>
        </w:rPr>
        <w:t xml:space="preserve"> Constitución Política del Estado Libre y soberano de Quintana Roo, articulo 145.</w:t>
      </w:r>
    </w:p>
  </w:footnote>
  <w:footnote w:id="9">
    <w:p w14:paraId="09B785D1" w14:textId="77777777" w:rsidR="0095363F" w:rsidRPr="00AA5656" w:rsidRDefault="0095363F" w:rsidP="00476069">
      <w:pPr>
        <w:pStyle w:val="Textonotapie"/>
        <w:rPr>
          <w:rFonts w:ascii="Arial" w:hAnsi="Arial" w:cs="Arial"/>
          <w:sz w:val="16"/>
          <w:szCs w:val="16"/>
        </w:rPr>
      </w:pPr>
      <w:r w:rsidRPr="00AA5656">
        <w:rPr>
          <w:rStyle w:val="Refdenotaalpie"/>
          <w:rFonts w:ascii="Arial" w:hAnsi="Arial" w:cs="Arial"/>
          <w:sz w:val="18"/>
          <w:szCs w:val="16"/>
        </w:rPr>
        <w:footnoteRef/>
      </w:r>
      <w:r w:rsidRPr="00AA5656">
        <w:rPr>
          <w:rFonts w:ascii="Arial" w:hAnsi="Arial" w:cs="Arial"/>
          <w:sz w:val="16"/>
          <w:szCs w:val="16"/>
        </w:rPr>
        <w:t xml:space="preserve"> Ley de los Municipios del Estado de Quintana Roo</w:t>
      </w:r>
      <w:r>
        <w:rPr>
          <w:rFonts w:ascii="Arial" w:hAnsi="Arial" w:cs="Arial"/>
          <w:sz w:val="16"/>
          <w:szCs w:val="16"/>
        </w:rPr>
        <w:t>, artículo 66 fracción I inciso c)</w:t>
      </w:r>
    </w:p>
  </w:footnote>
  <w:footnote w:id="10">
    <w:p w14:paraId="60954F35" w14:textId="77777777" w:rsidR="0095363F" w:rsidRDefault="0095363F" w:rsidP="00476069">
      <w:pPr>
        <w:pStyle w:val="Textonotapie"/>
      </w:pPr>
      <w:r w:rsidRPr="0056265D">
        <w:rPr>
          <w:rStyle w:val="Refdenotaalpie"/>
          <w:rFonts w:ascii="Arial" w:hAnsi="Arial" w:cs="Arial"/>
          <w:sz w:val="18"/>
        </w:rPr>
        <w:footnoteRef/>
      </w:r>
      <w:r w:rsidRPr="0056265D">
        <w:rPr>
          <w:rFonts w:ascii="Arial" w:hAnsi="Arial" w:cs="Arial"/>
          <w:sz w:val="18"/>
        </w:rPr>
        <w:t xml:space="preserve"> </w:t>
      </w:r>
      <w:r w:rsidRPr="001702DD">
        <w:rPr>
          <w:rFonts w:ascii="Arial" w:hAnsi="Arial" w:cs="Arial"/>
          <w:sz w:val="16"/>
        </w:rPr>
        <w:t>Reglamento de la Administración Pública Municipal</w:t>
      </w:r>
      <w:r>
        <w:rPr>
          <w:rFonts w:ascii="Arial" w:hAnsi="Arial" w:cs="Arial"/>
          <w:sz w:val="16"/>
        </w:rPr>
        <w:t xml:space="preserve"> de Felipe Carrillo Puerto, artículo 19 fracción V. </w:t>
      </w:r>
    </w:p>
  </w:footnote>
  <w:footnote w:id="11">
    <w:p w14:paraId="5B0C8B81" w14:textId="77777777" w:rsidR="0095363F" w:rsidRPr="0056265D" w:rsidRDefault="0095363F" w:rsidP="00476069">
      <w:pPr>
        <w:pStyle w:val="Textonotapie"/>
        <w:rPr>
          <w:rFonts w:ascii="Arial" w:hAnsi="Arial" w:cs="Arial"/>
          <w:sz w:val="16"/>
        </w:rPr>
      </w:pPr>
      <w:r w:rsidRPr="0056265D">
        <w:rPr>
          <w:rStyle w:val="Refdenotaalpie"/>
          <w:rFonts w:ascii="Arial" w:hAnsi="Arial" w:cs="Arial"/>
          <w:sz w:val="18"/>
        </w:rPr>
        <w:footnoteRef/>
      </w:r>
      <w:r w:rsidRPr="0056265D">
        <w:rPr>
          <w:rFonts w:ascii="Arial" w:hAnsi="Arial" w:cs="Arial"/>
          <w:sz w:val="16"/>
        </w:rPr>
        <w:t xml:space="preserve"> Reglamento de la Administración Pública Municipal de Felipe Carrillo Puerto, artículo</w:t>
      </w:r>
      <w:r>
        <w:rPr>
          <w:rFonts w:ascii="Arial" w:hAnsi="Arial" w:cs="Arial"/>
          <w:sz w:val="16"/>
        </w:rPr>
        <w:t xml:space="preserve"> 20 fracción XVI.</w:t>
      </w:r>
    </w:p>
  </w:footnote>
  <w:footnote w:id="12">
    <w:p w14:paraId="269BEA17" w14:textId="77777777" w:rsidR="0095363F" w:rsidRDefault="0095363F" w:rsidP="00476069">
      <w:pPr>
        <w:pStyle w:val="Textonotapie"/>
      </w:pPr>
      <w:r>
        <w:rPr>
          <w:rStyle w:val="Refdenotaalpie"/>
        </w:rPr>
        <w:footnoteRef/>
      </w:r>
      <w:r>
        <w:t xml:space="preserve"> </w:t>
      </w:r>
      <w:r w:rsidRPr="00917DEE">
        <w:rPr>
          <w:rFonts w:ascii="Arial" w:hAnsi="Arial" w:cs="Arial"/>
          <w:sz w:val="16"/>
        </w:rPr>
        <w:t>Ley General de Transparencia y Acceso a la Información Pública, articulo 70, fracción I.</w:t>
      </w:r>
    </w:p>
  </w:footnote>
  <w:footnote w:id="13">
    <w:p w14:paraId="46702F2D" w14:textId="77777777" w:rsidR="0095363F" w:rsidRDefault="0095363F" w:rsidP="00476069">
      <w:pPr>
        <w:pStyle w:val="Textonotapie"/>
      </w:pPr>
      <w:r>
        <w:rPr>
          <w:rStyle w:val="Refdenotaalpie"/>
        </w:rPr>
        <w:footnoteRef/>
      </w:r>
      <w:r>
        <w:t xml:space="preserve"> </w:t>
      </w:r>
      <w:r w:rsidRPr="00B9225E">
        <w:rPr>
          <w:rFonts w:ascii="Arial" w:hAnsi="Arial" w:cs="Arial"/>
          <w:sz w:val="16"/>
        </w:rPr>
        <w:t>Ley General de Transparencia y Acceso a la Información Pública, articulo 23.</w:t>
      </w:r>
    </w:p>
  </w:footnote>
  <w:footnote w:id="14">
    <w:p w14:paraId="15217247" w14:textId="77777777" w:rsidR="0095363F" w:rsidRDefault="0095363F" w:rsidP="00476069">
      <w:pPr>
        <w:pStyle w:val="Textonotapie"/>
      </w:pPr>
      <w:r>
        <w:rPr>
          <w:rStyle w:val="Refdenotaalpie"/>
        </w:rPr>
        <w:footnoteRef/>
      </w:r>
      <w:r>
        <w:t xml:space="preserve"> </w:t>
      </w:r>
      <w:r w:rsidRPr="00FE07D6">
        <w:rPr>
          <w:rFonts w:ascii="Arial" w:hAnsi="Arial" w:cs="Arial"/>
          <w:sz w:val="16"/>
        </w:rPr>
        <w:t>Ley General de Responsabilidades Administrativas, artículo 16</w:t>
      </w:r>
    </w:p>
  </w:footnote>
  <w:footnote w:id="15">
    <w:p w14:paraId="3F29C41E" w14:textId="77777777" w:rsidR="0095363F" w:rsidRDefault="0095363F" w:rsidP="00476069">
      <w:pPr>
        <w:pStyle w:val="Textonotapie"/>
      </w:pPr>
      <w:r>
        <w:rPr>
          <w:rStyle w:val="Refdenotaalpie"/>
        </w:rPr>
        <w:footnoteRef/>
      </w:r>
      <w:r>
        <w:t xml:space="preserve"> </w:t>
      </w:r>
      <w:r w:rsidRPr="00FE07D6">
        <w:rPr>
          <w:rFonts w:ascii="Arial" w:hAnsi="Arial" w:cs="Arial"/>
          <w:sz w:val="16"/>
        </w:rPr>
        <w:t>Ley del Sistema Anticorrupción del Estado de Quintana Roo, artículo 5</w:t>
      </w:r>
    </w:p>
  </w:footnote>
  <w:footnote w:id="16">
    <w:p w14:paraId="2D05C1B3" w14:textId="77777777" w:rsidR="0095363F" w:rsidRDefault="0095363F" w:rsidP="00476069">
      <w:pPr>
        <w:pStyle w:val="Textonotapie"/>
        <w:jc w:val="both"/>
      </w:pPr>
      <w:r>
        <w:rPr>
          <w:rStyle w:val="Refdenotaalpie"/>
        </w:rPr>
        <w:footnoteRef/>
      </w:r>
      <w:r>
        <w:t xml:space="preserve"> </w:t>
      </w:r>
      <w:r w:rsidRPr="00D37ED4">
        <w:rPr>
          <w:rFonts w:ascii="Arial" w:hAnsi="Arial" w:cs="Arial"/>
          <w:sz w:val="16"/>
          <w:szCs w:val="16"/>
        </w:rPr>
        <w:t>Fue diseñada por la Secretaría de Gobernación a través del Instituto Nacional para el Federalismo y el Desarrollo Municipal (INAFED)</w:t>
      </w:r>
      <w:r>
        <w:rPr>
          <w:rFonts w:ascii="Arial" w:hAnsi="Arial" w:cs="Arial"/>
          <w:sz w:val="16"/>
          <w:szCs w:val="16"/>
        </w:rPr>
        <w:t>.</w:t>
      </w:r>
    </w:p>
  </w:footnote>
  <w:footnote w:id="17">
    <w:p w14:paraId="50E4BCAE" w14:textId="77777777" w:rsidR="0095363F" w:rsidRDefault="0095363F" w:rsidP="00476069">
      <w:pPr>
        <w:pStyle w:val="Textonotapie"/>
      </w:pPr>
      <w:r>
        <w:rPr>
          <w:rStyle w:val="Refdenotaalpie"/>
        </w:rPr>
        <w:footnoteRef/>
      </w:r>
      <w:r>
        <w:t xml:space="preserve"> </w:t>
      </w:r>
      <w:r w:rsidRPr="00CD3481">
        <w:rPr>
          <w:rFonts w:ascii="Arial" w:hAnsi="Arial" w:cs="Arial"/>
          <w:sz w:val="16"/>
        </w:rPr>
        <w:t>Guía Consultiva de Desempeño Municipal.</w:t>
      </w:r>
      <w:r>
        <w:rPr>
          <w:rFonts w:ascii="Arial" w:hAnsi="Arial" w:cs="Arial"/>
          <w:sz w:val="16"/>
        </w:rPr>
        <w:t xml:space="preserve"> Tema 1.4 Capacitación, página 18.</w:t>
      </w:r>
    </w:p>
  </w:footnote>
  <w:footnote w:id="18">
    <w:p w14:paraId="1976F724" w14:textId="77777777" w:rsidR="0095363F" w:rsidRDefault="0095363F" w:rsidP="00476069">
      <w:pPr>
        <w:pStyle w:val="Textonotapie"/>
      </w:pPr>
      <w:r>
        <w:rPr>
          <w:rStyle w:val="Refdenotaalpie"/>
        </w:rPr>
        <w:footnoteRef/>
      </w:r>
      <w:r>
        <w:t xml:space="preserve"> </w:t>
      </w:r>
      <w:r w:rsidRPr="00C40C59">
        <w:rPr>
          <w:rFonts w:ascii="Arial" w:hAnsi="Arial" w:cs="Arial"/>
          <w:sz w:val="16"/>
        </w:rPr>
        <w:t xml:space="preserve">Reglamento de la Administración Pública del municipio de </w:t>
      </w:r>
      <w:r>
        <w:rPr>
          <w:rFonts w:ascii="Arial" w:hAnsi="Arial" w:cs="Arial"/>
          <w:sz w:val="16"/>
        </w:rPr>
        <w:t>Felipe Carrillo Puerto, Q. Roo, artículo 20, fracción XVII</w:t>
      </w:r>
      <w:r w:rsidRPr="00C40C59">
        <w:rPr>
          <w:rFonts w:ascii="Arial" w:hAnsi="Arial" w:cs="Arial"/>
          <w:sz w:val="16"/>
        </w:rPr>
        <w:t>I</w:t>
      </w:r>
    </w:p>
  </w:footnote>
  <w:footnote w:id="19">
    <w:p w14:paraId="03F3D6C8" w14:textId="77777777" w:rsidR="0095363F" w:rsidRPr="00B82C3A" w:rsidRDefault="0095363F" w:rsidP="00476069">
      <w:pPr>
        <w:pStyle w:val="Textonotapie"/>
        <w:rPr>
          <w:rFonts w:ascii="Arial" w:hAnsi="Arial" w:cs="Arial"/>
          <w:sz w:val="16"/>
          <w:szCs w:val="16"/>
        </w:rPr>
      </w:pPr>
      <w:r w:rsidRPr="00B82C3A">
        <w:rPr>
          <w:rStyle w:val="Refdenotaalpie"/>
          <w:rFonts w:ascii="Arial" w:hAnsi="Arial" w:cs="Arial"/>
          <w:sz w:val="16"/>
          <w:szCs w:val="16"/>
        </w:rPr>
        <w:footnoteRef/>
      </w:r>
      <w:r w:rsidRPr="00B82C3A">
        <w:rPr>
          <w:rFonts w:ascii="Arial" w:hAnsi="Arial" w:cs="Arial"/>
          <w:sz w:val="16"/>
          <w:szCs w:val="16"/>
        </w:rPr>
        <w:t xml:space="preserve"> Reglamento de la Administración Pública Municipal de Felipe Carrillo Puerto, </w:t>
      </w:r>
      <w:r>
        <w:rPr>
          <w:rFonts w:ascii="Arial" w:hAnsi="Arial" w:cs="Arial"/>
          <w:sz w:val="16"/>
          <w:szCs w:val="16"/>
        </w:rPr>
        <w:t xml:space="preserve">Q. Roo, </w:t>
      </w:r>
      <w:r w:rsidRPr="00B82C3A">
        <w:rPr>
          <w:rFonts w:ascii="Arial" w:hAnsi="Arial" w:cs="Arial"/>
          <w:sz w:val="16"/>
          <w:szCs w:val="16"/>
        </w:rPr>
        <w:t xml:space="preserve">artículos 48 y 49 fracción LVI. </w:t>
      </w:r>
    </w:p>
  </w:footnote>
  <w:footnote w:id="20">
    <w:p w14:paraId="61007D0B" w14:textId="77777777" w:rsidR="0095363F" w:rsidRPr="00E20392" w:rsidRDefault="0095363F" w:rsidP="00A46F3C">
      <w:pPr>
        <w:pStyle w:val="Textonotapie"/>
      </w:pPr>
      <w:r>
        <w:rPr>
          <w:rStyle w:val="Refdenotaalpie"/>
        </w:rPr>
        <w:footnoteRef/>
      </w:r>
      <w:r>
        <w:t xml:space="preserve"> </w:t>
      </w:r>
      <w:r w:rsidRPr="00E20392">
        <w:rPr>
          <w:sz w:val="16"/>
        </w:rPr>
        <w:t>Ley de Catastro del Estado de Quintana Roo, artículos 22 y 23.</w:t>
      </w:r>
    </w:p>
  </w:footnote>
  <w:footnote w:id="21">
    <w:p w14:paraId="0F3EE9E1" w14:textId="77777777" w:rsidR="0095363F" w:rsidRPr="00695DE9" w:rsidRDefault="0095363F" w:rsidP="00A46F3C">
      <w:pPr>
        <w:pStyle w:val="Textonotapie"/>
        <w:rPr>
          <w:sz w:val="16"/>
          <w:szCs w:val="16"/>
        </w:rPr>
      </w:pPr>
      <w:r>
        <w:rPr>
          <w:rStyle w:val="Refdenotaalpie"/>
        </w:rPr>
        <w:footnoteRef/>
      </w:r>
      <w:r>
        <w:t xml:space="preserve"> </w:t>
      </w:r>
      <w:r w:rsidRPr="00695DE9">
        <w:rPr>
          <w:sz w:val="16"/>
          <w:szCs w:val="16"/>
        </w:rPr>
        <w:t>Ley de Catastro del Estado de Quintana Roo, artículos 7 y 11.</w:t>
      </w:r>
    </w:p>
  </w:footnote>
  <w:footnote w:id="22">
    <w:p w14:paraId="74D36BAA" w14:textId="77777777" w:rsidR="0095363F" w:rsidRPr="00695DE9" w:rsidRDefault="0095363F" w:rsidP="00A46F3C">
      <w:pPr>
        <w:pStyle w:val="Textonotapie"/>
        <w:rPr>
          <w:sz w:val="16"/>
          <w:szCs w:val="16"/>
        </w:rPr>
      </w:pPr>
      <w:r w:rsidRPr="00BD49DA">
        <w:rPr>
          <w:rStyle w:val="Refdenotaalpie"/>
          <w:szCs w:val="16"/>
        </w:rPr>
        <w:footnoteRef/>
      </w:r>
      <w:r w:rsidRPr="00BD49DA">
        <w:rPr>
          <w:szCs w:val="16"/>
        </w:rPr>
        <w:t xml:space="preserve"> </w:t>
      </w:r>
      <w:r w:rsidRPr="00695DE9">
        <w:rPr>
          <w:sz w:val="16"/>
          <w:szCs w:val="16"/>
        </w:rPr>
        <w:t>Ley de Catastro del Esta</w:t>
      </w:r>
      <w:r>
        <w:rPr>
          <w:sz w:val="16"/>
          <w:szCs w:val="16"/>
        </w:rPr>
        <w:t>do de Quintana Roo, artículo 12.</w:t>
      </w:r>
    </w:p>
  </w:footnote>
  <w:footnote w:id="23">
    <w:p w14:paraId="6DD657C2" w14:textId="3AA4B3BA" w:rsidR="0095363F" w:rsidRPr="005C18C2" w:rsidRDefault="0095363F" w:rsidP="00A46F3C">
      <w:pPr>
        <w:pStyle w:val="Textonotapie"/>
      </w:pPr>
      <w:r w:rsidRPr="004B34F3">
        <w:rPr>
          <w:rStyle w:val="Refdenotaalpie"/>
          <w:szCs w:val="16"/>
        </w:rPr>
        <w:footnoteRef/>
      </w:r>
      <w:r w:rsidRPr="004B34F3">
        <w:rPr>
          <w:sz w:val="18"/>
          <w:szCs w:val="16"/>
        </w:rPr>
        <w:t xml:space="preserve"> </w:t>
      </w:r>
      <w:r w:rsidRPr="00695DE9">
        <w:rPr>
          <w:sz w:val="16"/>
          <w:szCs w:val="16"/>
        </w:rPr>
        <w:t>Artículo 22</w:t>
      </w:r>
      <w:r>
        <w:rPr>
          <w:sz w:val="16"/>
          <w:szCs w:val="16"/>
        </w:rPr>
        <w:t xml:space="preserve"> de dicho Reglamento.</w:t>
      </w:r>
    </w:p>
  </w:footnote>
  <w:footnote w:id="24">
    <w:p w14:paraId="185C85E7" w14:textId="77777777" w:rsidR="0095363F" w:rsidRPr="008B00F2" w:rsidRDefault="0095363F" w:rsidP="00A46F3C">
      <w:pPr>
        <w:pStyle w:val="Textonotapie"/>
      </w:pPr>
      <w:r>
        <w:rPr>
          <w:rStyle w:val="Refdenotaalpie"/>
        </w:rPr>
        <w:footnoteRef/>
      </w:r>
      <w:r>
        <w:t xml:space="preserve"> </w:t>
      </w:r>
      <w:r w:rsidRPr="00DF1993">
        <w:rPr>
          <w:rFonts w:ascii="Arial" w:hAnsi="Arial" w:cs="Arial"/>
          <w:sz w:val="16"/>
        </w:rPr>
        <w:t>Ley de Catastro del Estado de Quintan Roo, articulo 12.</w:t>
      </w:r>
    </w:p>
  </w:footnote>
  <w:footnote w:id="25">
    <w:p w14:paraId="2B2EA1D7" w14:textId="77777777" w:rsidR="0095363F" w:rsidRPr="00572279" w:rsidRDefault="0095363F" w:rsidP="00A46F3C">
      <w:pPr>
        <w:pStyle w:val="Textonotapie"/>
      </w:pPr>
      <w:r>
        <w:rPr>
          <w:rStyle w:val="Refdenotaalpie"/>
        </w:rPr>
        <w:footnoteRef/>
      </w:r>
      <w:r>
        <w:t xml:space="preserve"> </w:t>
      </w:r>
      <w:r w:rsidRPr="00572279">
        <w:rPr>
          <w:sz w:val="16"/>
        </w:rPr>
        <w:t>Reglamento de la Ley de Catastro del Estado de Quintana Roo, articulo 8.</w:t>
      </w:r>
    </w:p>
  </w:footnote>
  <w:footnote w:id="26">
    <w:p w14:paraId="37037565" w14:textId="77777777" w:rsidR="0095363F" w:rsidRPr="00905551" w:rsidRDefault="0095363F" w:rsidP="00A46F3C">
      <w:pPr>
        <w:pStyle w:val="Textonotapie"/>
      </w:pPr>
      <w:r>
        <w:rPr>
          <w:rStyle w:val="Refdenotaalpie"/>
        </w:rPr>
        <w:footnoteRef/>
      </w:r>
      <w:r>
        <w:t xml:space="preserve"> </w:t>
      </w:r>
      <w:r w:rsidRPr="00905551">
        <w:rPr>
          <w:sz w:val="16"/>
        </w:rPr>
        <w:t>Reglamento de la Ley de Catastro del Estado de Quintana Roo, articulo 10</w:t>
      </w:r>
    </w:p>
  </w:footnote>
  <w:footnote w:id="27">
    <w:p w14:paraId="5A725646" w14:textId="77777777" w:rsidR="0095363F" w:rsidRPr="00EA0346" w:rsidRDefault="0095363F" w:rsidP="00A46F3C">
      <w:pPr>
        <w:pStyle w:val="Textonotapie"/>
      </w:pPr>
      <w:r>
        <w:rPr>
          <w:rStyle w:val="Refdenotaalpie"/>
        </w:rPr>
        <w:footnoteRef/>
      </w:r>
      <w:r>
        <w:t xml:space="preserve"> </w:t>
      </w:r>
      <w:r w:rsidRPr="00EA0346">
        <w:rPr>
          <w:sz w:val="16"/>
        </w:rPr>
        <w:t>Ley de Catastro del Estado de Quintana Roo, artículo</w:t>
      </w:r>
      <w:r>
        <w:rPr>
          <w:sz w:val="16"/>
        </w:rPr>
        <w:t xml:space="preserve"> 21 fracción VII.</w:t>
      </w:r>
    </w:p>
  </w:footnote>
  <w:footnote w:id="28">
    <w:p w14:paraId="6F649FE8" w14:textId="0FB3E08B" w:rsidR="0095363F" w:rsidRPr="00EA0346" w:rsidRDefault="0095363F" w:rsidP="00A46F3C">
      <w:pPr>
        <w:pStyle w:val="Textonotapie"/>
      </w:pPr>
      <w:r>
        <w:rPr>
          <w:rStyle w:val="Refdenotaalpie"/>
        </w:rPr>
        <w:footnoteRef/>
      </w:r>
      <w:r>
        <w:t xml:space="preserve"> A</w:t>
      </w:r>
      <w:r>
        <w:rPr>
          <w:sz w:val="16"/>
        </w:rPr>
        <w:t>rtículo 8 inciso B de dicho Reglamento.</w:t>
      </w:r>
    </w:p>
  </w:footnote>
  <w:footnote w:id="29">
    <w:p w14:paraId="16EE1877" w14:textId="77777777" w:rsidR="0095363F" w:rsidRPr="006321D7" w:rsidRDefault="0095363F" w:rsidP="00A46F3C">
      <w:pPr>
        <w:pStyle w:val="Textonotapie"/>
      </w:pPr>
      <w:r>
        <w:rPr>
          <w:rStyle w:val="Refdenotaalpie"/>
        </w:rPr>
        <w:footnoteRef/>
      </w:r>
      <w:r>
        <w:t xml:space="preserve"> </w:t>
      </w:r>
      <w:r w:rsidRPr="006321D7">
        <w:rPr>
          <w:sz w:val="16"/>
        </w:rPr>
        <w:t>Ley de Catastro del Estado de Quintana Roo, articulo 8.</w:t>
      </w:r>
    </w:p>
  </w:footnote>
  <w:footnote w:id="30">
    <w:p w14:paraId="1E752651" w14:textId="77777777" w:rsidR="0095363F" w:rsidRPr="00392B13" w:rsidRDefault="0095363F" w:rsidP="00A46F3C">
      <w:pPr>
        <w:pStyle w:val="Textonotapie"/>
      </w:pPr>
      <w:r>
        <w:rPr>
          <w:rStyle w:val="Refdenotaalpie"/>
        </w:rPr>
        <w:footnoteRef/>
      </w:r>
      <w:r>
        <w:t xml:space="preserve"> </w:t>
      </w:r>
      <w:r w:rsidRPr="00392B13">
        <w:rPr>
          <w:sz w:val="16"/>
        </w:rPr>
        <w:t>Reglamento de la Ley de Catastro del Estado de Quintana Roo, articulo 22.</w:t>
      </w:r>
    </w:p>
  </w:footnote>
  <w:footnote w:id="31">
    <w:p w14:paraId="539F10A0" w14:textId="25637E8A" w:rsidR="0095363F" w:rsidRPr="002811FF" w:rsidRDefault="0095363F" w:rsidP="00D6544A">
      <w:pPr>
        <w:pStyle w:val="Textonotapie"/>
      </w:pPr>
      <w:r>
        <w:rPr>
          <w:rStyle w:val="Refdenotaalpie"/>
        </w:rPr>
        <w:footnoteRef/>
      </w:r>
      <w:r>
        <w:t xml:space="preserve"> </w:t>
      </w:r>
      <w:r>
        <w:rPr>
          <w:sz w:val="16"/>
        </w:rPr>
        <w:t>Artículo 9 de dicho Bando.</w:t>
      </w:r>
    </w:p>
  </w:footnote>
  <w:footnote w:id="32">
    <w:p w14:paraId="763C85B2" w14:textId="77777777" w:rsidR="0095363F" w:rsidRPr="00F7520D" w:rsidRDefault="0095363F" w:rsidP="00D6544A">
      <w:pPr>
        <w:pStyle w:val="Textonotapie"/>
      </w:pPr>
      <w:r>
        <w:rPr>
          <w:rStyle w:val="Refdenotaalpie"/>
        </w:rPr>
        <w:footnoteRef/>
      </w:r>
      <w:r>
        <w:t xml:space="preserve"> </w:t>
      </w:r>
      <w:r w:rsidRPr="006504CB">
        <w:rPr>
          <w:sz w:val="16"/>
        </w:rPr>
        <w:t>Ley de Catastro del Estado de Quintana Roo, articulo 20 fracciones II y III</w:t>
      </w:r>
      <w:r>
        <w:t xml:space="preserve">. </w:t>
      </w:r>
    </w:p>
  </w:footnote>
  <w:footnote w:id="33">
    <w:p w14:paraId="0AE1F088" w14:textId="77777777" w:rsidR="0095363F" w:rsidRPr="00F7520D" w:rsidRDefault="0095363F" w:rsidP="00D6544A">
      <w:pPr>
        <w:pStyle w:val="Textonotapie"/>
      </w:pPr>
      <w:r>
        <w:rPr>
          <w:rStyle w:val="Refdenotaalpie"/>
        </w:rPr>
        <w:footnoteRef/>
      </w:r>
      <w:r>
        <w:t xml:space="preserve"> </w:t>
      </w:r>
      <w:r w:rsidRPr="006504CB">
        <w:rPr>
          <w:sz w:val="16"/>
        </w:rPr>
        <w:t>Ley de Catastro del Estado de Quintana Roo, artículo</w:t>
      </w:r>
      <w:r>
        <w:rPr>
          <w:sz w:val="16"/>
        </w:rPr>
        <w:t xml:space="preserve"> 21 fracción II.</w:t>
      </w:r>
    </w:p>
  </w:footnote>
  <w:footnote w:id="34">
    <w:p w14:paraId="18D5566B" w14:textId="77777777" w:rsidR="0095363F" w:rsidRPr="00885810" w:rsidRDefault="0095363F" w:rsidP="00D6544A">
      <w:pPr>
        <w:pStyle w:val="Textonotapie"/>
      </w:pPr>
      <w:r>
        <w:rPr>
          <w:rStyle w:val="Refdenotaalpie"/>
        </w:rPr>
        <w:footnoteRef/>
      </w:r>
      <w:r>
        <w:t xml:space="preserve"> </w:t>
      </w:r>
      <w:r w:rsidRPr="00885810">
        <w:rPr>
          <w:sz w:val="16"/>
        </w:rPr>
        <w:t>Reglamento de la Ley de Catastro del Estado de Quintana Roo, articulo 40.</w:t>
      </w:r>
    </w:p>
  </w:footnote>
  <w:footnote w:id="35">
    <w:p w14:paraId="16115EA1" w14:textId="77777777" w:rsidR="0095363F" w:rsidRPr="0008617D" w:rsidRDefault="0095363F" w:rsidP="00D6544A">
      <w:pPr>
        <w:pStyle w:val="Textonotapie"/>
      </w:pPr>
      <w:r>
        <w:rPr>
          <w:rStyle w:val="Refdenotaalpie"/>
        </w:rPr>
        <w:footnoteRef/>
      </w:r>
      <w:r>
        <w:t xml:space="preserve"> </w:t>
      </w:r>
      <w:r w:rsidRPr="006504CB">
        <w:rPr>
          <w:sz w:val="16"/>
        </w:rPr>
        <w:t>Ley de Catastro del Estado de Quintana Roo, articulo</w:t>
      </w:r>
      <w:r>
        <w:rPr>
          <w:sz w:val="16"/>
        </w:rPr>
        <w:t xml:space="preserve"> 26.</w:t>
      </w:r>
    </w:p>
  </w:footnote>
  <w:footnote w:id="36">
    <w:p w14:paraId="3367F64B" w14:textId="77777777" w:rsidR="0095363F" w:rsidRPr="00C57925" w:rsidRDefault="0095363F" w:rsidP="00D6544A">
      <w:pPr>
        <w:pStyle w:val="Textonotapie"/>
      </w:pPr>
      <w:r>
        <w:rPr>
          <w:rStyle w:val="Refdenotaalpie"/>
        </w:rPr>
        <w:footnoteRef/>
      </w:r>
      <w:r>
        <w:t xml:space="preserve"> </w:t>
      </w:r>
      <w:r w:rsidRPr="006504CB">
        <w:rPr>
          <w:sz w:val="16"/>
        </w:rPr>
        <w:t>Ley de Catastro del Estado de Quintana Roo, articulo</w:t>
      </w:r>
      <w:r>
        <w:rPr>
          <w:sz w:val="16"/>
        </w:rPr>
        <w:t xml:space="preserve"> 35 y Reglamento de la Ley de Catastro del Estado, artículos 9, 10 y 19.</w:t>
      </w:r>
    </w:p>
  </w:footnote>
  <w:footnote w:id="37">
    <w:p w14:paraId="334F66A0" w14:textId="77777777" w:rsidR="0095363F" w:rsidRDefault="0095363F" w:rsidP="00A21D62">
      <w:pPr>
        <w:pStyle w:val="Textonotapie"/>
        <w:jc w:val="both"/>
      </w:pPr>
      <w:r>
        <w:rPr>
          <w:rStyle w:val="Refdenotaalpie"/>
        </w:rPr>
        <w:footnoteRef/>
      </w:r>
      <w:r>
        <w:t xml:space="preserve"> </w:t>
      </w:r>
      <w:r w:rsidRPr="006E5259">
        <w:rPr>
          <w:rFonts w:ascii="Arial" w:eastAsia="Times New Roman" w:hAnsi="Arial" w:cs="Arial"/>
          <w:sz w:val="16"/>
          <w:szCs w:val="16"/>
          <w:lang w:eastAsia="es-ES"/>
        </w:rPr>
        <w:t>Constitución Política de los Estados Unidos Mexicanos, articulo 134.</w:t>
      </w:r>
      <w:r>
        <w:rPr>
          <w:rFonts w:ascii="Arial" w:eastAsia="Times New Roman" w:hAnsi="Arial" w:cs="Arial"/>
          <w:sz w:val="16"/>
          <w:szCs w:val="16"/>
          <w:lang w:eastAsia="es-ES"/>
        </w:rPr>
        <w:t xml:space="preserve"> </w:t>
      </w:r>
      <w:r w:rsidRPr="00E82986">
        <w:rPr>
          <w:rFonts w:ascii="Arial" w:eastAsia="Times New Roman" w:hAnsi="Arial" w:cs="Arial"/>
          <w:sz w:val="16"/>
          <w:szCs w:val="24"/>
          <w:lang w:eastAsia="es-ES"/>
        </w:rPr>
        <w:t>Ley General de Contabilidad Gubernamental, artículo 61 fracción II inciso b)</w:t>
      </w:r>
      <w:r>
        <w:rPr>
          <w:rFonts w:ascii="Arial" w:eastAsia="Times New Roman" w:hAnsi="Arial" w:cs="Arial"/>
          <w:sz w:val="16"/>
          <w:szCs w:val="24"/>
          <w:lang w:eastAsia="es-ES"/>
        </w:rPr>
        <w:t xml:space="preserve">. </w:t>
      </w:r>
      <w:r w:rsidRPr="0095274F">
        <w:rPr>
          <w:rFonts w:ascii="Arial" w:hAnsi="Arial" w:cs="Arial"/>
          <w:sz w:val="16"/>
          <w:szCs w:val="16"/>
        </w:rPr>
        <w:t>Ley de Disciplina Financiera de las Entidades Federativa</w:t>
      </w:r>
      <w:r>
        <w:rPr>
          <w:rFonts w:ascii="Arial" w:hAnsi="Arial" w:cs="Arial"/>
          <w:sz w:val="16"/>
          <w:szCs w:val="16"/>
        </w:rPr>
        <w:t xml:space="preserve">s y los Municipios, artículo 18 párrafo primero. </w:t>
      </w:r>
      <w:r w:rsidRPr="0095274F">
        <w:rPr>
          <w:rFonts w:ascii="Arial" w:hAnsi="Arial" w:cs="Arial"/>
          <w:sz w:val="16"/>
          <w:szCs w:val="16"/>
        </w:rPr>
        <w:t>Ley de los Municipios del Estado de</w:t>
      </w:r>
      <w:r>
        <w:rPr>
          <w:rFonts w:ascii="Arial" w:hAnsi="Arial" w:cs="Arial"/>
          <w:sz w:val="16"/>
          <w:szCs w:val="16"/>
        </w:rPr>
        <w:t xml:space="preserve"> Quintana Roo, artículo 230 BIS párrafo primero.</w:t>
      </w:r>
      <w:r w:rsidRPr="0095274F">
        <w:rPr>
          <w:sz w:val="22"/>
          <w:szCs w:val="22"/>
        </w:rPr>
        <w:t xml:space="preserve"> </w:t>
      </w:r>
      <w:r w:rsidRPr="0095274F">
        <w:rPr>
          <w:rFonts w:ascii="Arial" w:hAnsi="Arial" w:cs="Arial"/>
          <w:sz w:val="16"/>
          <w:szCs w:val="16"/>
        </w:rPr>
        <w:t xml:space="preserve">Ley </w:t>
      </w:r>
      <w:r>
        <w:rPr>
          <w:rFonts w:ascii="Arial" w:hAnsi="Arial" w:cs="Arial"/>
          <w:sz w:val="16"/>
          <w:szCs w:val="16"/>
        </w:rPr>
        <w:t xml:space="preserve">de </w:t>
      </w:r>
      <w:r w:rsidRPr="0095274F">
        <w:rPr>
          <w:rFonts w:ascii="Arial" w:hAnsi="Arial" w:cs="Arial"/>
          <w:sz w:val="16"/>
          <w:szCs w:val="16"/>
        </w:rPr>
        <w:t>planeación para el Desarrollo del Estado de Quintan</w:t>
      </w:r>
      <w:r>
        <w:rPr>
          <w:rFonts w:ascii="Arial" w:hAnsi="Arial" w:cs="Arial"/>
          <w:sz w:val="16"/>
          <w:szCs w:val="16"/>
        </w:rPr>
        <w:t xml:space="preserve">a Roo, artículo 41, fracción IV. </w:t>
      </w:r>
    </w:p>
  </w:footnote>
  <w:footnote w:id="38">
    <w:p w14:paraId="0820CA37" w14:textId="77777777" w:rsidR="0095363F" w:rsidRDefault="0095363F" w:rsidP="00A21D62">
      <w:pPr>
        <w:pStyle w:val="Textonotapie"/>
      </w:pPr>
      <w:r>
        <w:rPr>
          <w:rStyle w:val="Refdenotaalpie"/>
        </w:rPr>
        <w:footnoteRef/>
      </w:r>
      <w:r>
        <w:t xml:space="preserve"> </w:t>
      </w:r>
      <w:r>
        <w:rPr>
          <w:rFonts w:ascii="Arial" w:hAnsi="Arial" w:cs="Arial"/>
          <w:sz w:val="14"/>
          <w:szCs w:val="14"/>
        </w:rPr>
        <w:t>Guía para el diseño de la Matriz de Indicadores para Resultado (SHCP) página 15</w:t>
      </w:r>
    </w:p>
  </w:footnote>
  <w:footnote w:id="39">
    <w:p w14:paraId="6CFA66E6" w14:textId="77777777" w:rsidR="0095363F" w:rsidRPr="004A15F9" w:rsidRDefault="0095363F" w:rsidP="00A21D62">
      <w:pPr>
        <w:pStyle w:val="Textonotapie"/>
        <w:spacing w:line="276" w:lineRule="auto"/>
        <w:jc w:val="both"/>
        <w:rPr>
          <w:sz w:val="14"/>
          <w:szCs w:val="14"/>
        </w:rPr>
      </w:pPr>
      <w:r w:rsidRPr="00F863C8">
        <w:rPr>
          <w:rStyle w:val="Refdenotaalpie"/>
          <w:szCs w:val="14"/>
        </w:rPr>
        <w:footnoteRef/>
      </w:r>
      <w:r w:rsidRPr="00F863C8">
        <w:rPr>
          <w:szCs w:val="14"/>
        </w:rPr>
        <w:t xml:space="preserve"> </w:t>
      </w:r>
      <w:r w:rsidRPr="004A15F9">
        <w:rPr>
          <w:sz w:val="14"/>
          <w:szCs w:val="14"/>
        </w:rPr>
        <w:t xml:space="preserve"> </w:t>
      </w:r>
      <w:r>
        <w:rPr>
          <w:rFonts w:ascii="Arial" w:hAnsi="Arial" w:cs="Arial"/>
          <w:sz w:val="14"/>
          <w:szCs w:val="14"/>
        </w:rPr>
        <w:t>Guía para el diseño de la Matriz de Indicadores para Resultado (SHCP) página 24.</w:t>
      </w:r>
    </w:p>
  </w:footnote>
  <w:footnote w:id="40">
    <w:p w14:paraId="5D4A6F9D" w14:textId="77777777" w:rsidR="0095363F" w:rsidRDefault="0095363F" w:rsidP="00A21D62">
      <w:pPr>
        <w:pStyle w:val="Textonotapie"/>
      </w:pPr>
      <w:r>
        <w:rPr>
          <w:rStyle w:val="Refdenotaalpie"/>
        </w:rPr>
        <w:footnoteRef/>
      </w:r>
      <w:r>
        <w:t xml:space="preserve"> </w:t>
      </w:r>
      <w:r w:rsidRPr="000A0A43">
        <w:rPr>
          <w:rFonts w:ascii="Arial" w:hAnsi="Arial" w:cs="Arial"/>
          <w:sz w:val="16"/>
          <w:szCs w:val="16"/>
        </w:rPr>
        <w:t>Plan Municipal de Desarrollo de Felipe Carrillo Puerto 2018-2021</w:t>
      </w:r>
      <w:r>
        <w:rPr>
          <w:rFonts w:ascii="Arial" w:hAnsi="Arial" w:cs="Arial"/>
          <w:sz w:val="16"/>
          <w:szCs w:val="16"/>
        </w:rPr>
        <w:t>, apartado</w:t>
      </w:r>
      <w:r w:rsidRPr="000A0A43">
        <w:rPr>
          <w:rFonts w:ascii="Arial" w:hAnsi="Arial" w:cs="Arial"/>
          <w:sz w:val="16"/>
          <w:szCs w:val="16"/>
          <w:lang w:eastAsia="es-MX"/>
        </w:rPr>
        <w:t xml:space="preserve"> </w:t>
      </w:r>
      <w:r w:rsidRPr="008B676D">
        <w:rPr>
          <w:rFonts w:ascii="Arial" w:hAnsi="Arial" w:cs="Arial"/>
          <w:sz w:val="16"/>
          <w:szCs w:val="16"/>
          <w:lang w:eastAsia="es-MX"/>
        </w:rPr>
        <w:t>7 “Lineamientos de Evaluación y Actualización”</w:t>
      </w:r>
      <w:r>
        <w:rPr>
          <w:rFonts w:ascii="Arial" w:hAnsi="Arial" w:cs="Arial"/>
          <w:sz w:val="16"/>
          <w:szCs w:val="16"/>
          <w:lang w:eastAsia="es-MX"/>
        </w:rPr>
        <w:t>.</w:t>
      </w:r>
    </w:p>
  </w:footnote>
  <w:footnote w:id="41">
    <w:p w14:paraId="42C92F3D" w14:textId="77777777" w:rsidR="0095363F" w:rsidRDefault="0095363F" w:rsidP="00A148F3">
      <w:pPr>
        <w:pStyle w:val="Textonotapie"/>
        <w:jc w:val="both"/>
      </w:pPr>
      <w:r>
        <w:rPr>
          <w:rStyle w:val="Refdenotaalpie"/>
        </w:rPr>
        <w:footnoteRef/>
      </w:r>
      <w:r>
        <w:t xml:space="preserve">  </w:t>
      </w:r>
      <w:r w:rsidRPr="00A404EE">
        <w:rPr>
          <w:rFonts w:ascii="Arial" w:hAnsi="Arial" w:cs="Arial"/>
          <w:color w:val="222222"/>
          <w:sz w:val="16"/>
          <w:szCs w:val="16"/>
          <w:shd w:val="clear" w:color="auto" w:fill="FFFFFF"/>
        </w:rPr>
        <w:t>Constitución Política de los Estados Unidos Mexicanos, artículo 134, Ley General de Contabilidad Gubernamental, a</w:t>
      </w:r>
      <w:r w:rsidRPr="00A404EE">
        <w:rPr>
          <w:rFonts w:ascii="Arial" w:hAnsi="Arial" w:cs="Arial"/>
          <w:sz w:val="16"/>
          <w:szCs w:val="16"/>
        </w:rPr>
        <w:t>rtículo 54</w:t>
      </w:r>
      <w:r>
        <w:rPr>
          <w:rFonts w:ascii="Arial" w:hAnsi="Arial" w:cs="Arial"/>
          <w:sz w:val="16"/>
          <w:szCs w:val="16"/>
        </w:rPr>
        <w:t xml:space="preserve"> y 61 fracción II inciso c</w:t>
      </w:r>
      <w:r w:rsidRPr="00295979">
        <w:rPr>
          <w:rFonts w:ascii="Arial" w:hAnsi="Arial" w:cs="Arial"/>
          <w:sz w:val="16"/>
          <w:szCs w:val="16"/>
        </w:rPr>
        <w:t>)</w:t>
      </w:r>
      <w:r>
        <w:rPr>
          <w:rFonts w:ascii="Arial" w:hAnsi="Arial" w:cs="Arial"/>
          <w:sz w:val="16"/>
          <w:szCs w:val="16"/>
        </w:rPr>
        <w:t xml:space="preserve">, </w:t>
      </w:r>
      <w:r w:rsidRPr="00A404EE">
        <w:rPr>
          <w:rFonts w:ascii="Arial" w:hAnsi="Arial" w:cs="Arial"/>
          <w:sz w:val="16"/>
          <w:szCs w:val="16"/>
        </w:rPr>
        <w:t xml:space="preserve">Lineamientos para la construcción y diseño de indicadores de desempeño mediante la Metodología del Marco lógico del Consejo Nacional de Armonización Contable </w:t>
      </w:r>
      <w:r>
        <w:rPr>
          <w:rFonts w:ascii="Arial" w:hAnsi="Arial" w:cs="Arial"/>
          <w:sz w:val="16"/>
          <w:szCs w:val="16"/>
        </w:rPr>
        <w:t>(</w:t>
      </w:r>
      <w:r w:rsidRPr="00A404EE">
        <w:rPr>
          <w:rFonts w:ascii="Arial" w:hAnsi="Arial" w:cs="Arial"/>
          <w:sz w:val="16"/>
          <w:szCs w:val="16"/>
        </w:rPr>
        <w:t>CONAC</w:t>
      </w:r>
      <w:r>
        <w:rPr>
          <w:rFonts w:ascii="Arial" w:hAnsi="Arial" w:cs="Arial"/>
          <w:sz w:val="16"/>
          <w:szCs w:val="16"/>
        </w:rPr>
        <w:t>).</w:t>
      </w:r>
    </w:p>
  </w:footnote>
  <w:footnote w:id="42">
    <w:p w14:paraId="10337DF8" w14:textId="77777777" w:rsidR="0095363F" w:rsidRDefault="0095363F" w:rsidP="00290748">
      <w:pPr>
        <w:pStyle w:val="Textonotapie"/>
      </w:pPr>
      <w:r>
        <w:rPr>
          <w:rStyle w:val="Refdenotaalpie"/>
        </w:rPr>
        <w:footnoteRef/>
      </w:r>
      <w:r>
        <w:t xml:space="preserve"> </w:t>
      </w:r>
      <w:r w:rsidRPr="001C3209">
        <w:rPr>
          <w:rFonts w:ascii="Arial" w:hAnsi="Arial" w:cs="Arial"/>
          <w:sz w:val="16"/>
          <w:szCs w:val="16"/>
        </w:rPr>
        <w:t>Constitución Política de los Estados Unidos Mexicanos</w:t>
      </w:r>
      <w:r>
        <w:rPr>
          <w:rFonts w:ascii="Arial" w:hAnsi="Arial" w:cs="Arial"/>
          <w:sz w:val="16"/>
          <w:szCs w:val="16"/>
        </w:rPr>
        <w:t>, articulo 134</w:t>
      </w:r>
    </w:p>
  </w:footnote>
  <w:footnote w:id="43">
    <w:p w14:paraId="22744CDE" w14:textId="77777777" w:rsidR="0095363F" w:rsidRPr="002C2B60" w:rsidRDefault="0095363F" w:rsidP="00290748">
      <w:pPr>
        <w:pStyle w:val="Textonotapie"/>
        <w:rPr>
          <w:rFonts w:ascii="Arial" w:hAnsi="Arial" w:cs="Arial"/>
          <w:sz w:val="16"/>
        </w:rPr>
      </w:pPr>
      <w:r w:rsidRPr="002C2B60">
        <w:rPr>
          <w:rStyle w:val="Refdenotaalpie"/>
          <w:rFonts w:ascii="Arial" w:hAnsi="Arial" w:cs="Arial"/>
          <w:sz w:val="16"/>
        </w:rPr>
        <w:footnoteRef/>
      </w:r>
      <w:r w:rsidRPr="002C2B60">
        <w:rPr>
          <w:rFonts w:ascii="Arial" w:hAnsi="Arial" w:cs="Arial"/>
          <w:sz w:val="16"/>
        </w:rPr>
        <w:t xml:space="preserve"> Ley General </w:t>
      </w:r>
      <w:r>
        <w:rPr>
          <w:rFonts w:ascii="Arial" w:hAnsi="Arial" w:cs="Arial"/>
          <w:sz w:val="16"/>
        </w:rPr>
        <w:t>de Contabilidad Gubernamental, a</w:t>
      </w:r>
      <w:r w:rsidRPr="002C2B60">
        <w:rPr>
          <w:rFonts w:ascii="Arial" w:hAnsi="Arial" w:cs="Arial"/>
          <w:sz w:val="16"/>
        </w:rPr>
        <w:t>rtículo 61 fracción II inciso b)</w:t>
      </w:r>
    </w:p>
  </w:footnote>
  <w:footnote w:id="44">
    <w:p w14:paraId="7EAEB95D" w14:textId="77777777" w:rsidR="0095363F" w:rsidRDefault="0095363F" w:rsidP="00290748">
      <w:pPr>
        <w:pStyle w:val="Textonotapie"/>
        <w:jc w:val="both"/>
      </w:pPr>
      <w:r>
        <w:rPr>
          <w:rStyle w:val="Refdenotaalpie"/>
        </w:rPr>
        <w:footnoteRef/>
      </w:r>
      <w:r>
        <w:t xml:space="preserve"> </w:t>
      </w:r>
      <w:r>
        <w:rPr>
          <w:rFonts w:ascii="Arial" w:hAnsi="Arial" w:cs="Arial"/>
          <w:sz w:val="16"/>
          <w:szCs w:val="16"/>
        </w:rPr>
        <w:t>P</w:t>
      </w:r>
      <w:r w:rsidRPr="0023749C">
        <w:rPr>
          <w:rFonts w:ascii="Arial" w:hAnsi="Arial" w:cs="Arial"/>
          <w:sz w:val="16"/>
          <w:szCs w:val="16"/>
        </w:rPr>
        <w:t xml:space="preserve">laneación – </w:t>
      </w:r>
      <w:r>
        <w:rPr>
          <w:rFonts w:ascii="Arial" w:hAnsi="Arial" w:cs="Arial"/>
          <w:sz w:val="16"/>
          <w:szCs w:val="16"/>
        </w:rPr>
        <w:t>P</w:t>
      </w:r>
      <w:r w:rsidRPr="0023749C">
        <w:rPr>
          <w:rFonts w:ascii="Arial" w:hAnsi="Arial" w:cs="Arial"/>
          <w:sz w:val="16"/>
          <w:szCs w:val="16"/>
        </w:rPr>
        <w:t xml:space="preserve">rogramación – </w:t>
      </w:r>
      <w:r>
        <w:rPr>
          <w:rFonts w:ascii="Arial" w:hAnsi="Arial" w:cs="Arial"/>
          <w:sz w:val="16"/>
          <w:szCs w:val="16"/>
        </w:rPr>
        <w:t>P</w:t>
      </w:r>
      <w:r w:rsidRPr="0023749C">
        <w:rPr>
          <w:rFonts w:ascii="Arial" w:hAnsi="Arial" w:cs="Arial"/>
          <w:sz w:val="16"/>
          <w:szCs w:val="16"/>
        </w:rPr>
        <w:t xml:space="preserve">resupuestación – </w:t>
      </w:r>
      <w:r>
        <w:rPr>
          <w:rFonts w:ascii="Arial" w:hAnsi="Arial" w:cs="Arial"/>
          <w:sz w:val="16"/>
          <w:szCs w:val="16"/>
        </w:rPr>
        <w:t>E</w:t>
      </w:r>
      <w:r w:rsidRPr="0023749C">
        <w:rPr>
          <w:rFonts w:ascii="Arial" w:hAnsi="Arial" w:cs="Arial"/>
          <w:sz w:val="16"/>
          <w:szCs w:val="16"/>
        </w:rPr>
        <w:t xml:space="preserve">jercicio – </w:t>
      </w:r>
      <w:r>
        <w:rPr>
          <w:rFonts w:ascii="Arial" w:hAnsi="Arial" w:cs="Arial"/>
          <w:sz w:val="16"/>
          <w:szCs w:val="16"/>
        </w:rPr>
        <w:t>C</w:t>
      </w:r>
      <w:r w:rsidRPr="0023749C">
        <w:rPr>
          <w:rFonts w:ascii="Arial" w:hAnsi="Arial" w:cs="Arial"/>
          <w:sz w:val="16"/>
          <w:szCs w:val="16"/>
        </w:rPr>
        <w:t xml:space="preserve">ontrol – </w:t>
      </w:r>
      <w:r>
        <w:rPr>
          <w:rFonts w:ascii="Arial" w:hAnsi="Arial" w:cs="Arial"/>
          <w:sz w:val="16"/>
          <w:szCs w:val="16"/>
        </w:rPr>
        <w:t>S</w:t>
      </w:r>
      <w:r w:rsidRPr="0023749C">
        <w:rPr>
          <w:rFonts w:ascii="Arial" w:hAnsi="Arial" w:cs="Arial"/>
          <w:sz w:val="16"/>
          <w:szCs w:val="16"/>
        </w:rPr>
        <w:t xml:space="preserve">eguimiento – </w:t>
      </w:r>
      <w:r>
        <w:rPr>
          <w:rFonts w:ascii="Arial" w:hAnsi="Arial" w:cs="Arial"/>
          <w:sz w:val="16"/>
          <w:szCs w:val="16"/>
        </w:rPr>
        <w:t>E</w:t>
      </w:r>
      <w:r w:rsidRPr="0023749C">
        <w:rPr>
          <w:rFonts w:ascii="Arial" w:hAnsi="Arial" w:cs="Arial"/>
          <w:sz w:val="16"/>
          <w:szCs w:val="16"/>
        </w:rPr>
        <w:t xml:space="preserve">valuación – </w:t>
      </w:r>
      <w:r>
        <w:rPr>
          <w:rFonts w:ascii="Arial" w:hAnsi="Arial" w:cs="Arial"/>
          <w:sz w:val="16"/>
          <w:szCs w:val="16"/>
        </w:rPr>
        <w:t>R</w:t>
      </w:r>
      <w:r w:rsidRPr="0023749C">
        <w:rPr>
          <w:rFonts w:ascii="Arial" w:hAnsi="Arial" w:cs="Arial"/>
          <w:sz w:val="16"/>
          <w:szCs w:val="16"/>
        </w:rPr>
        <w:t>endición de cuentas</w:t>
      </w:r>
      <w:r>
        <w:rPr>
          <w:rFonts w:ascii="Arial" w:hAnsi="Arial" w:cs="Arial"/>
          <w:sz w:val="16"/>
          <w:szCs w:val="16"/>
        </w:rPr>
        <w:t>.</w:t>
      </w:r>
    </w:p>
  </w:footnote>
  <w:footnote w:id="45">
    <w:p w14:paraId="7ADBBAF3" w14:textId="77777777" w:rsidR="0095363F" w:rsidRPr="008A2E40" w:rsidRDefault="0095363F" w:rsidP="00290748">
      <w:pPr>
        <w:pStyle w:val="Textonotapie"/>
        <w:jc w:val="both"/>
        <w:rPr>
          <w:rFonts w:ascii="Arial" w:hAnsi="Arial" w:cs="Arial"/>
          <w:sz w:val="16"/>
          <w:szCs w:val="16"/>
        </w:rPr>
      </w:pPr>
      <w:r>
        <w:rPr>
          <w:rStyle w:val="Refdenotaalpie"/>
        </w:rPr>
        <w:footnoteRef/>
      </w:r>
      <w:r>
        <w:t xml:space="preserve"> </w:t>
      </w:r>
      <w:r w:rsidRPr="00067C03">
        <w:rPr>
          <w:rFonts w:ascii="Arial" w:hAnsi="Arial" w:cs="Arial"/>
          <w:sz w:val="16"/>
          <w:szCs w:val="16"/>
        </w:rPr>
        <w:t>Ley General de Contabilidad Gubernamental, artículo 61, fracción II, inciso</w:t>
      </w:r>
      <w:r>
        <w:rPr>
          <w:rFonts w:ascii="Arial" w:hAnsi="Arial" w:cs="Arial"/>
          <w:sz w:val="16"/>
          <w:szCs w:val="16"/>
        </w:rPr>
        <w:t xml:space="preserve"> b y</w:t>
      </w:r>
      <w:r w:rsidRPr="00067C03">
        <w:rPr>
          <w:rFonts w:ascii="Arial" w:hAnsi="Arial" w:cs="Arial"/>
          <w:sz w:val="16"/>
          <w:szCs w:val="16"/>
        </w:rPr>
        <w:t xml:space="preserve"> c; Ley de Disciplina Financiera de las Entidades Federativas y los Municipios, artículo 18; Ley de los Municipios del Estado de Quintana Roo, artículo 230 BIS;</w:t>
      </w:r>
      <w:r w:rsidRPr="00884984">
        <w:rPr>
          <w:sz w:val="22"/>
          <w:szCs w:val="22"/>
        </w:rPr>
        <w:t xml:space="preserve"> </w:t>
      </w:r>
      <w:r w:rsidRPr="00884984">
        <w:rPr>
          <w:rFonts w:ascii="Arial" w:hAnsi="Arial" w:cs="Arial"/>
          <w:sz w:val="16"/>
          <w:szCs w:val="16"/>
        </w:rPr>
        <w:t xml:space="preserve">Ley </w:t>
      </w:r>
      <w:r>
        <w:rPr>
          <w:rFonts w:ascii="Arial" w:hAnsi="Arial" w:cs="Arial"/>
          <w:sz w:val="16"/>
          <w:szCs w:val="16"/>
        </w:rPr>
        <w:t xml:space="preserve">de </w:t>
      </w:r>
      <w:r w:rsidRPr="00884984">
        <w:rPr>
          <w:rFonts w:ascii="Arial" w:hAnsi="Arial" w:cs="Arial"/>
          <w:sz w:val="16"/>
          <w:szCs w:val="16"/>
        </w:rPr>
        <w:t>planeación</w:t>
      </w:r>
      <w:r>
        <w:rPr>
          <w:rFonts w:ascii="Arial" w:hAnsi="Arial" w:cs="Arial"/>
          <w:sz w:val="16"/>
          <w:szCs w:val="16"/>
        </w:rPr>
        <w:t xml:space="preserve"> para el Desarrollo del Estado de Quintana Roo,</w:t>
      </w:r>
      <w:r w:rsidRPr="00884984">
        <w:rPr>
          <w:rFonts w:ascii="Arial" w:hAnsi="Arial" w:cs="Arial"/>
          <w:sz w:val="16"/>
          <w:szCs w:val="16"/>
        </w:rPr>
        <w:t xml:space="preserve"> </w:t>
      </w:r>
      <w:r>
        <w:rPr>
          <w:rFonts w:ascii="Arial" w:hAnsi="Arial" w:cs="Arial"/>
          <w:sz w:val="16"/>
          <w:szCs w:val="16"/>
        </w:rPr>
        <w:t>a</w:t>
      </w:r>
      <w:r w:rsidRPr="00884984">
        <w:rPr>
          <w:rFonts w:ascii="Arial" w:hAnsi="Arial" w:cs="Arial"/>
          <w:sz w:val="16"/>
          <w:szCs w:val="16"/>
        </w:rPr>
        <w:t>rtículo 41</w:t>
      </w:r>
      <w:r>
        <w:rPr>
          <w:rFonts w:ascii="Arial" w:hAnsi="Arial" w:cs="Arial"/>
          <w:sz w:val="16"/>
          <w:szCs w:val="16"/>
        </w:rPr>
        <w:t>, fracción IV.</w:t>
      </w:r>
    </w:p>
  </w:footnote>
  <w:footnote w:id="46">
    <w:p w14:paraId="514BAD32" w14:textId="77777777" w:rsidR="0095363F" w:rsidRPr="00043EA8" w:rsidRDefault="0095363F" w:rsidP="0054407D">
      <w:pPr>
        <w:pStyle w:val="Textonotapie"/>
        <w:spacing w:line="276" w:lineRule="auto"/>
        <w:jc w:val="both"/>
        <w:rPr>
          <w:rFonts w:ascii="Arial" w:hAnsi="Arial" w:cs="Arial"/>
          <w:sz w:val="16"/>
          <w:szCs w:val="16"/>
        </w:rPr>
      </w:pPr>
      <w:r w:rsidRPr="008C3517">
        <w:rPr>
          <w:rStyle w:val="Refdenotaalpie"/>
          <w:rFonts w:ascii="Arial Narrow" w:hAnsi="Arial Narrow" w:cs="Arial Narrow"/>
          <w:sz w:val="18"/>
          <w:szCs w:val="16"/>
        </w:rPr>
        <w:footnoteRef/>
      </w:r>
      <w:r w:rsidRPr="008C3517">
        <w:rPr>
          <w:rFonts w:ascii="Arial" w:hAnsi="Arial" w:cs="Arial"/>
          <w:sz w:val="18"/>
          <w:szCs w:val="16"/>
        </w:rPr>
        <w:t xml:space="preserve"> </w:t>
      </w:r>
      <w:r w:rsidRPr="00043EA8">
        <w:rPr>
          <w:rFonts w:ascii="Arial" w:hAnsi="Arial" w:cs="Arial"/>
          <w:sz w:val="16"/>
          <w:szCs w:val="16"/>
        </w:rPr>
        <w:t>Las Guías se encuentran disponibles en las páginas de internet de la Secretaría de Hacienda y Crédito Público (SHCP), Secretaría de la Función Pública (SFP) y del Consejo Nacional de Evaluación de la Política de Desarrollo Social (CONEVAL).</w:t>
      </w:r>
    </w:p>
  </w:footnote>
  <w:footnote w:id="47">
    <w:p w14:paraId="5F40357F" w14:textId="77777777" w:rsidR="0095363F" w:rsidRPr="002C2B60" w:rsidRDefault="0095363F" w:rsidP="0054407D">
      <w:pPr>
        <w:pStyle w:val="Textonotapie"/>
        <w:spacing w:line="276" w:lineRule="auto"/>
        <w:jc w:val="both"/>
        <w:rPr>
          <w:rFonts w:ascii="Arial" w:hAnsi="Arial" w:cs="Arial"/>
          <w:sz w:val="16"/>
          <w:szCs w:val="16"/>
        </w:rPr>
      </w:pPr>
      <w:r w:rsidRPr="008C3517">
        <w:rPr>
          <w:rStyle w:val="Refdenotaalpie"/>
          <w:rFonts w:ascii="Arial Narrow" w:hAnsi="Arial Narrow" w:cs="Arial Narrow"/>
          <w:sz w:val="18"/>
          <w:szCs w:val="16"/>
        </w:rPr>
        <w:footnoteRef/>
      </w:r>
      <w:r w:rsidRPr="00043EA8">
        <w:rPr>
          <w:rFonts w:ascii="Arial" w:hAnsi="Arial" w:cs="Arial"/>
          <w:sz w:val="16"/>
          <w:szCs w:val="16"/>
        </w:rPr>
        <w:t xml:space="preserve"> Lineamientos para la Construcción y Diseño de Indicadores de Desempeño mediante </w:t>
      </w:r>
      <w:r>
        <w:rPr>
          <w:rFonts w:ascii="Arial" w:hAnsi="Arial" w:cs="Arial"/>
          <w:sz w:val="16"/>
          <w:szCs w:val="16"/>
        </w:rPr>
        <w:t>la Metodología del Marco Lógico, emitidos por el CONAC, numeral 4.</w:t>
      </w:r>
    </w:p>
  </w:footnote>
  <w:footnote w:id="48">
    <w:p w14:paraId="264E4B59" w14:textId="77777777" w:rsidR="0095363F" w:rsidRDefault="0095363F" w:rsidP="00F5531B">
      <w:pPr>
        <w:pStyle w:val="Textonotapie"/>
      </w:pPr>
      <w:r>
        <w:rPr>
          <w:rStyle w:val="Refdenotaalpie"/>
        </w:rPr>
        <w:footnoteRef/>
      </w:r>
      <w:r>
        <w:t xml:space="preserve"> </w:t>
      </w:r>
      <w:r w:rsidRPr="00B911C8">
        <w:rPr>
          <w:sz w:val="16"/>
        </w:rPr>
        <w:t xml:space="preserve">Norma Internacional de Auditoria 530, </w:t>
      </w:r>
      <w:r w:rsidRPr="00B911C8">
        <w:rPr>
          <w:bCs/>
          <w:sz w:val="16"/>
        </w:rPr>
        <w:t>Diseño, tamaño y selección de la muestra de elementos a comprobar</w:t>
      </w:r>
      <w:r>
        <w:rPr>
          <w:bCs/>
          <w:sz w:val="16"/>
        </w:rPr>
        <w:t>,</w:t>
      </w:r>
      <w:r w:rsidRPr="00B911C8">
        <w:rPr>
          <w:bCs/>
          <w:sz w:val="16"/>
        </w:rPr>
        <w:t xml:space="preserve"> </w:t>
      </w:r>
      <w:r w:rsidRPr="00B911C8">
        <w:rPr>
          <w:sz w:val="16"/>
        </w:rPr>
        <w:t xml:space="preserve">apartados </w:t>
      </w:r>
      <w:r>
        <w:rPr>
          <w:sz w:val="16"/>
        </w:rPr>
        <w:t>4, 10 y 23.</w:t>
      </w:r>
    </w:p>
  </w:footnote>
  <w:footnote w:id="49">
    <w:p w14:paraId="3E5F1123" w14:textId="77777777" w:rsidR="0095363F" w:rsidRDefault="0095363F" w:rsidP="00AC2EF7">
      <w:pPr>
        <w:pStyle w:val="Textonotapie"/>
        <w:rPr>
          <w:rFonts w:ascii="Arial" w:hAnsi="Arial" w:cs="Arial"/>
          <w:sz w:val="16"/>
          <w:szCs w:val="16"/>
        </w:rPr>
      </w:pPr>
      <w:r>
        <w:rPr>
          <w:rStyle w:val="Refdenotaalpie"/>
        </w:rPr>
        <w:footnoteRef/>
      </w:r>
      <w:r>
        <w:t xml:space="preserve"> </w:t>
      </w:r>
      <w:r w:rsidRPr="00DC20C2">
        <w:rPr>
          <w:rFonts w:ascii="Arial" w:hAnsi="Arial" w:cs="Arial"/>
          <w:sz w:val="16"/>
          <w:szCs w:val="16"/>
        </w:rPr>
        <w:t>Ley de Planeación para el Desarrollo del Estado de Quintana Roo, artículos 14, 40, fracción I, 41 fracción VIII, 61 párrafo segundo y 83.</w:t>
      </w:r>
    </w:p>
    <w:p w14:paraId="602149AC" w14:textId="77777777" w:rsidR="0095363F" w:rsidRDefault="0095363F" w:rsidP="00AC2EF7">
      <w:pPr>
        <w:pStyle w:val="Textonotapie"/>
      </w:pPr>
    </w:p>
  </w:footnote>
  <w:footnote w:id="50">
    <w:p w14:paraId="2DB2EB92" w14:textId="77777777" w:rsidR="0095363F" w:rsidRPr="00A06E4A" w:rsidRDefault="0095363F" w:rsidP="006467EC">
      <w:pPr>
        <w:pStyle w:val="Textonotapie"/>
        <w:rPr>
          <w:rFonts w:ascii="Arial" w:hAnsi="Arial" w:cs="Arial"/>
          <w:sz w:val="16"/>
        </w:rPr>
      </w:pPr>
      <w:r w:rsidRPr="00A06E4A">
        <w:rPr>
          <w:rStyle w:val="Refdenotaalpie"/>
          <w:rFonts w:ascii="Arial" w:hAnsi="Arial" w:cs="Arial"/>
          <w:sz w:val="16"/>
        </w:rPr>
        <w:footnoteRef/>
      </w:r>
      <w:r w:rsidRPr="00A06E4A">
        <w:rPr>
          <w:rFonts w:ascii="Arial" w:hAnsi="Arial" w:cs="Arial"/>
          <w:sz w:val="16"/>
        </w:rPr>
        <w:t xml:space="preserve"> Ley de Planeación para el Desarrollo del Estado de Quintana Roo, artículo 9 Bis.</w:t>
      </w:r>
    </w:p>
  </w:footnote>
  <w:footnote w:id="51">
    <w:p w14:paraId="4404104A" w14:textId="77777777" w:rsidR="0095363F" w:rsidRPr="004C1A49" w:rsidRDefault="0095363F" w:rsidP="006467EC">
      <w:pPr>
        <w:pStyle w:val="Textonotapie"/>
        <w:rPr>
          <w:rFonts w:ascii="Arial" w:hAnsi="Arial" w:cs="Arial"/>
          <w:sz w:val="16"/>
        </w:rPr>
      </w:pPr>
      <w:r w:rsidRPr="004C1A49">
        <w:rPr>
          <w:rStyle w:val="Refdenotaalpie"/>
          <w:rFonts w:ascii="Arial" w:hAnsi="Arial" w:cs="Arial"/>
          <w:sz w:val="16"/>
        </w:rPr>
        <w:footnoteRef/>
      </w:r>
      <w:r w:rsidRPr="004C1A49">
        <w:rPr>
          <w:rFonts w:ascii="Arial" w:hAnsi="Arial" w:cs="Arial"/>
          <w:sz w:val="16"/>
        </w:rPr>
        <w:t xml:space="preserve"> Ley de Planeación para el Desarr</w:t>
      </w:r>
      <w:r>
        <w:rPr>
          <w:rFonts w:ascii="Arial" w:hAnsi="Arial" w:cs="Arial"/>
          <w:sz w:val="16"/>
        </w:rPr>
        <w:t>ollo del Estado de Quintana Roo, artículo 27 fracción VII.</w:t>
      </w:r>
    </w:p>
  </w:footnote>
  <w:footnote w:id="52">
    <w:p w14:paraId="6AF1AEF6" w14:textId="77777777" w:rsidR="0095363F" w:rsidRDefault="0095363F" w:rsidP="006467EC">
      <w:pPr>
        <w:pStyle w:val="Textonotapie"/>
      </w:pPr>
      <w:r>
        <w:rPr>
          <w:rStyle w:val="Refdenotaalpie"/>
        </w:rPr>
        <w:footnoteRef/>
      </w:r>
      <w:r>
        <w:t xml:space="preserve"> </w:t>
      </w:r>
      <w:r w:rsidRPr="00460CFF">
        <w:rPr>
          <w:rFonts w:ascii="Arial" w:hAnsi="Arial" w:cs="Arial"/>
          <w:sz w:val="16"/>
        </w:rPr>
        <w:t>Ley de los Municipios del Estado de Quintana Roo, art</w:t>
      </w:r>
      <w:r>
        <w:rPr>
          <w:rFonts w:ascii="Arial" w:hAnsi="Arial" w:cs="Arial"/>
          <w:sz w:val="16"/>
        </w:rPr>
        <w:t>í</w:t>
      </w:r>
      <w:r w:rsidRPr="00460CFF">
        <w:rPr>
          <w:rFonts w:ascii="Arial" w:hAnsi="Arial" w:cs="Arial"/>
          <w:sz w:val="16"/>
        </w:rPr>
        <w:t>culo 90 fracción XXIX.</w:t>
      </w:r>
    </w:p>
  </w:footnote>
  <w:footnote w:id="53">
    <w:p w14:paraId="6712AE37" w14:textId="77777777" w:rsidR="0095363F" w:rsidRPr="00A33BE5" w:rsidRDefault="0095363F" w:rsidP="006467EC">
      <w:pPr>
        <w:pStyle w:val="Textonotapie"/>
        <w:rPr>
          <w:rFonts w:ascii="Arial" w:hAnsi="Arial" w:cs="Arial"/>
          <w:sz w:val="16"/>
          <w:szCs w:val="16"/>
          <w:vertAlign w:val="superscript"/>
        </w:rPr>
      </w:pPr>
      <w:r>
        <w:rPr>
          <w:rStyle w:val="Refdenotaalpie"/>
        </w:rPr>
        <w:footnoteRef/>
      </w:r>
      <w:r>
        <w:t xml:space="preserve"> </w:t>
      </w:r>
      <w:r w:rsidRPr="00D37ED4">
        <w:rPr>
          <w:rFonts w:ascii="Arial" w:hAnsi="Arial" w:cs="Arial"/>
          <w:sz w:val="16"/>
          <w:szCs w:val="16"/>
        </w:rPr>
        <w:t>Fue diseñada por la Secretaría de Gobernación a través del Instituto Nacional para el Federalismo y el Desarrollo Municipal (INAFED)</w:t>
      </w:r>
    </w:p>
  </w:footnote>
  <w:footnote w:id="54">
    <w:p w14:paraId="52B24F78" w14:textId="77777777" w:rsidR="0095363F" w:rsidRDefault="0095363F" w:rsidP="006467EC">
      <w:pPr>
        <w:pStyle w:val="Textonotapie"/>
      </w:pPr>
      <w:r>
        <w:rPr>
          <w:rStyle w:val="Refdenotaalpie"/>
        </w:rPr>
        <w:footnoteRef/>
      </w:r>
      <w:r>
        <w:t xml:space="preserve"> </w:t>
      </w:r>
      <w:r w:rsidRPr="00CD3481">
        <w:rPr>
          <w:rFonts w:ascii="Arial" w:hAnsi="Arial" w:cs="Arial"/>
          <w:sz w:val="16"/>
        </w:rPr>
        <w:t>Guía Consultiva de Desempeño Municipal.</w:t>
      </w:r>
      <w:r>
        <w:rPr>
          <w:rFonts w:ascii="Arial" w:hAnsi="Arial" w:cs="Arial"/>
          <w:sz w:val="16"/>
        </w:rPr>
        <w:t xml:space="preserve"> Tema 1.4 Capacitación. Pág. 18.</w:t>
      </w:r>
    </w:p>
  </w:footnote>
  <w:footnote w:id="55">
    <w:p w14:paraId="1D9F801E" w14:textId="77777777" w:rsidR="0095363F" w:rsidRDefault="0095363F" w:rsidP="006467EC">
      <w:pPr>
        <w:pStyle w:val="Textonotapie"/>
      </w:pPr>
      <w:r>
        <w:rPr>
          <w:rStyle w:val="Refdenotaalpie"/>
        </w:rPr>
        <w:footnoteRef/>
      </w:r>
      <w:r>
        <w:t xml:space="preserve"> </w:t>
      </w:r>
      <w:r w:rsidRPr="00CD3481">
        <w:rPr>
          <w:rFonts w:ascii="Arial" w:hAnsi="Arial" w:cs="Arial"/>
          <w:sz w:val="16"/>
        </w:rPr>
        <w:t>Guía Consultiva de Desempeño Municipal.</w:t>
      </w:r>
      <w:r>
        <w:rPr>
          <w:rFonts w:ascii="Arial" w:hAnsi="Arial" w:cs="Arial"/>
          <w:sz w:val="16"/>
        </w:rPr>
        <w:t xml:space="preserve"> Tema 1.4 Criterios e indicadores de gestión. Pág. 18.</w:t>
      </w:r>
    </w:p>
  </w:footnote>
  <w:footnote w:id="56">
    <w:p w14:paraId="23919EE2" w14:textId="77777777" w:rsidR="0095363F" w:rsidRPr="00B82C3A" w:rsidRDefault="0095363F" w:rsidP="006467EC">
      <w:pPr>
        <w:pStyle w:val="Textonotapie"/>
        <w:rPr>
          <w:rFonts w:ascii="Arial" w:hAnsi="Arial" w:cs="Arial"/>
          <w:sz w:val="16"/>
          <w:szCs w:val="16"/>
        </w:rPr>
      </w:pPr>
      <w:r w:rsidRPr="00B82C3A">
        <w:rPr>
          <w:rStyle w:val="Refdenotaalpie"/>
          <w:rFonts w:ascii="Arial" w:hAnsi="Arial" w:cs="Arial"/>
          <w:sz w:val="16"/>
          <w:szCs w:val="16"/>
        </w:rPr>
        <w:footnoteRef/>
      </w:r>
      <w:r w:rsidRPr="00B82C3A">
        <w:rPr>
          <w:rFonts w:ascii="Arial" w:hAnsi="Arial" w:cs="Arial"/>
          <w:sz w:val="16"/>
          <w:szCs w:val="16"/>
        </w:rPr>
        <w:t xml:space="preserve"> Reglamento de la Administración Pública Municipal de Felipe Carrillo Puerto, </w:t>
      </w:r>
      <w:r>
        <w:rPr>
          <w:rFonts w:ascii="Arial" w:hAnsi="Arial" w:cs="Arial"/>
          <w:sz w:val="16"/>
          <w:szCs w:val="16"/>
        </w:rPr>
        <w:t xml:space="preserve">Q. Roo </w:t>
      </w:r>
      <w:r w:rsidRPr="00B82C3A">
        <w:rPr>
          <w:rFonts w:ascii="Arial" w:hAnsi="Arial" w:cs="Arial"/>
          <w:sz w:val="16"/>
          <w:szCs w:val="16"/>
        </w:rPr>
        <w:t xml:space="preserve">artículos 48 y 49 fracción LVI. </w:t>
      </w:r>
    </w:p>
  </w:footnote>
  <w:footnote w:id="57">
    <w:p w14:paraId="24891BEB" w14:textId="77777777" w:rsidR="0095363F" w:rsidRDefault="0095363F" w:rsidP="006467EC">
      <w:pPr>
        <w:pStyle w:val="Textonotapie"/>
      </w:pPr>
      <w:r>
        <w:rPr>
          <w:rStyle w:val="Refdenotaalpie"/>
        </w:rPr>
        <w:footnoteRef/>
      </w:r>
      <w:r w:rsidRPr="00056A6F">
        <w:rPr>
          <w:rFonts w:ascii="Arial" w:hAnsi="Arial" w:cs="Arial"/>
          <w:sz w:val="16"/>
          <w:szCs w:val="16"/>
        </w:rPr>
        <w:t xml:space="preserve"> Reglamento de la Administración Pública Municipal de Felipe Carrillo Puerto, Q.</w:t>
      </w:r>
      <w:r>
        <w:rPr>
          <w:rFonts w:ascii="Arial" w:hAnsi="Arial" w:cs="Arial"/>
          <w:sz w:val="16"/>
          <w:szCs w:val="16"/>
        </w:rPr>
        <w:t xml:space="preserve"> </w:t>
      </w:r>
      <w:r w:rsidRPr="00056A6F">
        <w:rPr>
          <w:rFonts w:ascii="Arial" w:hAnsi="Arial" w:cs="Arial"/>
          <w:sz w:val="16"/>
          <w:szCs w:val="16"/>
        </w:rPr>
        <w:t xml:space="preserve">Roo artículo 20 fracción XVIII.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44BE5" w14:textId="77777777" w:rsidR="0095363F" w:rsidRDefault="0095363F" w:rsidP="00832B9F">
    <w:pPr>
      <w:pStyle w:val="Encabezado"/>
      <w:jc w:val="right"/>
      <w:rPr>
        <w:rFonts w:ascii="Arial" w:hAnsi="Arial" w:cs="Arial"/>
        <w:sz w:val="18"/>
        <w:szCs w:val="20"/>
      </w:rPr>
    </w:pPr>
    <w:r>
      <w:rPr>
        <w:rFonts w:ascii="Arial" w:hAnsi="Arial" w:cs="Arial"/>
        <w:sz w:val="18"/>
        <w:szCs w:val="20"/>
      </w:rPr>
      <w:t>AEMD-FO-018-R02</w:t>
    </w:r>
  </w:p>
  <w:p w14:paraId="28708156" w14:textId="77777777" w:rsidR="0095363F" w:rsidRDefault="0095363F" w:rsidP="00832B9F">
    <w:pPr>
      <w:pStyle w:val="Encabezado"/>
      <w:jc w:val="right"/>
      <w:rPr>
        <w:rFonts w:ascii="Arial" w:hAnsi="Arial" w:cs="Arial"/>
        <w:sz w:val="18"/>
        <w:szCs w:val="20"/>
      </w:rPr>
    </w:pPr>
    <w:r w:rsidRPr="000901FA">
      <w:rPr>
        <w:noProof/>
      </w:rPr>
      <w:drawing>
        <wp:anchor distT="0" distB="0" distL="114300" distR="114300" simplePos="0" relativeHeight="251660288" behindDoc="1" locked="0" layoutInCell="1" allowOverlap="1" wp14:anchorId="7129BAFC" wp14:editId="68F74650">
          <wp:simplePos x="0" y="0"/>
          <wp:positionH relativeFrom="column">
            <wp:posOffset>45085</wp:posOffset>
          </wp:positionH>
          <wp:positionV relativeFrom="paragraph">
            <wp:posOffset>118110</wp:posOffset>
          </wp:positionV>
          <wp:extent cx="786765" cy="1089025"/>
          <wp:effectExtent l="0" t="0" r="0" b="0"/>
          <wp:wrapNone/>
          <wp:docPr id="244" name="Imagen 244"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89025"/>
                  </a:xfrm>
                  <a:prstGeom prst="rect">
                    <a:avLst/>
                  </a:prstGeom>
                  <a:noFill/>
                  <a:ln>
                    <a:noFill/>
                  </a:ln>
                </pic:spPr>
              </pic:pic>
            </a:graphicData>
          </a:graphic>
        </wp:anchor>
      </w:drawing>
    </w:r>
  </w:p>
  <w:p w14:paraId="7F1E7E5B" w14:textId="77777777" w:rsidR="0095363F" w:rsidRPr="00A347DA" w:rsidRDefault="0095363F" w:rsidP="00832B9F">
    <w:pPr>
      <w:pStyle w:val="Encabezado"/>
      <w:jc w:val="right"/>
      <w:rPr>
        <w:rFonts w:ascii="Arial" w:hAnsi="Arial" w:cs="Arial"/>
        <w:sz w:val="18"/>
        <w:szCs w:val="20"/>
      </w:rPr>
    </w:pPr>
    <w:r w:rsidRPr="00FA4488">
      <w:rPr>
        <w:noProof/>
        <w:sz w:val="40"/>
      </w:rPr>
      <w:drawing>
        <wp:anchor distT="0" distB="0" distL="114300" distR="114300" simplePos="0" relativeHeight="251659264" behindDoc="0" locked="0" layoutInCell="1" allowOverlap="1" wp14:anchorId="71515323" wp14:editId="57EF4B04">
          <wp:simplePos x="0" y="0"/>
          <wp:positionH relativeFrom="column">
            <wp:posOffset>4605020</wp:posOffset>
          </wp:positionH>
          <wp:positionV relativeFrom="paragraph">
            <wp:posOffset>48260</wp:posOffset>
          </wp:positionV>
          <wp:extent cx="998855" cy="1019175"/>
          <wp:effectExtent l="0" t="0" r="0" b="9525"/>
          <wp:wrapNone/>
          <wp:docPr id="245" name="Imagen 245"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25927" w14:textId="77777777" w:rsidR="0095363F" w:rsidRPr="00386091" w:rsidRDefault="0095363F" w:rsidP="00832B9F">
    <w:pPr>
      <w:pStyle w:val="Encabezado"/>
      <w:jc w:val="center"/>
      <w:rPr>
        <w:rFonts w:ascii="Algerian" w:hAnsi="Algerian" w:cs="Arial"/>
        <w:b/>
        <w:sz w:val="48"/>
        <w:szCs w:val="20"/>
      </w:rPr>
    </w:pPr>
    <w:r w:rsidRPr="00386091">
      <w:rPr>
        <w:rFonts w:ascii="Algerian" w:hAnsi="Algerian" w:cs="Arial"/>
        <w:b/>
        <w:sz w:val="48"/>
        <w:szCs w:val="20"/>
      </w:rPr>
      <w:t>AUDITORÍA SUPERIOR</w:t>
    </w:r>
  </w:p>
  <w:p w14:paraId="3982FCD1" w14:textId="12AC0D67" w:rsidR="0095363F" w:rsidRDefault="0095363F" w:rsidP="00832B9F">
    <w:pPr>
      <w:pStyle w:val="Encabezado"/>
      <w:jc w:val="center"/>
      <w:rPr>
        <w:rFonts w:ascii="Algerian" w:hAnsi="Algerian" w:cs="Arial"/>
        <w:b/>
        <w:sz w:val="48"/>
        <w:szCs w:val="20"/>
      </w:rPr>
    </w:pPr>
    <w:r w:rsidRPr="00386091">
      <w:rPr>
        <w:rFonts w:ascii="Algerian" w:hAnsi="Algerian" w:cs="Arial"/>
        <w:b/>
        <w:sz w:val="48"/>
        <w:szCs w:val="20"/>
      </w:rPr>
      <w:t>DEL ESTADO</w:t>
    </w:r>
  </w:p>
  <w:p w14:paraId="6D8AD5BF" w14:textId="77777777" w:rsidR="0095363F" w:rsidRPr="00832B9F" w:rsidRDefault="0095363F" w:rsidP="00832B9F">
    <w:pPr>
      <w:pStyle w:val="Encabezado"/>
      <w:jc w:val="center"/>
      <w:rPr>
        <w:rFonts w:ascii="Algerian" w:hAnsi="Algerian" w:cs="Arial"/>
        <w:b/>
        <w:sz w:val="16"/>
        <w:szCs w:val="16"/>
      </w:rPr>
    </w:pPr>
  </w:p>
  <w:p w14:paraId="1ACB331C" w14:textId="7D3FEC3B" w:rsidR="0095363F" w:rsidRPr="00832B9F" w:rsidRDefault="0095363F" w:rsidP="00832B9F">
    <w:pPr>
      <w:pStyle w:val="Encabezado"/>
    </w:pPr>
    <w:r>
      <w:rPr>
        <w:noProof/>
        <w:sz w:val="20"/>
        <w:szCs w:val="20"/>
      </w:rPr>
      <mc:AlternateContent>
        <mc:Choice Requires="wps">
          <w:drawing>
            <wp:anchor distT="0" distB="0" distL="114300" distR="114300" simplePos="0" relativeHeight="251662336" behindDoc="0" locked="0" layoutInCell="1" allowOverlap="1" wp14:anchorId="18569E0E" wp14:editId="4DFA340F">
              <wp:simplePos x="0" y="0"/>
              <wp:positionH relativeFrom="margin">
                <wp:posOffset>0</wp:posOffset>
              </wp:positionH>
              <wp:positionV relativeFrom="paragraph">
                <wp:posOffset>37465</wp:posOffset>
              </wp:positionV>
              <wp:extent cx="5629275" cy="19050"/>
              <wp:effectExtent l="57150" t="38100" r="85725" b="114300"/>
              <wp:wrapNone/>
              <wp:docPr id="2" name="Conector recto 2"/>
              <wp:cNvGraphicFramePr/>
              <a:graphic xmlns:a="http://schemas.openxmlformats.org/drawingml/2006/main">
                <a:graphicData uri="http://schemas.microsoft.com/office/word/2010/wordprocessingShape">
                  <wps:wsp>
                    <wps:cNvCnPr/>
                    <wps:spPr>
                      <a:xfrm>
                        <a:off x="0" y="0"/>
                        <a:ext cx="5629275" cy="19050"/>
                      </a:xfrm>
                      <a:prstGeom prst="line">
                        <a:avLst/>
                      </a:prstGeom>
                      <a:noFill/>
                      <a:ln w="38100" cap="flat" cmpd="sng" algn="ctr">
                        <a:solidFill>
                          <a:srgbClr val="761010"/>
                        </a:solidFill>
                        <a:prstDash val="solid"/>
                      </a:ln>
                      <a:effectLst>
                        <a:outerShdw blurRad="50800" dist="38100" dir="5400000" algn="t" rotWithShape="0">
                          <a:prstClr val="black">
                            <a:alpha val="48000"/>
                          </a:prst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DB09F5"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95pt" to="443.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22966"/>
    <w:multiLevelType w:val="hybridMultilevel"/>
    <w:tmpl w:val="CDA48DA8"/>
    <w:lvl w:ilvl="0" w:tplc="080A0019">
      <w:start w:val="1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3C1A58"/>
    <w:multiLevelType w:val="hybridMultilevel"/>
    <w:tmpl w:val="1B6ED4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C3420C"/>
    <w:multiLevelType w:val="hybridMultilevel"/>
    <w:tmpl w:val="8304A276"/>
    <w:lvl w:ilvl="0" w:tplc="4672D7F8">
      <w:start w:val="1"/>
      <w:numFmt w:val="decimal"/>
      <w:lvlText w:val="%1.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08C81A3D"/>
    <w:multiLevelType w:val="hybridMultilevel"/>
    <w:tmpl w:val="E864035E"/>
    <w:lvl w:ilvl="0" w:tplc="370C12BC">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8725F"/>
    <w:multiLevelType w:val="multilevel"/>
    <w:tmpl w:val="7EAE4468"/>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A365A0"/>
    <w:multiLevelType w:val="hybridMultilevel"/>
    <w:tmpl w:val="A6C2FFB2"/>
    <w:lvl w:ilvl="0" w:tplc="E4868C68">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DE6830"/>
    <w:multiLevelType w:val="multilevel"/>
    <w:tmpl w:val="A0648A5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934CB7"/>
    <w:multiLevelType w:val="multilevel"/>
    <w:tmpl w:val="7ADE1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55E5ED4"/>
    <w:multiLevelType w:val="hybridMultilevel"/>
    <w:tmpl w:val="56462F10"/>
    <w:lvl w:ilvl="0" w:tplc="3A66AAAC">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DC4AE6"/>
    <w:multiLevelType w:val="hybridMultilevel"/>
    <w:tmpl w:val="23F004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3E65F2"/>
    <w:multiLevelType w:val="hybridMultilevel"/>
    <w:tmpl w:val="84B0E9DA"/>
    <w:lvl w:ilvl="0" w:tplc="AFBC359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7A5CA3"/>
    <w:multiLevelType w:val="hybridMultilevel"/>
    <w:tmpl w:val="A028CC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857025A"/>
    <w:multiLevelType w:val="hybridMultilevel"/>
    <w:tmpl w:val="386C01CE"/>
    <w:lvl w:ilvl="0" w:tplc="BDF4AB90">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E77FD8"/>
    <w:multiLevelType w:val="hybridMultilevel"/>
    <w:tmpl w:val="9EDA9BF2"/>
    <w:lvl w:ilvl="0" w:tplc="C67898AA">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EB1658"/>
    <w:multiLevelType w:val="multilevel"/>
    <w:tmpl w:val="CEF089EE"/>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98B1497"/>
    <w:multiLevelType w:val="hybridMultilevel"/>
    <w:tmpl w:val="96826B2E"/>
    <w:lvl w:ilvl="0" w:tplc="603E96FA">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9C13F09"/>
    <w:multiLevelType w:val="multilevel"/>
    <w:tmpl w:val="5616DDB8"/>
    <w:lvl w:ilvl="0">
      <w:start w:val="1"/>
      <w:numFmt w:val="decimal"/>
      <w:lvlText w:val="%1."/>
      <w:lvlJc w:val="left"/>
      <w:pPr>
        <w:ind w:left="360" w:hanging="360"/>
      </w:pPr>
      <w:rPr>
        <w:rFonts w:hint="default"/>
        <w:b/>
        <w:sz w:val="24"/>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1A7C38C4"/>
    <w:multiLevelType w:val="multilevel"/>
    <w:tmpl w:val="AC76AE7E"/>
    <w:lvl w:ilvl="0">
      <w:start w:val="1"/>
      <w:numFmt w:val="decimal"/>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B985DDD"/>
    <w:multiLevelType w:val="hybridMultilevel"/>
    <w:tmpl w:val="027A727E"/>
    <w:lvl w:ilvl="0" w:tplc="B1B4ECC6">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D032D68"/>
    <w:multiLevelType w:val="hybridMultilevel"/>
    <w:tmpl w:val="449691C6"/>
    <w:lvl w:ilvl="0" w:tplc="502623A0">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EFD7ED0"/>
    <w:multiLevelType w:val="hybridMultilevel"/>
    <w:tmpl w:val="27EE3884"/>
    <w:lvl w:ilvl="0" w:tplc="6B6EF15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2F7FD3"/>
    <w:multiLevelType w:val="hybridMultilevel"/>
    <w:tmpl w:val="03D8F2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F925965"/>
    <w:multiLevelType w:val="hybridMultilevel"/>
    <w:tmpl w:val="87C03108"/>
    <w:lvl w:ilvl="0" w:tplc="5830A76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FD277C7"/>
    <w:multiLevelType w:val="hybridMultilevel"/>
    <w:tmpl w:val="B866C164"/>
    <w:lvl w:ilvl="0" w:tplc="F6246460">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08537C3"/>
    <w:multiLevelType w:val="hybridMultilevel"/>
    <w:tmpl w:val="DFE4DD5C"/>
    <w:lvl w:ilvl="0" w:tplc="8C52CA92">
      <w:start w:val="1"/>
      <w:numFmt w:val="bullet"/>
      <w:lvlText w:val="•"/>
      <w:lvlJc w:val="left"/>
      <w:pPr>
        <w:tabs>
          <w:tab w:val="num" w:pos="720"/>
        </w:tabs>
        <w:ind w:left="720" w:hanging="360"/>
      </w:pPr>
      <w:rPr>
        <w:rFonts w:ascii="Arial" w:hAnsi="Arial" w:hint="default"/>
      </w:rPr>
    </w:lvl>
    <w:lvl w:ilvl="1" w:tplc="C0F052B6" w:tentative="1">
      <w:start w:val="1"/>
      <w:numFmt w:val="bullet"/>
      <w:lvlText w:val="•"/>
      <w:lvlJc w:val="left"/>
      <w:pPr>
        <w:tabs>
          <w:tab w:val="num" w:pos="1440"/>
        </w:tabs>
        <w:ind w:left="1440" w:hanging="360"/>
      </w:pPr>
      <w:rPr>
        <w:rFonts w:ascii="Arial" w:hAnsi="Arial" w:hint="default"/>
      </w:rPr>
    </w:lvl>
    <w:lvl w:ilvl="2" w:tplc="71205D78" w:tentative="1">
      <w:start w:val="1"/>
      <w:numFmt w:val="bullet"/>
      <w:lvlText w:val="•"/>
      <w:lvlJc w:val="left"/>
      <w:pPr>
        <w:tabs>
          <w:tab w:val="num" w:pos="2160"/>
        </w:tabs>
        <w:ind w:left="2160" w:hanging="360"/>
      </w:pPr>
      <w:rPr>
        <w:rFonts w:ascii="Arial" w:hAnsi="Arial" w:hint="default"/>
      </w:rPr>
    </w:lvl>
    <w:lvl w:ilvl="3" w:tplc="24E829BA" w:tentative="1">
      <w:start w:val="1"/>
      <w:numFmt w:val="bullet"/>
      <w:lvlText w:val="•"/>
      <w:lvlJc w:val="left"/>
      <w:pPr>
        <w:tabs>
          <w:tab w:val="num" w:pos="2880"/>
        </w:tabs>
        <w:ind w:left="2880" w:hanging="360"/>
      </w:pPr>
      <w:rPr>
        <w:rFonts w:ascii="Arial" w:hAnsi="Arial" w:hint="default"/>
      </w:rPr>
    </w:lvl>
    <w:lvl w:ilvl="4" w:tplc="4CC20D70" w:tentative="1">
      <w:start w:val="1"/>
      <w:numFmt w:val="bullet"/>
      <w:lvlText w:val="•"/>
      <w:lvlJc w:val="left"/>
      <w:pPr>
        <w:tabs>
          <w:tab w:val="num" w:pos="3600"/>
        </w:tabs>
        <w:ind w:left="3600" w:hanging="360"/>
      </w:pPr>
      <w:rPr>
        <w:rFonts w:ascii="Arial" w:hAnsi="Arial" w:hint="default"/>
      </w:rPr>
    </w:lvl>
    <w:lvl w:ilvl="5" w:tplc="0742C16E" w:tentative="1">
      <w:start w:val="1"/>
      <w:numFmt w:val="bullet"/>
      <w:lvlText w:val="•"/>
      <w:lvlJc w:val="left"/>
      <w:pPr>
        <w:tabs>
          <w:tab w:val="num" w:pos="4320"/>
        </w:tabs>
        <w:ind w:left="4320" w:hanging="360"/>
      </w:pPr>
      <w:rPr>
        <w:rFonts w:ascii="Arial" w:hAnsi="Arial" w:hint="default"/>
      </w:rPr>
    </w:lvl>
    <w:lvl w:ilvl="6" w:tplc="30EC526C" w:tentative="1">
      <w:start w:val="1"/>
      <w:numFmt w:val="bullet"/>
      <w:lvlText w:val="•"/>
      <w:lvlJc w:val="left"/>
      <w:pPr>
        <w:tabs>
          <w:tab w:val="num" w:pos="5040"/>
        </w:tabs>
        <w:ind w:left="5040" w:hanging="360"/>
      </w:pPr>
      <w:rPr>
        <w:rFonts w:ascii="Arial" w:hAnsi="Arial" w:hint="default"/>
      </w:rPr>
    </w:lvl>
    <w:lvl w:ilvl="7" w:tplc="7494E928" w:tentative="1">
      <w:start w:val="1"/>
      <w:numFmt w:val="bullet"/>
      <w:lvlText w:val="•"/>
      <w:lvlJc w:val="left"/>
      <w:pPr>
        <w:tabs>
          <w:tab w:val="num" w:pos="5760"/>
        </w:tabs>
        <w:ind w:left="5760" w:hanging="360"/>
      </w:pPr>
      <w:rPr>
        <w:rFonts w:ascii="Arial" w:hAnsi="Arial" w:hint="default"/>
      </w:rPr>
    </w:lvl>
    <w:lvl w:ilvl="8" w:tplc="50C04E1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1E0491B"/>
    <w:multiLevelType w:val="multilevel"/>
    <w:tmpl w:val="62889038"/>
    <w:lvl w:ilvl="0">
      <w:start w:val="9"/>
      <w:numFmt w:val="upperLetter"/>
      <w:lvlText w:val="%1."/>
      <w:lvlJc w:val="left"/>
      <w:pPr>
        <w:ind w:left="720" w:hanging="72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1EC1B50"/>
    <w:multiLevelType w:val="hybridMultilevel"/>
    <w:tmpl w:val="D79283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39C4CFE"/>
    <w:multiLevelType w:val="hybridMultilevel"/>
    <w:tmpl w:val="1DC21C82"/>
    <w:lvl w:ilvl="0" w:tplc="0BF077EC">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243F41C5"/>
    <w:multiLevelType w:val="hybridMultilevel"/>
    <w:tmpl w:val="416C516E"/>
    <w:lvl w:ilvl="0" w:tplc="443E5538">
      <w:start w:val="1"/>
      <w:numFmt w:val="decimal"/>
      <w:lvlText w:val="%1."/>
      <w:lvlJc w:val="left"/>
      <w:pPr>
        <w:ind w:left="360" w:hanging="360"/>
      </w:pPr>
      <w:rPr>
        <w:rFonts w:hint="default"/>
        <w:b/>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260121D0"/>
    <w:multiLevelType w:val="multilevel"/>
    <w:tmpl w:val="C6321AC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61663CC"/>
    <w:multiLevelType w:val="hybridMultilevel"/>
    <w:tmpl w:val="13C6F9B8"/>
    <w:lvl w:ilvl="0" w:tplc="080A0001">
      <w:start w:val="1"/>
      <w:numFmt w:val="bullet"/>
      <w:lvlText w:val=""/>
      <w:lvlJc w:val="left"/>
      <w:pPr>
        <w:ind w:left="428" w:hanging="360"/>
      </w:pPr>
      <w:rPr>
        <w:rFonts w:ascii="Symbol" w:hAnsi="Symbol" w:hint="default"/>
      </w:rPr>
    </w:lvl>
    <w:lvl w:ilvl="1" w:tplc="080A0003" w:tentative="1">
      <w:start w:val="1"/>
      <w:numFmt w:val="bullet"/>
      <w:lvlText w:val="o"/>
      <w:lvlJc w:val="left"/>
      <w:pPr>
        <w:ind w:left="1148" w:hanging="360"/>
      </w:pPr>
      <w:rPr>
        <w:rFonts w:ascii="Courier New" w:hAnsi="Courier New" w:cs="Wingdings" w:hint="default"/>
      </w:rPr>
    </w:lvl>
    <w:lvl w:ilvl="2" w:tplc="080A0005" w:tentative="1">
      <w:start w:val="1"/>
      <w:numFmt w:val="bullet"/>
      <w:lvlText w:val=""/>
      <w:lvlJc w:val="left"/>
      <w:pPr>
        <w:ind w:left="1868" w:hanging="360"/>
      </w:pPr>
      <w:rPr>
        <w:rFonts w:ascii="Wingdings" w:hAnsi="Wingdings" w:hint="default"/>
      </w:rPr>
    </w:lvl>
    <w:lvl w:ilvl="3" w:tplc="080A0001" w:tentative="1">
      <w:start w:val="1"/>
      <w:numFmt w:val="bullet"/>
      <w:lvlText w:val=""/>
      <w:lvlJc w:val="left"/>
      <w:pPr>
        <w:ind w:left="2588" w:hanging="360"/>
      </w:pPr>
      <w:rPr>
        <w:rFonts w:ascii="Symbol" w:hAnsi="Symbol" w:hint="default"/>
      </w:rPr>
    </w:lvl>
    <w:lvl w:ilvl="4" w:tplc="080A0003" w:tentative="1">
      <w:start w:val="1"/>
      <w:numFmt w:val="bullet"/>
      <w:lvlText w:val="o"/>
      <w:lvlJc w:val="left"/>
      <w:pPr>
        <w:ind w:left="3308" w:hanging="360"/>
      </w:pPr>
      <w:rPr>
        <w:rFonts w:ascii="Courier New" w:hAnsi="Courier New" w:cs="Wingdings" w:hint="default"/>
      </w:rPr>
    </w:lvl>
    <w:lvl w:ilvl="5" w:tplc="080A0005" w:tentative="1">
      <w:start w:val="1"/>
      <w:numFmt w:val="bullet"/>
      <w:lvlText w:val=""/>
      <w:lvlJc w:val="left"/>
      <w:pPr>
        <w:ind w:left="4028" w:hanging="360"/>
      </w:pPr>
      <w:rPr>
        <w:rFonts w:ascii="Wingdings" w:hAnsi="Wingdings" w:hint="default"/>
      </w:rPr>
    </w:lvl>
    <w:lvl w:ilvl="6" w:tplc="080A0001" w:tentative="1">
      <w:start w:val="1"/>
      <w:numFmt w:val="bullet"/>
      <w:lvlText w:val=""/>
      <w:lvlJc w:val="left"/>
      <w:pPr>
        <w:ind w:left="4748" w:hanging="360"/>
      </w:pPr>
      <w:rPr>
        <w:rFonts w:ascii="Symbol" w:hAnsi="Symbol" w:hint="default"/>
      </w:rPr>
    </w:lvl>
    <w:lvl w:ilvl="7" w:tplc="080A0003" w:tentative="1">
      <w:start w:val="1"/>
      <w:numFmt w:val="bullet"/>
      <w:lvlText w:val="o"/>
      <w:lvlJc w:val="left"/>
      <w:pPr>
        <w:ind w:left="5468" w:hanging="360"/>
      </w:pPr>
      <w:rPr>
        <w:rFonts w:ascii="Courier New" w:hAnsi="Courier New" w:cs="Wingdings" w:hint="default"/>
      </w:rPr>
    </w:lvl>
    <w:lvl w:ilvl="8" w:tplc="080A0005" w:tentative="1">
      <w:start w:val="1"/>
      <w:numFmt w:val="bullet"/>
      <w:lvlText w:val=""/>
      <w:lvlJc w:val="left"/>
      <w:pPr>
        <w:ind w:left="6188" w:hanging="360"/>
      </w:pPr>
      <w:rPr>
        <w:rFonts w:ascii="Wingdings" w:hAnsi="Wingdings" w:hint="default"/>
      </w:rPr>
    </w:lvl>
  </w:abstractNum>
  <w:abstractNum w:abstractNumId="34" w15:restartNumberingAfterBreak="0">
    <w:nsid w:val="29E6216D"/>
    <w:multiLevelType w:val="hybridMultilevel"/>
    <w:tmpl w:val="CB1CA186"/>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C09135C"/>
    <w:multiLevelType w:val="hybridMultilevel"/>
    <w:tmpl w:val="EEC6DB24"/>
    <w:lvl w:ilvl="0" w:tplc="65DE596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DEE3910"/>
    <w:multiLevelType w:val="multilevel"/>
    <w:tmpl w:val="21F8894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EBC1153"/>
    <w:multiLevelType w:val="hybridMultilevel"/>
    <w:tmpl w:val="3D46F416"/>
    <w:lvl w:ilvl="0" w:tplc="080A0001">
      <w:start w:val="1"/>
      <w:numFmt w:val="bullet"/>
      <w:lvlText w:val=""/>
      <w:lvlJc w:val="left"/>
      <w:pPr>
        <w:ind w:left="-1113" w:hanging="360"/>
      </w:pPr>
      <w:rPr>
        <w:rFonts w:ascii="Symbol" w:hAnsi="Symbol" w:hint="default"/>
      </w:rPr>
    </w:lvl>
    <w:lvl w:ilvl="1" w:tplc="080A0003" w:tentative="1">
      <w:start w:val="1"/>
      <w:numFmt w:val="bullet"/>
      <w:lvlText w:val="o"/>
      <w:lvlJc w:val="left"/>
      <w:pPr>
        <w:ind w:left="-393" w:hanging="360"/>
      </w:pPr>
      <w:rPr>
        <w:rFonts w:ascii="Courier New" w:hAnsi="Courier New" w:cs="Courier New" w:hint="default"/>
      </w:rPr>
    </w:lvl>
    <w:lvl w:ilvl="2" w:tplc="080A0005" w:tentative="1">
      <w:start w:val="1"/>
      <w:numFmt w:val="bullet"/>
      <w:lvlText w:val=""/>
      <w:lvlJc w:val="left"/>
      <w:pPr>
        <w:ind w:left="327" w:hanging="360"/>
      </w:pPr>
      <w:rPr>
        <w:rFonts w:ascii="Wingdings" w:hAnsi="Wingdings" w:hint="default"/>
      </w:rPr>
    </w:lvl>
    <w:lvl w:ilvl="3" w:tplc="080A0001" w:tentative="1">
      <w:start w:val="1"/>
      <w:numFmt w:val="bullet"/>
      <w:lvlText w:val=""/>
      <w:lvlJc w:val="left"/>
      <w:pPr>
        <w:ind w:left="1047" w:hanging="360"/>
      </w:pPr>
      <w:rPr>
        <w:rFonts w:ascii="Symbol" w:hAnsi="Symbol" w:hint="default"/>
      </w:rPr>
    </w:lvl>
    <w:lvl w:ilvl="4" w:tplc="080A0003" w:tentative="1">
      <w:start w:val="1"/>
      <w:numFmt w:val="bullet"/>
      <w:lvlText w:val="o"/>
      <w:lvlJc w:val="left"/>
      <w:pPr>
        <w:ind w:left="1767" w:hanging="360"/>
      </w:pPr>
      <w:rPr>
        <w:rFonts w:ascii="Courier New" w:hAnsi="Courier New" w:cs="Courier New" w:hint="default"/>
      </w:rPr>
    </w:lvl>
    <w:lvl w:ilvl="5" w:tplc="080A0005" w:tentative="1">
      <w:start w:val="1"/>
      <w:numFmt w:val="bullet"/>
      <w:lvlText w:val=""/>
      <w:lvlJc w:val="left"/>
      <w:pPr>
        <w:ind w:left="2487" w:hanging="360"/>
      </w:pPr>
      <w:rPr>
        <w:rFonts w:ascii="Wingdings" w:hAnsi="Wingdings" w:hint="default"/>
      </w:rPr>
    </w:lvl>
    <w:lvl w:ilvl="6" w:tplc="080A0001" w:tentative="1">
      <w:start w:val="1"/>
      <w:numFmt w:val="bullet"/>
      <w:lvlText w:val=""/>
      <w:lvlJc w:val="left"/>
      <w:pPr>
        <w:ind w:left="3207" w:hanging="360"/>
      </w:pPr>
      <w:rPr>
        <w:rFonts w:ascii="Symbol" w:hAnsi="Symbol" w:hint="default"/>
      </w:rPr>
    </w:lvl>
    <w:lvl w:ilvl="7" w:tplc="080A0003" w:tentative="1">
      <w:start w:val="1"/>
      <w:numFmt w:val="bullet"/>
      <w:lvlText w:val="o"/>
      <w:lvlJc w:val="left"/>
      <w:pPr>
        <w:ind w:left="3927" w:hanging="360"/>
      </w:pPr>
      <w:rPr>
        <w:rFonts w:ascii="Courier New" w:hAnsi="Courier New" w:cs="Courier New" w:hint="default"/>
      </w:rPr>
    </w:lvl>
    <w:lvl w:ilvl="8" w:tplc="080A0005" w:tentative="1">
      <w:start w:val="1"/>
      <w:numFmt w:val="bullet"/>
      <w:lvlText w:val=""/>
      <w:lvlJc w:val="left"/>
      <w:pPr>
        <w:ind w:left="4647" w:hanging="360"/>
      </w:pPr>
      <w:rPr>
        <w:rFonts w:ascii="Wingdings" w:hAnsi="Wingdings" w:hint="default"/>
      </w:rPr>
    </w:lvl>
  </w:abstractNum>
  <w:abstractNum w:abstractNumId="39" w15:restartNumberingAfterBreak="0">
    <w:nsid w:val="2F1D16CB"/>
    <w:multiLevelType w:val="hybridMultilevel"/>
    <w:tmpl w:val="03D667DC"/>
    <w:lvl w:ilvl="0" w:tplc="36B41A64">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31DC73A0"/>
    <w:multiLevelType w:val="multilevel"/>
    <w:tmpl w:val="37C88380"/>
    <w:lvl w:ilvl="0">
      <w:start w:val="5"/>
      <w:numFmt w:val="decimal"/>
      <w:lvlText w:val="%1."/>
      <w:lvlJc w:val="left"/>
      <w:pPr>
        <w:ind w:left="360" w:hanging="360"/>
      </w:pPr>
      <w:rPr>
        <w:rFonts w:hint="default"/>
        <w:b/>
        <w:sz w:val="24"/>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32E07930"/>
    <w:multiLevelType w:val="multilevel"/>
    <w:tmpl w:val="0D1083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6470174"/>
    <w:multiLevelType w:val="hybridMultilevel"/>
    <w:tmpl w:val="DB96AF0A"/>
    <w:lvl w:ilvl="0" w:tplc="A0C4F3A4">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673137B"/>
    <w:multiLevelType w:val="multilevel"/>
    <w:tmpl w:val="10BC7BA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upperRoman"/>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3CDA2BCE"/>
    <w:multiLevelType w:val="hybridMultilevel"/>
    <w:tmpl w:val="1BFCE848"/>
    <w:lvl w:ilvl="0" w:tplc="A112D2B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A81A50"/>
    <w:multiLevelType w:val="hybridMultilevel"/>
    <w:tmpl w:val="60A4EDD2"/>
    <w:lvl w:ilvl="0" w:tplc="3B126E42">
      <w:start w:val="6"/>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E8362E9"/>
    <w:multiLevelType w:val="hybridMultilevel"/>
    <w:tmpl w:val="871EF3EE"/>
    <w:lvl w:ilvl="0" w:tplc="98C67178">
      <w:start w:val="100"/>
      <w:numFmt w:val="bullet"/>
      <w:lvlText w:val=""/>
      <w:lvlJc w:val="left"/>
      <w:pPr>
        <w:ind w:left="1776" w:hanging="360"/>
      </w:pPr>
      <w:rPr>
        <w:rFonts w:ascii="Symbol" w:eastAsiaTheme="minorHAnsi" w:hAnsi="Symbol" w:cs="Courier New"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47"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0A6555D"/>
    <w:multiLevelType w:val="hybridMultilevel"/>
    <w:tmpl w:val="0DFCB97E"/>
    <w:lvl w:ilvl="0" w:tplc="8D4404DE">
      <w:start w:val="1"/>
      <w:numFmt w:val="bullet"/>
      <w:lvlText w:val="•"/>
      <w:lvlJc w:val="left"/>
      <w:pPr>
        <w:tabs>
          <w:tab w:val="num" w:pos="720"/>
        </w:tabs>
        <w:ind w:left="720" w:hanging="360"/>
      </w:pPr>
      <w:rPr>
        <w:rFonts w:ascii="Arial" w:hAnsi="Arial" w:hint="default"/>
      </w:rPr>
    </w:lvl>
    <w:lvl w:ilvl="1" w:tplc="368E3A28" w:tentative="1">
      <w:start w:val="1"/>
      <w:numFmt w:val="bullet"/>
      <w:lvlText w:val="•"/>
      <w:lvlJc w:val="left"/>
      <w:pPr>
        <w:tabs>
          <w:tab w:val="num" w:pos="1440"/>
        </w:tabs>
        <w:ind w:left="1440" w:hanging="360"/>
      </w:pPr>
      <w:rPr>
        <w:rFonts w:ascii="Arial" w:hAnsi="Arial" w:hint="default"/>
      </w:rPr>
    </w:lvl>
    <w:lvl w:ilvl="2" w:tplc="5DFE2FA2" w:tentative="1">
      <w:start w:val="1"/>
      <w:numFmt w:val="bullet"/>
      <w:lvlText w:val="•"/>
      <w:lvlJc w:val="left"/>
      <w:pPr>
        <w:tabs>
          <w:tab w:val="num" w:pos="2160"/>
        </w:tabs>
        <w:ind w:left="2160" w:hanging="360"/>
      </w:pPr>
      <w:rPr>
        <w:rFonts w:ascii="Arial" w:hAnsi="Arial" w:hint="default"/>
      </w:rPr>
    </w:lvl>
    <w:lvl w:ilvl="3" w:tplc="B914E180" w:tentative="1">
      <w:start w:val="1"/>
      <w:numFmt w:val="bullet"/>
      <w:lvlText w:val="•"/>
      <w:lvlJc w:val="left"/>
      <w:pPr>
        <w:tabs>
          <w:tab w:val="num" w:pos="2880"/>
        </w:tabs>
        <w:ind w:left="2880" w:hanging="360"/>
      </w:pPr>
      <w:rPr>
        <w:rFonts w:ascii="Arial" w:hAnsi="Arial" w:hint="default"/>
      </w:rPr>
    </w:lvl>
    <w:lvl w:ilvl="4" w:tplc="8E6C31FA" w:tentative="1">
      <w:start w:val="1"/>
      <w:numFmt w:val="bullet"/>
      <w:lvlText w:val="•"/>
      <w:lvlJc w:val="left"/>
      <w:pPr>
        <w:tabs>
          <w:tab w:val="num" w:pos="3600"/>
        </w:tabs>
        <w:ind w:left="3600" w:hanging="360"/>
      </w:pPr>
      <w:rPr>
        <w:rFonts w:ascii="Arial" w:hAnsi="Arial" w:hint="default"/>
      </w:rPr>
    </w:lvl>
    <w:lvl w:ilvl="5" w:tplc="BCA6D584" w:tentative="1">
      <w:start w:val="1"/>
      <w:numFmt w:val="bullet"/>
      <w:lvlText w:val="•"/>
      <w:lvlJc w:val="left"/>
      <w:pPr>
        <w:tabs>
          <w:tab w:val="num" w:pos="4320"/>
        </w:tabs>
        <w:ind w:left="4320" w:hanging="360"/>
      </w:pPr>
      <w:rPr>
        <w:rFonts w:ascii="Arial" w:hAnsi="Arial" w:hint="default"/>
      </w:rPr>
    </w:lvl>
    <w:lvl w:ilvl="6" w:tplc="A5D09C02" w:tentative="1">
      <w:start w:val="1"/>
      <w:numFmt w:val="bullet"/>
      <w:lvlText w:val="•"/>
      <w:lvlJc w:val="left"/>
      <w:pPr>
        <w:tabs>
          <w:tab w:val="num" w:pos="5040"/>
        </w:tabs>
        <w:ind w:left="5040" w:hanging="360"/>
      </w:pPr>
      <w:rPr>
        <w:rFonts w:ascii="Arial" w:hAnsi="Arial" w:hint="default"/>
      </w:rPr>
    </w:lvl>
    <w:lvl w:ilvl="7" w:tplc="7B6A00D6" w:tentative="1">
      <w:start w:val="1"/>
      <w:numFmt w:val="bullet"/>
      <w:lvlText w:val="•"/>
      <w:lvlJc w:val="left"/>
      <w:pPr>
        <w:tabs>
          <w:tab w:val="num" w:pos="5760"/>
        </w:tabs>
        <w:ind w:left="5760" w:hanging="360"/>
      </w:pPr>
      <w:rPr>
        <w:rFonts w:ascii="Arial" w:hAnsi="Arial" w:hint="default"/>
      </w:rPr>
    </w:lvl>
    <w:lvl w:ilvl="8" w:tplc="6F9C3A8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39A3D0B"/>
    <w:multiLevelType w:val="hybridMultilevel"/>
    <w:tmpl w:val="37D682C6"/>
    <w:lvl w:ilvl="0" w:tplc="080A0015">
      <w:start w:val="1"/>
      <w:numFmt w:val="upp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15:restartNumberingAfterBreak="0">
    <w:nsid w:val="46072CC4"/>
    <w:multiLevelType w:val="hybridMultilevel"/>
    <w:tmpl w:val="5C64D966"/>
    <w:lvl w:ilvl="0" w:tplc="B8DAFF1A">
      <w:start w:val="1"/>
      <w:numFmt w:val="bullet"/>
      <w:lvlText w:val=""/>
      <w:lvlJc w:val="left"/>
      <w:pPr>
        <w:ind w:left="720" w:hanging="360"/>
      </w:pPr>
      <w:rPr>
        <w:rFonts w:ascii="Wingdings" w:hAnsi="Wingdings" w:hint="default"/>
        <w:sz w:val="32"/>
        <w:szCs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489E09D4"/>
    <w:multiLevelType w:val="multilevel"/>
    <w:tmpl w:val="A3462E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48A938A6"/>
    <w:multiLevelType w:val="hybridMultilevel"/>
    <w:tmpl w:val="A8F07EE2"/>
    <w:lvl w:ilvl="0" w:tplc="480A3ED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9551492"/>
    <w:multiLevelType w:val="hybridMultilevel"/>
    <w:tmpl w:val="F5C8AF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9992509"/>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A601C2F"/>
    <w:multiLevelType w:val="multilevel"/>
    <w:tmpl w:val="3E582FB4"/>
    <w:lvl w:ilvl="0">
      <w:start w:val="3"/>
      <w:numFmt w:val="decimal"/>
      <w:lvlText w:val="%1."/>
      <w:lvlJc w:val="left"/>
      <w:pPr>
        <w:ind w:left="360" w:hanging="360"/>
      </w:pPr>
      <w:rPr>
        <w:rFonts w:hint="default"/>
        <w:b/>
        <w:sz w:val="24"/>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28A2EF8"/>
    <w:multiLevelType w:val="hybridMultilevel"/>
    <w:tmpl w:val="3C10C12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4631072"/>
    <w:multiLevelType w:val="hybridMultilevel"/>
    <w:tmpl w:val="1390F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8" w15:restartNumberingAfterBreak="0">
    <w:nsid w:val="553B777B"/>
    <w:multiLevelType w:val="hybridMultilevel"/>
    <w:tmpl w:val="9ED618C6"/>
    <w:lvl w:ilvl="0" w:tplc="080A000D">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67C0FAC"/>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9AB4AD2"/>
    <w:multiLevelType w:val="hybridMultilevel"/>
    <w:tmpl w:val="F572C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AEC4CAA"/>
    <w:multiLevelType w:val="hybridMultilevel"/>
    <w:tmpl w:val="A0E022F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AFA6E8B"/>
    <w:multiLevelType w:val="hybridMultilevel"/>
    <w:tmpl w:val="FD9E1A7A"/>
    <w:lvl w:ilvl="0" w:tplc="7F4616E8">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BF51717"/>
    <w:multiLevelType w:val="hybridMultilevel"/>
    <w:tmpl w:val="D3064DA4"/>
    <w:lvl w:ilvl="0" w:tplc="FF308F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C766BAC"/>
    <w:multiLevelType w:val="hybridMultilevel"/>
    <w:tmpl w:val="00D07962"/>
    <w:lvl w:ilvl="0" w:tplc="4FEEF0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F3656D6"/>
    <w:multiLevelType w:val="hybridMultilevel"/>
    <w:tmpl w:val="1F3EF5D8"/>
    <w:lvl w:ilvl="0" w:tplc="FFD645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8281E19"/>
    <w:multiLevelType w:val="hybridMultilevel"/>
    <w:tmpl w:val="4D88C186"/>
    <w:lvl w:ilvl="0" w:tplc="CBECB74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9C16722"/>
    <w:multiLevelType w:val="hybridMultilevel"/>
    <w:tmpl w:val="E6B672C4"/>
    <w:lvl w:ilvl="0" w:tplc="080A0015">
      <w:start w:val="1"/>
      <w:numFmt w:val="upperLetter"/>
      <w:lvlText w:val="%1."/>
      <w:lvlJc w:val="left"/>
      <w:pPr>
        <w:ind w:left="1069" w:hanging="360"/>
      </w:p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8" w15:restartNumberingAfterBreak="0">
    <w:nsid w:val="69CC0739"/>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CB93783"/>
    <w:multiLevelType w:val="hybridMultilevel"/>
    <w:tmpl w:val="8548AC30"/>
    <w:lvl w:ilvl="0" w:tplc="98C67178">
      <w:start w:val="100"/>
      <w:numFmt w:val="bullet"/>
      <w:lvlText w:val=""/>
      <w:lvlJc w:val="left"/>
      <w:pPr>
        <w:ind w:left="1080" w:hanging="360"/>
      </w:pPr>
      <w:rPr>
        <w:rFonts w:ascii="Symbol" w:eastAsiaTheme="minorHAnsi" w:hAnsi="Symbol" w:cs="Courier New" w:hint="default"/>
      </w:rPr>
    </w:lvl>
    <w:lvl w:ilvl="1" w:tplc="080A0003" w:tentative="1">
      <w:start w:val="1"/>
      <w:numFmt w:val="bullet"/>
      <w:lvlText w:val="o"/>
      <w:lvlJc w:val="left"/>
      <w:pPr>
        <w:ind w:left="1800" w:hanging="360"/>
      </w:pPr>
      <w:rPr>
        <w:rFonts w:ascii="Courier New" w:hAnsi="Courier New" w:cs="Symbol"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Symbol"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Symbol" w:hint="default"/>
      </w:rPr>
    </w:lvl>
    <w:lvl w:ilvl="8" w:tplc="080A0005" w:tentative="1">
      <w:start w:val="1"/>
      <w:numFmt w:val="bullet"/>
      <w:lvlText w:val=""/>
      <w:lvlJc w:val="left"/>
      <w:pPr>
        <w:ind w:left="6840" w:hanging="360"/>
      </w:pPr>
      <w:rPr>
        <w:rFonts w:ascii="Wingdings" w:hAnsi="Wingdings" w:hint="default"/>
      </w:rPr>
    </w:lvl>
  </w:abstractNum>
  <w:abstractNum w:abstractNumId="70" w15:restartNumberingAfterBreak="0">
    <w:nsid w:val="6CF84010"/>
    <w:multiLevelType w:val="hybridMultilevel"/>
    <w:tmpl w:val="56601202"/>
    <w:lvl w:ilvl="0" w:tplc="2FCC1AEE">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1FE7571"/>
    <w:multiLevelType w:val="multilevel"/>
    <w:tmpl w:val="A18292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3606C37"/>
    <w:multiLevelType w:val="hybridMultilevel"/>
    <w:tmpl w:val="528C20A2"/>
    <w:lvl w:ilvl="0" w:tplc="E7D8ED2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5871E78"/>
    <w:multiLevelType w:val="multilevel"/>
    <w:tmpl w:val="E182E65A"/>
    <w:lvl w:ilvl="0">
      <w:start w:val="1"/>
      <w:numFmt w:val="decimal"/>
      <w:lvlText w:val="%1.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6031E28"/>
    <w:multiLevelType w:val="multilevel"/>
    <w:tmpl w:val="592ED4FC"/>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894174E"/>
    <w:multiLevelType w:val="hybridMultilevel"/>
    <w:tmpl w:val="F278A0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93411E9"/>
    <w:multiLevelType w:val="multilevel"/>
    <w:tmpl w:val="767C013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A8C1CED"/>
    <w:multiLevelType w:val="hybridMultilevel"/>
    <w:tmpl w:val="ED24403E"/>
    <w:lvl w:ilvl="0" w:tplc="864CA1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7B9440DD"/>
    <w:multiLevelType w:val="hybridMultilevel"/>
    <w:tmpl w:val="3EB04F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7C510CAD"/>
    <w:multiLevelType w:val="multilevel"/>
    <w:tmpl w:val="FB76A1B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9"/>
  </w:num>
  <w:num w:numId="2">
    <w:abstractNumId w:val="47"/>
  </w:num>
  <w:num w:numId="3">
    <w:abstractNumId w:val="35"/>
  </w:num>
  <w:num w:numId="4">
    <w:abstractNumId w:val="6"/>
  </w:num>
  <w:num w:numId="5">
    <w:abstractNumId w:val="8"/>
  </w:num>
  <w:num w:numId="6">
    <w:abstractNumId w:val="29"/>
  </w:num>
  <w:num w:numId="7">
    <w:abstractNumId w:val="53"/>
  </w:num>
  <w:num w:numId="8">
    <w:abstractNumId w:val="39"/>
  </w:num>
  <w:num w:numId="9">
    <w:abstractNumId w:val="18"/>
  </w:num>
  <w:num w:numId="10">
    <w:abstractNumId w:val="31"/>
  </w:num>
  <w:num w:numId="11">
    <w:abstractNumId w:val="57"/>
  </w:num>
  <w:num w:numId="12">
    <w:abstractNumId w:val="55"/>
  </w:num>
  <w:num w:numId="13">
    <w:abstractNumId w:val="40"/>
  </w:num>
  <w:num w:numId="14">
    <w:abstractNumId w:val="27"/>
  </w:num>
  <w:num w:numId="15">
    <w:abstractNumId w:val="49"/>
  </w:num>
  <w:num w:numId="16">
    <w:abstractNumId w:val="34"/>
  </w:num>
  <w:num w:numId="17">
    <w:abstractNumId w:val="38"/>
  </w:num>
  <w:num w:numId="18">
    <w:abstractNumId w:val="33"/>
  </w:num>
  <w:num w:numId="19">
    <w:abstractNumId w:val="0"/>
  </w:num>
  <w:num w:numId="20">
    <w:abstractNumId w:val="23"/>
  </w:num>
  <w:num w:numId="21">
    <w:abstractNumId w:val="67"/>
  </w:num>
  <w:num w:numId="22">
    <w:abstractNumId w:val="13"/>
  </w:num>
  <w:num w:numId="23">
    <w:abstractNumId w:val="68"/>
  </w:num>
  <w:num w:numId="24">
    <w:abstractNumId w:val="43"/>
  </w:num>
  <w:num w:numId="25">
    <w:abstractNumId w:val="64"/>
  </w:num>
  <w:num w:numId="26">
    <w:abstractNumId w:val="71"/>
  </w:num>
  <w:num w:numId="27">
    <w:abstractNumId w:val="60"/>
  </w:num>
  <w:num w:numId="28">
    <w:abstractNumId w:val="19"/>
  </w:num>
  <w:num w:numId="29">
    <w:abstractNumId w:val="1"/>
  </w:num>
  <w:num w:numId="30">
    <w:abstractNumId w:val="48"/>
  </w:num>
  <w:num w:numId="31">
    <w:abstractNumId w:val="26"/>
  </w:num>
  <w:num w:numId="32">
    <w:abstractNumId w:val="58"/>
  </w:num>
  <w:num w:numId="33">
    <w:abstractNumId w:val="69"/>
  </w:num>
  <w:num w:numId="34">
    <w:abstractNumId w:val="44"/>
  </w:num>
  <w:num w:numId="35">
    <w:abstractNumId w:val="61"/>
  </w:num>
  <w:num w:numId="36">
    <w:abstractNumId w:val="30"/>
  </w:num>
  <w:num w:numId="37">
    <w:abstractNumId w:val="78"/>
  </w:num>
  <w:num w:numId="38">
    <w:abstractNumId w:val="56"/>
  </w:num>
  <w:num w:numId="39">
    <w:abstractNumId w:val="28"/>
  </w:num>
  <w:num w:numId="40">
    <w:abstractNumId w:val="46"/>
  </w:num>
  <w:num w:numId="41">
    <w:abstractNumId w:val="70"/>
  </w:num>
  <w:num w:numId="42">
    <w:abstractNumId w:val="24"/>
  </w:num>
  <w:num w:numId="43">
    <w:abstractNumId w:val="73"/>
  </w:num>
  <w:num w:numId="44">
    <w:abstractNumId w:val="50"/>
  </w:num>
  <w:num w:numId="45">
    <w:abstractNumId w:val="45"/>
  </w:num>
  <w:num w:numId="46">
    <w:abstractNumId w:val="41"/>
  </w:num>
  <w:num w:numId="47">
    <w:abstractNumId w:val="4"/>
  </w:num>
  <w:num w:numId="48">
    <w:abstractNumId w:val="72"/>
  </w:num>
  <w:num w:numId="49">
    <w:abstractNumId w:val="7"/>
  </w:num>
  <w:num w:numId="50">
    <w:abstractNumId w:val="74"/>
  </w:num>
  <w:num w:numId="51">
    <w:abstractNumId w:val="32"/>
  </w:num>
  <w:num w:numId="52">
    <w:abstractNumId w:val="76"/>
  </w:num>
  <w:num w:numId="53">
    <w:abstractNumId w:val="16"/>
  </w:num>
  <w:num w:numId="54">
    <w:abstractNumId w:val="9"/>
  </w:num>
  <w:num w:numId="55">
    <w:abstractNumId w:val="51"/>
  </w:num>
  <w:num w:numId="56">
    <w:abstractNumId w:val="11"/>
  </w:num>
  <w:num w:numId="57">
    <w:abstractNumId w:val="59"/>
  </w:num>
  <w:num w:numId="58">
    <w:abstractNumId w:val="75"/>
  </w:num>
  <w:num w:numId="59">
    <w:abstractNumId w:val="2"/>
  </w:num>
  <w:num w:numId="60">
    <w:abstractNumId w:val="54"/>
  </w:num>
  <w:num w:numId="61">
    <w:abstractNumId w:val="63"/>
  </w:num>
  <w:num w:numId="62">
    <w:abstractNumId w:val="20"/>
  </w:num>
  <w:num w:numId="63">
    <w:abstractNumId w:val="3"/>
  </w:num>
  <w:num w:numId="64">
    <w:abstractNumId w:val="21"/>
  </w:num>
  <w:num w:numId="65">
    <w:abstractNumId w:val="22"/>
  </w:num>
  <w:num w:numId="66">
    <w:abstractNumId w:val="62"/>
  </w:num>
  <w:num w:numId="67">
    <w:abstractNumId w:val="52"/>
  </w:num>
  <w:num w:numId="68">
    <w:abstractNumId w:val="17"/>
  </w:num>
  <w:num w:numId="69">
    <w:abstractNumId w:val="14"/>
  </w:num>
  <w:num w:numId="70">
    <w:abstractNumId w:val="5"/>
  </w:num>
  <w:num w:numId="71">
    <w:abstractNumId w:val="42"/>
  </w:num>
  <w:num w:numId="72">
    <w:abstractNumId w:val="15"/>
  </w:num>
  <w:num w:numId="73">
    <w:abstractNumId w:val="36"/>
  </w:num>
  <w:num w:numId="74">
    <w:abstractNumId w:val="25"/>
  </w:num>
  <w:num w:numId="75">
    <w:abstractNumId w:val="10"/>
  </w:num>
  <w:num w:numId="76">
    <w:abstractNumId w:val="65"/>
  </w:num>
  <w:num w:numId="77">
    <w:abstractNumId w:val="77"/>
  </w:num>
  <w:num w:numId="78">
    <w:abstractNumId w:val="12"/>
  </w:num>
  <w:num w:numId="79">
    <w:abstractNumId w:val="66"/>
  </w:num>
  <w:num w:numId="80">
    <w:abstractNumId w:val="3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699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2501"/>
    <w:rsid w:val="000039F3"/>
    <w:rsid w:val="000044D0"/>
    <w:rsid w:val="00004533"/>
    <w:rsid w:val="000045BA"/>
    <w:rsid w:val="00004796"/>
    <w:rsid w:val="00004E98"/>
    <w:rsid w:val="00004FE6"/>
    <w:rsid w:val="000052C5"/>
    <w:rsid w:val="000054E4"/>
    <w:rsid w:val="00005A3C"/>
    <w:rsid w:val="00005A82"/>
    <w:rsid w:val="00005BD8"/>
    <w:rsid w:val="00005DAC"/>
    <w:rsid w:val="000068B3"/>
    <w:rsid w:val="00006ED1"/>
    <w:rsid w:val="0000715D"/>
    <w:rsid w:val="000073BC"/>
    <w:rsid w:val="000073F9"/>
    <w:rsid w:val="000077F4"/>
    <w:rsid w:val="00010C9B"/>
    <w:rsid w:val="00010E9A"/>
    <w:rsid w:val="00011555"/>
    <w:rsid w:val="00011B20"/>
    <w:rsid w:val="00012102"/>
    <w:rsid w:val="0001294B"/>
    <w:rsid w:val="00012A8D"/>
    <w:rsid w:val="00012C5E"/>
    <w:rsid w:val="00012E60"/>
    <w:rsid w:val="000133D5"/>
    <w:rsid w:val="00013F17"/>
    <w:rsid w:val="0001472B"/>
    <w:rsid w:val="00014BB3"/>
    <w:rsid w:val="00015A9D"/>
    <w:rsid w:val="00017436"/>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6495"/>
    <w:rsid w:val="00036782"/>
    <w:rsid w:val="000370B1"/>
    <w:rsid w:val="0003765C"/>
    <w:rsid w:val="00040922"/>
    <w:rsid w:val="00041B67"/>
    <w:rsid w:val="0004212F"/>
    <w:rsid w:val="000423C4"/>
    <w:rsid w:val="00042A41"/>
    <w:rsid w:val="0004348E"/>
    <w:rsid w:val="00043563"/>
    <w:rsid w:val="000439B5"/>
    <w:rsid w:val="0004413D"/>
    <w:rsid w:val="000442F9"/>
    <w:rsid w:val="0004436D"/>
    <w:rsid w:val="000446F1"/>
    <w:rsid w:val="0004603D"/>
    <w:rsid w:val="00046306"/>
    <w:rsid w:val="000463E2"/>
    <w:rsid w:val="0004671B"/>
    <w:rsid w:val="000473EB"/>
    <w:rsid w:val="000479F5"/>
    <w:rsid w:val="00047E93"/>
    <w:rsid w:val="0005006B"/>
    <w:rsid w:val="000500DE"/>
    <w:rsid w:val="0005092C"/>
    <w:rsid w:val="00050D39"/>
    <w:rsid w:val="0005197F"/>
    <w:rsid w:val="00052129"/>
    <w:rsid w:val="00054084"/>
    <w:rsid w:val="000542B9"/>
    <w:rsid w:val="000543E5"/>
    <w:rsid w:val="000544CD"/>
    <w:rsid w:val="00054A43"/>
    <w:rsid w:val="000550C5"/>
    <w:rsid w:val="0005530D"/>
    <w:rsid w:val="00055639"/>
    <w:rsid w:val="00056577"/>
    <w:rsid w:val="000569B7"/>
    <w:rsid w:val="00057B8E"/>
    <w:rsid w:val="00057C9B"/>
    <w:rsid w:val="00057E13"/>
    <w:rsid w:val="00060D4A"/>
    <w:rsid w:val="000619B7"/>
    <w:rsid w:val="00061B70"/>
    <w:rsid w:val="00061C99"/>
    <w:rsid w:val="00062A1B"/>
    <w:rsid w:val="00062C65"/>
    <w:rsid w:val="00062F13"/>
    <w:rsid w:val="00063255"/>
    <w:rsid w:val="00063E8D"/>
    <w:rsid w:val="00064864"/>
    <w:rsid w:val="00064D97"/>
    <w:rsid w:val="000654AF"/>
    <w:rsid w:val="000655D3"/>
    <w:rsid w:val="00065B33"/>
    <w:rsid w:val="00065DC5"/>
    <w:rsid w:val="00065F9C"/>
    <w:rsid w:val="00066550"/>
    <w:rsid w:val="0006678C"/>
    <w:rsid w:val="00066813"/>
    <w:rsid w:val="00066A04"/>
    <w:rsid w:val="000672C8"/>
    <w:rsid w:val="00067788"/>
    <w:rsid w:val="00070B58"/>
    <w:rsid w:val="00070C32"/>
    <w:rsid w:val="00071028"/>
    <w:rsid w:val="00071395"/>
    <w:rsid w:val="00071782"/>
    <w:rsid w:val="00071932"/>
    <w:rsid w:val="00071A6C"/>
    <w:rsid w:val="00071B86"/>
    <w:rsid w:val="00071C4B"/>
    <w:rsid w:val="00072301"/>
    <w:rsid w:val="00073389"/>
    <w:rsid w:val="000737C1"/>
    <w:rsid w:val="00073C0B"/>
    <w:rsid w:val="000741A6"/>
    <w:rsid w:val="00074492"/>
    <w:rsid w:val="00074E85"/>
    <w:rsid w:val="00075CCC"/>
    <w:rsid w:val="00075EAA"/>
    <w:rsid w:val="000771BC"/>
    <w:rsid w:val="0007738A"/>
    <w:rsid w:val="00077B94"/>
    <w:rsid w:val="0008172F"/>
    <w:rsid w:val="00081EDD"/>
    <w:rsid w:val="00081F54"/>
    <w:rsid w:val="000825A8"/>
    <w:rsid w:val="00082970"/>
    <w:rsid w:val="00084196"/>
    <w:rsid w:val="000846B1"/>
    <w:rsid w:val="000848AD"/>
    <w:rsid w:val="00085621"/>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490"/>
    <w:rsid w:val="00094DCA"/>
    <w:rsid w:val="00095148"/>
    <w:rsid w:val="000955FD"/>
    <w:rsid w:val="000957AE"/>
    <w:rsid w:val="00095AD3"/>
    <w:rsid w:val="00095FA3"/>
    <w:rsid w:val="00096A6C"/>
    <w:rsid w:val="000970AB"/>
    <w:rsid w:val="00097104"/>
    <w:rsid w:val="00097FDD"/>
    <w:rsid w:val="000A09E6"/>
    <w:rsid w:val="000A1946"/>
    <w:rsid w:val="000A1C10"/>
    <w:rsid w:val="000A286D"/>
    <w:rsid w:val="000A2B61"/>
    <w:rsid w:val="000A3118"/>
    <w:rsid w:val="000A4587"/>
    <w:rsid w:val="000A5170"/>
    <w:rsid w:val="000A545B"/>
    <w:rsid w:val="000A5888"/>
    <w:rsid w:val="000A58E5"/>
    <w:rsid w:val="000A6751"/>
    <w:rsid w:val="000B0BD2"/>
    <w:rsid w:val="000B17A5"/>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501"/>
    <w:rsid w:val="000C38D5"/>
    <w:rsid w:val="000C416E"/>
    <w:rsid w:val="000C55D2"/>
    <w:rsid w:val="000C660F"/>
    <w:rsid w:val="000C6982"/>
    <w:rsid w:val="000C6995"/>
    <w:rsid w:val="000C7B88"/>
    <w:rsid w:val="000D047C"/>
    <w:rsid w:val="000D057C"/>
    <w:rsid w:val="000D09B2"/>
    <w:rsid w:val="000D0DFE"/>
    <w:rsid w:val="000D1AC1"/>
    <w:rsid w:val="000D25AA"/>
    <w:rsid w:val="000D2847"/>
    <w:rsid w:val="000D2C05"/>
    <w:rsid w:val="000D405D"/>
    <w:rsid w:val="000D44B5"/>
    <w:rsid w:val="000D4A70"/>
    <w:rsid w:val="000D5BFC"/>
    <w:rsid w:val="000D601D"/>
    <w:rsid w:val="000D63C5"/>
    <w:rsid w:val="000D65AB"/>
    <w:rsid w:val="000D6A01"/>
    <w:rsid w:val="000D6C58"/>
    <w:rsid w:val="000D6E75"/>
    <w:rsid w:val="000D73BA"/>
    <w:rsid w:val="000D7571"/>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4CA"/>
    <w:rsid w:val="000E668F"/>
    <w:rsid w:val="000E6DB8"/>
    <w:rsid w:val="000E6ED3"/>
    <w:rsid w:val="000E7ABB"/>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3A8"/>
    <w:rsid w:val="000F6717"/>
    <w:rsid w:val="000F7174"/>
    <w:rsid w:val="000F781B"/>
    <w:rsid w:val="00100033"/>
    <w:rsid w:val="00100483"/>
    <w:rsid w:val="00100500"/>
    <w:rsid w:val="00101216"/>
    <w:rsid w:val="001012B4"/>
    <w:rsid w:val="00101378"/>
    <w:rsid w:val="00101759"/>
    <w:rsid w:val="001031A1"/>
    <w:rsid w:val="001046DB"/>
    <w:rsid w:val="0010559C"/>
    <w:rsid w:val="001055CD"/>
    <w:rsid w:val="00105F4B"/>
    <w:rsid w:val="001063DF"/>
    <w:rsid w:val="00106995"/>
    <w:rsid w:val="00106DD0"/>
    <w:rsid w:val="00106E3C"/>
    <w:rsid w:val="00106F28"/>
    <w:rsid w:val="00106F33"/>
    <w:rsid w:val="00107C0B"/>
    <w:rsid w:val="00110E95"/>
    <w:rsid w:val="00110E97"/>
    <w:rsid w:val="00111FAB"/>
    <w:rsid w:val="00112029"/>
    <w:rsid w:val="00112537"/>
    <w:rsid w:val="00112719"/>
    <w:rsid w:val="0011284D"/>
    <w:rsid w:val="001132CB"/>
    <w:rsid w:val="00113361"/>
    <w:rsid w:val="00114DB1"/>
    <w:rsid w:val="00114DEF"/>
    <w:rsid w:val="0011590A"/>
    <w:rsid w:val="0011627C"/>
    <w:rsid w:val="00116662"/>
    <w:rsid w:val="00116777"/>
    <w:rsid w:val="00117BE5"/>
    <w:rsid w:val="001202AD"/>
    <w:rsid w:val="001217E3"/>
    <w:rsid w:val="00122249"/>
    <w:rsid w:val="00122950"/>
    <w:rsid w:val="00123F9C"/>
    <w:rsid w:val="00124261"/>
    <w:rsid w:val="0012439E"/>
    <w:rsid w:val="00124CEB"/>
    <w:rsid w:val="00125555"/>
    <w:rsid w:val="001259D7"/>
    <w:rsid w:val="00125A1D"/>
    <w:rsid w:val="00125B18"/>
    <w:rsid w:val="00125FEB"/>
    <w:rsid w:val="00126082"/>
    <w:rsid w:val="0012649F"/>
    <w:rsid w:val="001272BF"/>
    <w:rsid w:val="00127D52"/>
    <w:rsid w:val="0013005B"/>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BF9"/>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4635"/>
    <w:rsid w:val="001454B3"/>
    <w:rsid w:val="00145602"/>
    <w:rsid w:val="00146C58"/>
    <w:rsid w:val="00146D76"/>
    <w:rsid w:val="00146F33"/>
    <w:rsid w:val="00147B83"/>
    <w:rsid w:val="001506D3"/>
    <w:rsid w:val="00150E3E"/>
    <w:rsid w:val="001516CD"/>
    <w:rsid w:val="00151B51"/>
    <w:rsid w:val="00152012"/>
    <w:rsid w:val="001532AA"/>
    <w:rsid w:val="00153569"/>
    <w:rsid w:val="0015393B"/>
    <w:rsid w:val="00153964"/>
    <w:rsid w:val="00153ADC"/>
    <w:rsid w:val="001546D9"/>
    <w:rsid w:val="001549C4"/>
    <w:rsid w:val="00154B1E"/>
    <w:rsid w:val="00154F4A"/>
    <w:rsid w:val="0015678B"/>
    <w:rsid w:val="00156882"/>
    <w:rsid w:val="00156DD7"/>
    <w:rsid w:val="00157B27"/>
    <w:rsid w:val="0016001B"/>
    <w:rsid w:val="0016165A"/>
    <w:rsid w:val="00161AEF"/>
    <w:rsid w:val="001622C6"/>
    <w:rsid w:val="001627AA"/>
    <w:rsid w:val="001630F3"/>
    <w:rsid w:val="00163204"/>
    <w:rsid w:val="001644FF"/>
    <w:rsid w:val="00164918"/>
    <w:rsid w:val="00164CFC"/>
    <w:rsid w:val="00165776"/>
    <w:rsid w:val="001661B4"/>
    <w:rsid w:val="001663AB"/>
    <w:rsid w:val="001667A8"/>
    <w:rsid w:val="00166961"/>
    <w:rsid w:val="00166962"/>
    <w:rsid w:val="00166CA6"/>
    <w:rsid w:val="0016734E"/>
    <w:rsid w:val="001679C6"/>
    <w:rsid w:val="00167C61"/>
    <w:rsid w:val="00167CA5"/>
    <w:rsid w:val="0017011F"/>
    <w:rsid w:val="00170610"/>
    <w:rsid w:val="00170AB1"/>
    <w:rsid w:val="00170E7C"/>
    <w:rsid w:val="0017178E"/>
    <w:rsid w:val="00171C29"/>
    <w:rsid w:val="001720AF"/>
    <w:rsid w:val="00172DE5"/>
    <w:rsid w:val="00173231"/>
    <w:rsid w:val="001738B8"/>
    <w:rsid w:val="00173A93"/>
    <w:rsid w:val="00174642"/>
    <w:rsid w:val="00174A2D"/>
    <w:rsid w:val="00174A56"/>
    <w:rsid w:val="00174E47"/>
    <w:rsid w:val="00175109"/>
    <w:rsid w:val="001751AE"/>
    <w:rsid w:val="00175F0E"/>
    <w:rsid w:val="00176087"/>
    <w:rsid w:val="00176A18"/>
    <w:rsid w:val="001770CA"/>
    <w:rsid w:val="001770F0"/>
    <w:rsid w:val="0018004E"/>
    <w:rsid w:val="001804D3"/>
    <w:rsid w:val="0018176A"/>
    <w:rsid w:val="00181A60"/>
    <w:rsid w:val="00181FF6"/>
    <w:rsid w:val="00182095"/>
    <w:rsid w:val="001836E5"/>
    <w:rsid w:val="0018380A"/>
    <w:rsid w:val="00184107"/>
    <w:rsid w:val="00184328"/>
    <w:rsid w:val="00185461"/>
    <w:rsid w:val="00185ADE"/>
    <w:rsid w:val="00186120"/>
    <w:rsid w:val="001863AD"/>
    <w:rsid w:val="00186E6A"/>
    <w:rsid w:val="0019003C"/>
    <w:rsid w:val="00191802"/>
    <w:rsid w:val="00191973"/>
    <w:rsid w:val="001928CF"/>
    <w:rsid w:val="0019301B"/>
    <w:rsid w:val="0019314D"/>
    <w:rsid w:val="00193524"/>
    <w:rsid w:val="0019360B"/>
    <w:rsid w:val="001942A3"/>
    <w:rsid w:val="001943C3"/>
    <w:rsid w:val="00195488"/>
    <w:rsid w:val="00195840"/>
    <w:rsid w:val="00196073"/>
    <w:rsid w:val="0019676E"/>
    <w:rsid w:val="00196FB7"/>
    <w:rsid w:val="001A0272"/>
    <w:rsid w:val="001A05BE"/>
    <w:rsid w:val="001A167C"/>
    <w:rsid w:val="001A1A39"/>
    <w:rsid w:val="001A22C1"/>
    <w:rsid w:val="001A2436"/>
    <w:rsid w:val="001A2704"/>
    <w:rsid w:val="001A2ED3"/>
    <w:rsid w:val="001A308F"/>
    <w:rsid w:val="001A3BF6"/>
    <w:rsid w:val="001A4B9F"/>
    <w:rsid w:val="001A5878"/>
    <w:rsid w:val="001A598D"/>
    <w:rsid w:val="001A5DD5"/>
    <w:rsid w:val="001A6508"/>
    <w:rsid w:val="001A660D"/>
    <w:rsid w:val="001A686C"/>
    <w:rsid w:val="001A70EE"/>
    <w:rsid w:val="001A7899"/>
    <w:rsid w:val="001A7CC3"/>
    <w:rsid w:val="001B038A"/>
    <w:rsid w:val="001B07B2"/>
    <w:rsid w:val="001B0CE5"/>
    <w:rsid w:val="001B1841"/>
    <w:rsid w:val="001B233B"/>
    <w:rsid w:val="001B2A52"/>
    <w:rsid w:val="001B2CB1"/>
    <w:rsid w:val="001B3724"/>
    <w:rsid w:val="001B3A44"/>
    <w:rsid w:val="001B42E8"/>
    <w:rsid w:val="001B44AF"/>
    <w:rsid w:val="001B477D"/>
    <w:rsid w:val="001B60F5"/>
    <w:rsid w:val="001B6642"/>
    <w:rsid w:val="001B73B2"/>
    <w:rsid w:val="001B750A"/>
    <w:rsid w:val="001B791B"/>
    <w:rsid w:val="001B7929"/>
    <w:rsid w:val="001B7A46"/>
    <w:rsid w:val="001B7B7B"/>
    <w:rsid w:val="001B7E97"/>
    <w:rsid w:val="001B7FD7"/>
    <w:rsid w:val="001C04E0"/>
    <w:rsid w:val="001C1087"/>
    <w:rsid w:val="001C19C9"/>
    <w:rsid w:val="001C1E4A"/>
    <w:rsid w:val="001C310A"/>
    <w:rsid w:val="001C379B"/>
    <w:rsid w:val="001C3829"/>
    <w:rsid w:val="001C3ACF"/>
    <w:rsid w:val="001C4167"/>
    <w:rsid w:val="001C4172"/>
    <w:rsid w:val="001C476E"/>
    <w:rsid w:val="001C5235"/>
    <w:rsid w:val="001C5863"/>
    <w:rsid w:val="001C58E3"/>
    <w:rsid w:val="001C5BFE"/>
    <w:rsid w:val="001C6A92"/>
    <w:rsid w:val="001C6E50"/>
    <w:rsid w:val="001C7A50"/>
    <w:rsid w:val="001D1051"/>
    <w:rsid w:val="001D1720"/>
    <w:rsid w:val="001D1F64"/>
    <w:rsid w:val="001D24BF"/>
    <w:rsid w:val="001D29B3"/>
    <w:rsid w:val="001D360D"/>
    <w:rsid w:val="001D489F"/>
    <w:rsid w:val="001D4BA1"/>
    <w:rsid w:val="001D537A"/>
    <w:rsid w:val="001D5DCB"/>
    <w:rsid w:val="001D5EEB"/>
    <w:rsid w:val="001D6673"/>
    <w:rsid w:val="001D6DF4"/>
    <w:rsid w:val="001D764E"/>
    <w:rsid w:val="001E000B"/>
    <w:rsid w:val="001E0268"/>
    <w:rsid w:val="001E0610"/>
    <w:rsid w:val="001E0912"/>
    <w:rsid w:val="001E093E"/>
    <w:rsid w:val="001E0DA0"/>
    <w:rsid w:val="001E12FC"/>
    <w:rsid w:val="001E1930"/>
    <w:rsid w:val="001E20AF"/>
    <w:rsid w:val="001E28D7"/>
    <w:rsid w:val="001E39FA"/>
    <w:rsid w:val="001E52F6"/>
    <w:rsid w:val="001E5461"/>
    <w:rsid w:val="001E577A"/>
    <w:rsid w:val="001E589A"/>
    <w:rsid w:val="001E6AF3"/>
    <w:rsid w:val="001E6D86"/>
    <w:rsid w:val="001E6F12"/>
    <w:rsid w:val="001E7A78"/>
    <w:rsid w:val="001E7BA0"/>
    <w:rsid w:val="001E7C09"/>
    <w:rsid w:val="001F03C3"/>
    <w:rsid w:val="001F03DD"/>
    <w:rsid w:val="001F131B"/>
    <w:rsid w:val="001F17C9"/>
    <w:rsid w:val="001F1F88"/>
    <w:rsid w:val="001F28CB"/>
    <w:rsid w:val="001F2F11"/>
    <w:rsid w:val="001F32C5"/>
    <w:rsid w:val="001F375A"/>
    <w:rsid w:val="001F3997"/>
    <w:rsid w:val="001F3F8C"/>
    <w:rsid w:val="001F3FC5"/>
    <w:rsid w:val="001F49E9"/>
    <w:rsid w:val="001F4E9C"/>
    <w:rsid w:val="001F511B"/>
    <w:rsid w:val="001F5CA6"/>
    <w:rsid w:val="001F5FA5"/>
    <w:rsid w:val="001F6541"/>
    <w:rsid w:val="001F66CF"/>
    <w:rsid w:val="001F7232"/>
    <w:rsid w:val="001F7556"/>
    <w:rsid w:val="001F7B50"/>
    <w:rsid w:val="002001FE"/>
    <w:rsid w:val="00200C8D"/>
    <w:rsid w:val="00200D3D"/>
    <w:rsid w:val="00200F1A"/>
    <w:rsid w:val="00201426"/>
    <w:rsid w:val="00201658"/>
    <w:rsid w:val="00201D33"/>
    <w:rsid w:val="0020282E"/>
    <w:rsid w:val="002029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4E4"/>
    <w:rsid w:val="00211941"/>
    <w:rsid w:val="00213C2E"/>
    <w:rsid w:val="00215C47"/>
    <w:rsid w:val="00215DDB"/>
    <w:rsid w:val="002164CA"/>
    <w:rsid w:val="00217895"/>
    <w:rsid w:val="0022060B"/>
    <w:rsid w:val="00220762"/>
    <w:rsid w:val="002207E4"/>
    <w:rsid w:val="00220DFA"/>
    <w:rsid w:val="00221422"/>
    <w:rsid w:val="00221628"/>
    <w:rsid w:val="00221BC3"/>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647"/>
    <w:rsid w:val="00241B8C"/>
    <w:rsid w:val="00241DA9"/>
    <w:rsid w:val="00241F9D"/>
    <w:rsid w:val="00243013"/>
    <w:rsid w:val="0024351A"/>
    <w:rsid w:val="00243EE0"/>
    <w:rsid w:val="002446CB"/>
    <w:rsid w:val="00245425"/>
    <w:rsid w:val="00245671"/>
    <w:rsid w:val="00245DD5"/>
    <w:rsid w:val="00245E93"/>
    <w:rsid w:val="00245F7A"/>
    <w:rsid w:val="00245FD2"/>
    <w:rsid w:val="002466CE"/>
    <w:rsid w:val="00246CEB"/>
    <w:rsid w:val="002472A2"/>
    <w:rsid w:val="00247BE9"/>
    <w:rsid w:val="002507B9"/>
    <w:rsid w:val="002513F3"/>
    <w:rsid w:val="00251427"/>
    <w:rsid w:val="002519CF"/>
    <w:rsid w:val="0025237B"/>
    <w:rsid w:val="002523A8"/>
    <w:rsid w:val="002530FC"/>
    <w:rsid w:val="0025370C"/>
    <w:rsid w:val="002549C7"/>
    <w:rsid w:val="00254F0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141"/>
    <w:rsid w:val="0027053D"/>
    <w:rsid w:val="002705C9"/>
    <w:rsid w:val="002709F4"/>
    <w:rsid w:val="002713BD"/>
    <w:rsid w:val="00271BBC"/>
    <w:rsid w:val="00271CE7"/>
    <w:rsid w:val="00273333"/>
    <w:rsid w:val="0027341D"/>
    <w:rsid w:val="002743DD"/>
    <w:rsid w:val="0027484E"/>
    <w:rsid w:val="00274FC9"/>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6E4B"/>
    <w:rsid w:val="00287484"/>
    <w:rsid w:val="002875DD"/>
    <w:rsid w:val="00287E86"/>
    <w:rsid w:val="00287EC8"/>
    <w:rsid w:val="00290748"/>
    <w:rsid w:val="00290785"/>
    <w:rsid w:val="002910FD"/>
    <w:rsid w:val="002911BF"/>
    <w:rsid w:val="00291AA9"/>
    <w:rsid w:val="00291E48"/>
    <w:rsid w:val="00292023"/>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1FC2"/>
    <w:rsid w:val="002A2CB8"/>
    <w:rsid w:val="002A3102"/>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0DD9"/>
    <w:rsid w:val="002B0E5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3C73"/>
    <w:rsid w:val="002C46F8"/>
    <w:rsid w:val="002C4AF5"/>
    <w:rsid w:val="002C53F8"/>
    <w:rsid w:val="002C54DB"/>
    <w:rsid w:val="002C56D2"/>
    <w:rsid w:val="002C61C7"/>
    <w:rsid w:val="002C6768"/>
    <w:rsid w:val="002C6B68"/>
    <w:rsid w:val="002C7009"/>
    <w:rsid w:val="002C7041"/>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D96"/>
    <w:rsid w:val="002D65A3"/>
    <w:rsid w:val="002D65BE"/>
    <w:rsid w:val="002D69CD"/>
    <w:rsid w:val="002D6A0F"/>
    <w:rsid w:val="002D6B3D"/>
    <w:rsid w:val="002D792B"/>
    <w:rsid w:val="002D7984"/>
    <w:rsid w:val="002D7AC7"/>
    <w:rsid w:val="002E04D2"/>
    <w:rsid w:val="002E09D4"/>
    <w:rsid w:val="002E3265"/>
    <w:rsid w:val="002E3A54"/>
    <w:rsid w:val="002E3F74"/>
    <w:rsid w:val="002E4BF6"/>
    <w:rsid w:val="002E4EE3"/>
    <w:rsid w:val="002E57A8"/>
    <w:rsid w:val="002E5C59"/>
    <w:rsid w:val="002E6554"/>
    <w:rsid w:val="002E7600"/>
    <w:rsid w:val="002E7C65"/>
    <w:rsid w:val="002E7F16"/>
    <w:rsid w:val="002F0727"/>
    <w:rsid w:val="002F1753"/>
    <w:rsid w:val="002F1B7B"/>
    <w:rsid w:val="002F2658"/>
    <w:rsid w:val="002F31A4"/>
    <w:rsid w:val="002F36ED"/>
    <w:rsid w:val="002F3902"/>
    <w:rsid w:val="002F3E70"/>
    <w:rsid w:val="002F443E"/>
    <w:rsid w:val="002F4456"/>
    <w:rsid w:val="002F4A32"/>
    <w:rsid w:val="002F4C1A"/>
    <w:rsid w:val="002F54DF"/>
    <w:rsid w:val="002F5BA8"/>
    <w:rsid w:val="002F5BBB"/>
    <w:rsid w:val="002F6904"/>
    <w:rsid w:val="002F77B3"/>
    <w:rsid w:val="002F7CA5"/>
    <w:rsid w:val="002F7E8C"/>
    <w:rsid w:val="00300A54"/>
    <w:rsid w:val="00301254"/>
    <w:rsid w:val="003012B0"/>
    <w:rsid w:val="003017CC"/>
    <w:rsid w:val="00301E75"/>
    <w:rsid w:val="0030255F"/>
    <w:rsid w:val="00303115"/>
    <w:rsid w:val="00303C25"/>
    <w:rsid w:val="00303CD6"/>
    <w:rsid w:val="00303F70"/>
    <w:rsid w:val="0030433D"/>
    <w:rsid w:val="00304844"/>
    <w:rsid w:val="00304885"/>
    <w:rsid w:val="00304DE7"/>
    <w:rsid w:val="003050E5"/>
    <w:rsid w:val="00305E5F"/>
    <w:rsid w:val="0030650F"/>
    <w:rsid w:val="00306673"/>
    <w:rsid w:val="003072CA"/>
    <w:rsid w:val="003077E1"/>
    <w:rsid w:val="00307C9D"/>
    <w:rsid w:val="00307D1E"/>
    <w:rsid w:val="00307FCE"/>
    <w:rsid w:val="00310148"/>
    <w:rsid w:val="003101C0"/>
    <w:rsid w:val="0031024B"/>
    <w:rsid w:val="00310EA6"/>
    <w:rsid w:val="00311377"/>
    <w:rsid w:val="00311700"/>
    <w:rsid w:val="00311C79"/>
    <w:rsid w:val="00311E45"/>
    <w:rsid w:val="00311EEC"/>
    <w:rsid w:val="003120A9"/>
    <w:rsid w:val="00312AC5"/>
    <w:rsid w:val="00312E09"/>
    <w:rsid w:val="00312F3C"/>
    <w:rsid w:val="0031404C"/>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33D"/>
    <w:rsid w:val="003236CF"/>
    <w:rsid w:val="00323D33"/>
    <w:rsid w:val="00324522"/>
    <w:rsid w:val="00326A83"/>
    <w:rsid w:val="00326C4D"/>
    <w:rsid w:val="00326C65"/>
    <w:rsid w:val="00327146"/>
    <w:rsid w:val="00327D1A"/>
    <w:rsid w:val="00331861"/>
    <w:rsid w:val="003319B6"/>
    <w:rsid w:val="00332237"/>
    <w:rsid w:val="00332AB7"/>
    <w:rsid w:val="00332B04"/>
    <w:rsid w:val="00333151"/>
    <w:rsid w:val="00335161"/>
    <w:rsid w:val="00335348"/>
    <w:rsid w:val="003365D3"/>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5CC"/>
    <w:rsid w:val="00347892"/>
    <w:rsid w:val="00347EAB"/>
    <w:rsid w:val="00350EA9"/>
    <w:rsid w:val="00351481"/>
    <w:rsid w:val="003516B6"/>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5FD"/>
    <w:rsid w:val="0036439C"/>
    <w:rsid w:val="00364658"/>
    <w:rsid w:val="003646BE"/>
    <w:rsid w:val="00364E9F"/>
    <w:rsid w:val="0036766A"/>
    <w:rsid w:val="00367689"/>
    <w:rsid w:val="003679B4"/>
    <w:rsid w:val="00367D8E"/>
    <w:rsid w:val="003709A2"/>
    <w:rsid w:val="00370B76"/>
    <w:rsid w:val="00370CBC"/>
    <w:rsid w:val="00371AEE"/>
    <w:rsid w:val="00371F25"/>
    <w:rsid w:val="003720D4"/>
    <w:rsid w:val="003727D7"/>
    <w:rsid w:val="00372B1D"/>
    <w:rsid w:val="003736F4"/>
    <w:rsid w:val="003737F3"/>
    <w:rsid w:val="003741B9"/>
    <w:rsid w:val="003746E8"/>
    <w:rsid w:val="003748E3"/>
    <w:rsid w:val="00375FBC"/>
    <w:rsid w:val="003760D9"/>
    <w:rsid w:val="00376574"/>
    <w:rsid w:val="003774BD"/>
    <w:rsid w:val="00377A9E"/>
    <w:rsid w:val="00377B60"/>
    <w:rsid w:val="0038001C"/>
    <w:rsid w:val="003805F3"/>
    <w:rsid w:val="00380629"/>
    <w:rsid w:val="00380796"/>
    <w:rsid w:val="00381F07"/>
    <w:rsid w:val="0038230B"/>
    <w:rsid w:val="00382B3C"/>
    <w:rsid w:val="003837B4"/>
    <w:rsid w:val="003845C1"/>
    <w:rsid w:val="00384F05"/>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B14"/>
    <w:rsid w:val="00393ED8"/>
    <w:rsid w:val="003940A7"/>
    <w:rsid w:val="003943C2"/>
    <w:rsid w:val="00394579"/>
    <w:rsid w:val="00394808"/>
    <w:rsid w:val="00394D2F"/>
    <w:rsid w:val="00395272"/>
    <w:rsid w:val="00395480"/>
    <w:rsid w:val="0039551A"/>
    <w:rsid w:val="00395838"/>
    <w:rsid w:val="00395AF8"/>
    <w:rsid w:val="00396809"/>
    <w:rsid w:val="00396F8B"/>
    <w:rsid w:val="003974DB"/>
    <w:rsid w:val="00397743"/>
    <w:rsid w:val="00397A8F"/>
    <w:rsid w:val="00397C14"/>
    <w:rsid w:val="003A188C"/>
    <w:rsid w:val="003A2C8E"/>
    <w:rsid w:val="003A318D"/>
    <w:rsid w:val="003A4378"/>
    <w:rsid w:val="003A5193"/>
    <w:rsid w:val="003A533E"/>
    <w:rsid w:val="003A572D"/>
    <w:rsid w:val="003A5937"/>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7C3"/>
    <w:rsid w:val="003B49E3"/>
    <w:rsid w:val="003B5299"/>
    <w:rsid w:val="003B548D"/>
    <w:rsid w:val="003B6B83"/>
    <w:rsid w:val="003B72BE"/>
    <w:rsid w:val="003C0455"/>
    <w:rsid w:val="003C070E"/>
    <w:rsid w:val="003C0886"/>
    <w:rsid w:val="003C0A68"/>
    <w:rsid w:val="003C1388"/>
    <w:rsid w:val="003C16E3"/>
    <w:rsid w:val="003C17BF"/>
    <w:rsid w:val="003C1983"/>
    <w:rsid w:val="003C1992"/>
    <w:rsid w:val="003C1DE4"/>
    <w:rsid w:val="003C20F2"/>
    <w:rsid w:val="003C2560"/>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D4A"/>
    <w:rsid w:val="003D4F19"/>
    <w:rsid w:val="003D5B55"/>
    <w:rsid w:val="003D6B8A"/>
    <w:rsid w:val="003D7177"/>
    <w:rsid w:val="003D786F"/>
    <w:rsid w:val="003D7AAF"/>
    <w:rsid w:val="003D7ED6"/>
    <w:rsid w:val="003E0E3D"/>
    <w:rsid w:val="003E224C"/>
    <w:rsid w:val="003E23EB"/>
    <w:rsid w:val="003E3860"/>
    <w:rsid w:val="003E3BB3"/>
    <w:rsid w:val="003E4490"/>
    <w:rsid w:val="003E45D6"/>
    <w:rsid w:val="003E4EDF"/>
    <w:rsid w:val="003E58C7"/>
    <w:rsid w:val="003E5BD8"/>
    <w:rsid w:val="003E5BF6"/>
    <w:rsid w:val="003E5CA5"/>
    <w:rsid w:val="003E62CF"/>
    <w:rsid w:val="003E6367"/>
    <w:rsid w:val="003E6DBD"/>
    <w:rsid w:val="003E716F"/>
    <w:rsid w:val="003E7E81"/>
    <w:rsid w:val="003E7F14"/>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F6B"/>
    <w:rsid w:val="003F7176"/>
    <w:rsid w:val="003F7195"/>
    <w:rsid w:val="003F793E"/>
    <w:rsid w:val="003F7B16"/>
    <w:rsid w:val="003F7B55"/>
    <w:rsid w:val="00400197"/>
    <w:rsid w:val="004002D0"/>
    <w:rsid w:val="00400580"/>
    <w:rsid w:val="00400A48"/>
    <w:rsid w:val="00401049"/>
    <w:rsid w:val="00402188"/>
    <w:rsid w:val="00402594"/>
    <w:rsid w:val="004026FB"/>
    <w:rsid w:val="004029CA"/>
    <w:rsid w:val="0040362F"/>
    <w:rsid w:val="00403904"/>
    <w:rsid w:val="0040407B"/>
    <w:rsid w:val="00404C9C"/>
    <w:rsid w:val="00405CCF"/>
    <w:rsid w:val="0040624E"/>
    <w:rsid w:val="004067D4"/>
    <w:rsid w:val="004068B1"/>
    <w:rsid w:val="00406D8E"/>
    <w:rsid w:val="00406DE8"/>
    <w:rsid w:val="00411FAF"/>
    <w:rsid w:val="00412311"/>
    <w:rsid w:val="0041265D"/>
    <w:rsid w:val="00412F57"/>
    <w:rsid w:val="004131DA"/>
    <w:rsid w:val="0041457E"/>
    <w:rsid w:val="00414B89"/>
    <w:rsid w:val="00414E73"/>
    <w:rsid w:val="004150B5"/>
    <w:rsid w:val="00415188"/>
    <w:rsid w:val="00415680"/>
    <w:rsid w:val="00415AD9"/>
    <w:rsid w:val="00415CD7"/>
    <w:rsid w:val="00417DB6"/>
    <w:rsid w:val="00417E28"/>
    <w:rsid w:val="00417F4F"/>
    <w:rsid w:val="00421D43"/>
    <w:rsid w:val="0042281D"/>
    <w:rsid w:val="00423531"/>
    <w:rsid w:val="00423AF5"/>
    <w:rsid w:val="00423C8C"/>
    <w:rsid w:val="0042469D"/>
    <w:rsid w:val="00424945"/>
    <w:rsid w:val="004254BB"/>
    <w:rsid w:val="004264F1"/>
    <w:rsid w:val="00426AC6"/>
    <w:rsid w:val="00426ED3"/>
    <w:rsid w:val="004270F1"/>
    <w:rsid w:val="00430B2C"/>
    <w:rsid w:val="00431607"/>
    <w:rsid w:val="00431894"/>
    <w:rsid w:val="00432591"/>
    <w:rsid w:val="00432C7E"/>
    <w:rsid w:val="00432F39"/>
    <w:rsid w:val="00433E30"/>
    <w:rsid w:val="00434120"/>
    <w:rsid w:val="004359AA"/>
    <w:rsid w:val="00435F31"/>
    <w:rsid w:val="0043650D"/>
    <w:rsid w:val="004365B4"/>
    <w:rsid w:val="004376BB"/>
    <w:rsid w:val="00437ACC"/>
    <w:rsid w:val="00437C32"/>
    <w:rsid w:val="00437C54"/>
    <w:rsid w:val="00437DD6"/>
    <w:rsid w:val="004405DD"/>
    <w:rsid w:val="0044154C"/>
    <w:rsid w:val="00441A59"/>
    <w:rsid w:val="00442886"/>
    <w:rsid w:val="00443179"/>
    <w:rsid w:val="0044361A"/>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E9B"/>
    <w:rsid w:val="004518EF"/>
    <w:rsid w:val="0045194E"/>
    <w:rsid w:val="00451A5E"/>
    <w:rsid w:val="00451DF9"/>
    <w:rsid w:val="004523DD"/>
    <w:rsid w:val="00452476"/>
    <w:rsid w:val="00452664"/>
    <w:rsid w:val="00452B61"/>
    <w:rsid w:val="004536EC"/>
    <w:rsid w:val="00453AE4"/>
    <w:rsid w:val="00454CC9"/>
    <w:rsid w:val="00454E1C"/>
    <w:rsid w:val="00455004"/>
    <w:rsid w:val="00455374"/>
    <w:rsid w:val="00456425"/>
    <w:rsid w:val="0045650D"/>
    <w:rsid w:val="004565A5"/>
    <w:rsid w:val="0045668E"/>
    <w:rsid w:val="0045748C"/>
    <w:rsid w:val="00457821"/>
    <w:rsid w:val="00457D00"/>
    <w:rsid w:val="004604E8"/>
    <w:rsid w:val="0046092D"/>
    <w:rsid w:val="004619A1"/>
    <w:rsid w:val="00461CD9"/>
    <w:rsid w:val="0046212D"/>
    <w:rsid w:val="00462492"/>
    <w:rsid w:val="00462743"/>
    <w:rsid w:val="00463964"/>
    <w:rsid w:val="004639A8"/>
    <w:rsid w:val="004649C1"/>
    <w:rsid w:val="00464E03"/>
    <w:rsid w:val="004650E5"/>
    <w:rsid w:val="00465932"/>
    <w:rsid w:val="00465E85"/>
    <w:rsid w:val="0046654C"/>
    <w:rsid w:val="004666AC"/>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5C3B"/>
    <w:rsid w:val="00476069"/>
    <w:rsid w:val="004762DE"/>
    <w:rsid w:val="00477920"/>
    <w:rsid w:val="0048003C"/>
    <w:rsid w:val="004803AA"/>
    <w:rsid w:val="00480A18"/>
    <w:rsid w:val="00480BDB"/>
    <w:rsid w:val="00480C22"/>
    <w:rsid w:val="00480CF5"/>
    <w:rsid w:val="0048233F"/>
    <w:rsid w:val="004826C1"/>
    <w:rsid w:val="0048388C"/>
    <w:rsid w:val="00483E84"/>
    <w:rsid w:val="00483ED1"/>
    <w:rsid w:val="00484BC6"/>
    <w:rsid w:val="00484ED1"/>
    <w:rsid w:val="00485B61"/>
    <w:rsid w:val="00485B67"/>
    <w:rsid w:val="00485CB1"/>
    <w:rsid w:val="00486D9D"/>
    <w:rsid w:val="00487722"/>
    <w:rsid w:val="00487753"/>
    <w:rsid w:val="00487BBB"/>
    <w:rsid w:val="004900F6"/>
    <w:rsid w:val="00490208"/>
    <w:rsid w:val="004907BE"/>
    <w:rsid w:val="004907C6"/>
    <w:rsid w:val="00490899"/>
    <w:rsid w:val="00491957"/>
    <w:rsid w:val="00491B18"/>
    <w:rsid w:val="00491FF9"/>
    <w:rsid w:val="004924CA"/>
    <w:rsid w:val="00493180"/>
    <w:rsid w:val="00493491"/>
    <w:rsid w:val="00493901"/>
    <w:rsid w:val="00493A0C"/>
    <w:rsid w:val="004947D6"/>
    <w:rsid w:val="00494C16"/>
    <w:rsid w:val="0049672B"/>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3E7"/>
    <w:rsid w:val="004B561D"/>
    <w:rsid w:val="004B5B6F"/>
    <w:rsid w:val="004B5D9F"/>
    <w:rsid w:val="004B5F23"/>
    <w:rsid w:val="004B7A10"/>
    <w:rsid w:val="004B7DFE"/>
    <w:rsid w:val="004C0A2D"/>
    <w:rsid w:val="004C0CD6"/>
    <w:rsid w:val="004C1002"/>
    <w:rsid w:val="004C1114"/>
    <w:rsid w:val="004C14CE"/>
    <w:rsid w:val="004C19CF"/>
    <w:rsid w:val="004C1EEA"/>
    <w:rsid w:val="004C2259"/>
    <w:rsid w:val="004C2CF2"/>
    <w:rsid w:val="004C2D1A"/>
    <w:rsid w:val="004C3A4C"/>
    <w:rsid w:val="004C3FCD"/>
    <w:rsid w:val="004C43BD"/>
    <w:rsid w:val="004C4AC6"/>
    <w:rsid w:val="004C4D11"/>
    <w:rsid w:val="004C5AE8"/>
    <w:rsid w:val="004C647C"/>
    <w:rsid w:val="004C6937"/>
    <w:rsid w:val="004C6BF4"/>
    <w:rsid w:val="004C700E"/>
    <w:rsid w:val="004C7330"/>
    <w:rsid w:val="004C73E0"/>
    <w:rsid w:val="004C74E6"/>
    <w:rsid w:val="004C7525"/>
    <w:rsid w:val="004C797E"/>
    <w:rsid w:val="004C7ADB"/>
    <w:rsid w:val="004C7CC7"/>
    <w:rsid w:val="004D0A41"/>
    <w:rsid w:val="004D2906"/>
    <w:rsid w:val="004D2CCB"/>
    <w:rsid w:val="004D3636"/>
    <w:rsid w:val="004D4199"/>
    <w:rsid w:val="004D42E0"/>
    <w:rsid w:val="004D482B"/>
    <w:rsid w:val="004D5D80"/>
    <w:rsid w:val="004D6B48"/>
    <w:rsid w:val="004D6DDA"/>
    <w:rsid w:val="004D6F05"/>
    <w:rsid w:val="004D7384"/>
    <w:rsid w:val="004D7D8F"/>
    <w:rsid w:val="004E0E35"/>
    <w:rsid w:val="004E1278"/>
    <w:rsid w:val="004E151E"/>
    <w:rsid w:val="004E194F"/>
    <w:rsid w:val="004E1A75"/>
    <w:rsid w:val="004E23B9"/>
    <w:rsid w:val="004E2A6D"/>
    <w:rsid w:val="004E38BD"/>
    <w:rsid w:val="004E50A7"/>
    <w:rsid w:val="004E5407"/>
    <w:rsid w:val="004E57A6"/>
    <w:rsid w:val="004E679D"/>
    <w:rsid w:val="004E6864"/>
    <w:rsid w:val="004E7393"/>
    <w:rsid w:val="004F02B7"/>
    <w:rsid w:val="004F03E5"/>
    <w:rsid w:val="004F044D"/>
    <w:rsid w:val="004F09DC"/>
    <w:rsid w:val="004F1D27"/>
    <w:rsid w:val="004F1E9D"/>
    <w:rsid w:val="004F276E"/>
    <w:rsid w:val="004F2A44"/>
    <w:rsid w:val="004F316A"/>
    <w:rsid w:val="004F316D"/>
    <w:rsid w:val="004F353B"/>
    <w:rsid w:val="004F480D"/>
    <w:rsid w:val="004F4999"/>
    <w:rsid w:val="004F5279"/>
    <w:rsid w:val="004F5F76"/>
    <w:rsid w:val="004F6871"/>
    <w:rsid w:val="004F6996"/>
    <w:rsid w:val="004F6F95"/>
    <w:rsid w:val="004F7D41"/>
    <w:rsid w:val="004F7DA9"/>
    <w:rsid w:val="004F7EBD"/>
    <w:rsid w:val="00500ED3"/>
    <w:rsid w:val="005012F3"/>
    <w:rsid w:val="00501E4B"/>
    <w:rsid w:val="00502E14"/>
    <w:rsid w:val="00503632"/>
    <w:rsid w:val="005038A9"/>
    <w:rsid w:val="005039E9"/>
    <w:rsid w:val="00503F5B"/>
    <w:rsid w:val="00504835"/>
    <w:rsid w:val="00504A73"/>
    <w:rsid w:val="00505D83"/>
    <w:rsid w:val="00505EF4"/>
    <w:rsid w:val="00506C3C"/>
    <w:rsid w:val="00507F71"/>
    <w:rsid w:val="005103AF"/>
    <w:rsid w:val="00510561"/>
    <w:rsid w:val="005105B8"/>
    <w:rsid w:val="005109F1"/>
    <w:rsid w:val="00510D62"/>
    <w:rsid w:val="00511472"/>
    <w:rsid w:val="005116DD"/>
    <w:rsid w:val="00511F73"/>
    <w:rsid w:val="0051258B"/>
    <w:rsid w:val="00512AD4"/>
    <w:rsid w:val="0051355C"/>
    <w:rsid w:val="0051430C"/>
    <w:rsid w:val="005144AC"/>
    <w:rsid w:val="0051462A"/>
    <w:rsid w:val="00515003"/>
    <w:rsid w:val="00515291"/>
    <w:rsid w:val="005159DB"/>
    <w:rsid w:val="005160FE"/>
    <w:rsid w:val="00516AA1"/>
    <w:rsid w:val="00520890"/>
    <w:rsid w:val="0052123B"/>
    <w:rsid w:val="005217EB"/>
    <w:rsid w:val="00521E2A"/>
    <w:rsid w:val="00522114"/>
    <w:rsid w:val="005221FC"/>
    <w:rsid w:val="0052358A"/>
    <w:rsid w:val="00523C22"/>
    <w:rsid w:val="00523F4A"/>
    <w:rsid w:val="00523F5A"/>
    <w:rsid w:val="00524333"/>
    <w:rsid w:val="00524C09"/>
    <w:rsid w:val="00524EC7"/>
    <w:rsid w:val="005250CC"/>
    <w:rsid w:val="00525ACA"/>
    <w:rsid w:val="00525BAA"/>
    <w:rsid w:val="00526B1D"/>
    <w:rsid w:val="005271CE"/>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C7A"/>
    <w:rsid w:val="00534EF8"/>
    <w:rsid w:val="0053564C"/>
    <w:rsid w:val="00535A58"/>
    <w:rsid w:val="00535F5A"/>
    <w:rsid w:val="00535F83"/>
    <w:rsid w:val="00536372"/>
    <w:rsid w:val="00536830"/>
    <w:rsid w:val="00537042"/>
    <w:rsid w:val="00537310"/>
    <w:rsid w:val="00537D6B"/>
    <w:rsid w:val="00537E62"/>
    <w:rsid w:val="005401C6"/>
    <w:rsid w:val="00541578"/>
    <w:rsid w:val="00541714"/>
    <w:rsid w:val="00542C5B"/>
    <w:rsid w:val="00542ED5"/>
    <w:rsid w:val="00543D6C"/>
    <w:rsid w:val="0054407D"/>
    <w:rsid w:val="005446C4"/>
    <w:rsid w:val="00544C26"/>
    <w:rsid w:val="00544C2A"/>
    <w:rsid w:val="00544CEE"/>
    <w:rsid w:val="00545C99"/>
    <w:rsid w:val="00546765"/>
    <w:rsid w:val="005468A7"/>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29FF"/>
    <w:rsid w:val="00553C7C"/>
    <w:rsid w:val="00553E60"/>
    <w:rsid w:val="00554F0A"/>
    <w:rsid w:val="00555101"/>
    <w:rsid w:val="0055543D"/>
    <w:rsid w:val="005555B5"/>
    <w:rsid w:val="005555BF"/>
    <w:rsid w:val="005558C7"/>
    <w:rsid w:val="00555A64"/>
    <w:rsid w:val="00555C6F"/>
    <w:rsid w:val="00555F58"/>
    <w:rsid w:val="0055645E"/>
    <w:rsid w:val="00556D29"/>
    <w:rsid w:val="0055756C"/>
    <w:rsid w:val="005577E5"/>
    <w:rsid w:val="00557FD3"/>
    <w:rsid w:val="005608B0"/>
    <w:rsid w:val="00560A35"/>
    <w:rsid w:val="00561327"/>
    <w:rsid w:val="005617B3"/>
    <w:rsid w:val="00561E63"/>
    <w:rsid w:val="0056275F"/>
    <w:rsid w:val="00562CA7"/>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1"/>
    <w:rsid w:val="00570CDD"/>
    <w:rsid w:val="005710D9"/>
    <w:rsid w:val="00571151"/>
    <w:rsid w:val="0057198F"/>
    <w:rsid w:val="00571EAE"/>
    <w:rsid w:val="0057267A"/>
    <w:rsid w:val="00572803"/>
    <w:rsid w:val="00572EF7"/>
    <w:rsid w:val="00573577"/>
    <w:rsid w:val="00573F04"/>
    <w:rsid w:val="00573F34"/>
    <w:rsid w:val="005741E6"/>
    <w:rsid w:val="005744E1"/>
    <w:rsid w:val="005753C9"/>
    <w:rsid w:val="00577108"/>
    <w:rsid w:val="00577CB7"/>
    <w:rsid w:val="00577D69"/>
    <w:rsid w:val="00580D92"/>
    <w:rsid w:val="0058253C"/>
    <w:rsid w:val="00582F43"/>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080F"/>
    <w:rsid w:val="00592263"/>
    <w:rsid w:val="0059242A"/>
    <w:rsid w:val="00592593"/>
    <w:rsid w:val="0059261D"/>
    <w:rsid w:val="00592BD0"/>
    <w:rsid w:val="005930C4"/>
    <w:rsid w:val="005933FC"/>
    <w:rsid w:val="005939BA"/>
    <w:rsid w:val="005940EB"/>
    <w:rsid w:val="00594767"/>
    <w:rsid w:val="0059488F"/>
    <w:rsid w:val="00595CD2"/>
    <w:rsid w:val="00595E0E"/>
    <w:rsid w:val="00597624"/>
    <w:rsid w:val="00597BF7"/>
    <w:rsid w:val="005A090D"/>
    <w:rsid w:val="005A0A04"/>
    <w:rsid w:val="005A125A"/>
    <w:rsid w:val="005A1B10"/>
    <w:rsid w:val="005A2479"/>
    <w:rsid w:val="005A2789"/>
    <w:rsid w:val="005A3260"/>
    <w:rsid w:val="005A34A8"/>
    <w:rsid w:val="005A37D7"/>
    <w:rsid w:val="005A3BDB"/>
    <w:rsid w:val="005A4024"/>
    <w:rsid w:val="005A46FF"/>
    <w:rsid w:val="005A5544"/>
    <w:rsid w:val="005A6037"/>
    <w:rsid w:val="005A624F"/>
    <w:rsid w:val="005A628C"/>
    <w:rsid w:val="005A62D5"/>
    <w:rsid w:val="005A6DE1"/>
    <w:rsid w:val="005A6EB4"/>
    <w:rsid w:val="005A705C"/>
    <w:rsid w:val="005A7B9C"/>
    <w:rsid w:val="005A7F2D"/>
    <w:rsid w:val="005B004B"/>
    <w:rsid w:val="005B150A"/>
    <w:rsid w:val="005B1FF7"/>
    <w:rsid w:val="005B281B"/>
    <w:rsid w:val="005B2FF6"/>
    <w:rsid w:val="005B3CB4"/>
    <w:rsid w:val="005B4A9C"/>
    <w:rsid w:val="005B4CDC"/>
    <w:rsid w:val="005B4D0C"/>
    <w:rsid w:val="005B55AB"/>
    <w:rsid w:val="005B66E9"/>
    <w:rsid w:val="005B72C8"/>
    <w:rsid w:val="005B73C3"/>
    <w:rsid w:val="005C04B4"/>
    <w:rsid w:val="005C0B18"/>
    <w:rsid w:val="005C0F3B"/>
    <w:rsid w:val="005C14DE"/>
    <w:rsid w:val="005C17A6"/>
    <w:rsid w:val="005C1851"/>
    <w:rsid w:val="005C1934"/>
    <w:rsid w:val="005C19E2"/>
    <w:rsid w:val="005C1A2F"/>
    <w:rsid w:val="005C1F76"/>
    <w:rsid w:val="005C262D"/>
    <w:rsid w:val="005C2710"/>
    <w:rsid w:val="005C2955"/>
    <w:rsid w:val="005C3B0D"/>
    <w:rsid w:val="005C3C51"/>
    <w:rsid w:val="005C3E07"/>
    <w:rsid w:val="005C3EBF"/>
    <w:rsid w:val="005C419B"/>
    <w:rsid w:val="005C45DE"/>
    <w:rsid w:val="005C47C5"/>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F36"/>
    <w:rsid w:val="005D5A61"/>
    <w:rsid w:val="005D5CC9"/>
    <w:rsid w:val="005D5E17"/>
    <w:rsid w:val="005D60D0"/>
    <w:rsid w:val="005D685B"/>
    <w:rsid w:val="005D6CFD"/>
    <w:rsid w:val="005D7109"/>
    <w:rsid w:val="005D7256"/>
    <w:rsid w:val="005D78BF"/>
    <w:rsid w:val="005D7B7D"/>
    <w:rsid w:val="005E00CC"/>
    <w:rsid w:val="005E0C1A"/>
    <w:rsid w:val="005E20F6"/>
    <w:rsid w:val="005E2803"/>
    <w:rsid w:val="005E2D58"/>
    <w:rsid w:val="005E3762"/>
    <w:rsid w:val="005E3C72"/>
    <w:rsid w:val="005E4471"/>
    <w:rsid w:val="005E4CA6"/>
    <w:rsid w:val="005E5879"/>
    <w:rsid w:val="005E5B60"/>
    <w:rsid w:val="005E615A"/>
    <w:rsid w:val="005E66FE"/>
    <w:rsid w:val="005E6FDE"/>
    <w:rsid w:val="005E7F12"/>
    <w:rsid w:val="005F097B"/>
    <w:rsid w:val="005F0D52"/>
    <w:rsid w:val="005F115D"/>
    <w:rsid w:val="005F1236"/>
    <w:rsid w:val="005F16C8"/>
    <w:rsid w:val="005F1975"/>
    <w:rsid w:val="005F20DD"/>
    <w:rsid w:val="005F21DF"/>
    <w:rsid w:val="005F30F0"/>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A35"/>
    <w:rsid w:val="00610D13"/>
    <w:rsid w:val="00611391"/>
    <w:rsid w:val="006115EB"/>
    <w:rsid w:val="006119C0"/>
    <w:rsid w:val="00612172"/>
    <w:rsid w:val="006127C3"/>
    <w:rsid w:val="00612DCF"/>
    <w:rsid w:val="006143CD"/>
    <w:rsid w:val="006144C9"/>
    <w:rsid w:val="0061585E"/>
    <w:rsid w:val="0061742F"/>
    <w:rsid w:val="0061744D"/>
    <w:rsid w:val="00617647"/>
    <w:rsid w:val="006178D6"/>
    <w:rsid w:val="00620095"/>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5048"/>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3755A"/>
    <w:rsid w:val="00640D30"/>
    <w:rsid w:val="00641BA7"/>
    <w:rsid w:val="00641C44"/>
    <w:rsid w:val="0064206E"/>
    <w:rsid w:val="0064250E"/>
    <w:rsid w:val="006436C3"/>
    <w:rsid w:val="006449D3"/>
    <w:rsid w:val="00645247"/>
    <w:rsid w:val="006457F3"/>
    <w:rsid w:val="00645AC4"/>
    <w:rsid w:val="00645B58"/>
    <w:rsid w:val="00645EE4"/>
    <w:rsid w:val="006467EC"/>
    <w:rsid w:val="00646E8C"/>
    <w:rsid w:val="0064752B"/>
    <w:rsid w:val="00647F0E"/>
    <w:rsid w:val="006503C1"/>
    <w:rsid w:val="006505B3"/>
    <w:rsid w:val="006507C9"/>
    <w:rsid w:val="006514BC"/>
    <w:rsid w:val="0065165A"/>
    <w:rsid w:val="00651EFB"/>
    <w:rsid w:val="006530B2"/>
    <w:rsid w:val="00653410"/>
    <w:rsid w:val="00653931"/>
    <w:rsid w:val="00653DFB"/>
    <w:rsid w:val="00653E73"/>
    <w:rsid w:val="006542BA"/>
    <w:rsid w:val="006542D2"/>
    <w:rsid w:val="0065455E"/>
    <w:rsid w:val="00654D6D"/>
    <w:rsid w:val="00654FA1"/>
    <w:rsid w:val="006552BD"/>
    <w:rsid w:val="006553BB"/>
    <w:rsid w:val="00655AD9"/>
    <w:rsid w:val="006561CA"/>
    <w:rsid w:val="00656227"/>
    <w:rsid w:val="00656B2C"/>
    <w:rsid w:val="00657145"/>
    <w:rsid w:val="0065729F"/>
    <w:rsid w:val="006575ED"/>
    <w:rsid w:val="00660D51"/>
    <w:rsid w:val="0066113D"/>
    <w:rsid w:val="00661164"/>
    <w:rsid w:val="006615E7"/>
    <w:rsid w:val="00662BE8"/>
    <w:rsid w:val="00662C5A"/>
    <w:rsid w:val="00662E87"/>
    <w:rsid w:val="00664495"/>
    <w:rsid w:val="0066463C"/>
    <w:rsid w:val="006647DC"/>
    <w:rsid w:val="006652D4"/>
    <w:rsid w:val="0066534A"/>
    <w:rsid w:val="0066565F"/>
    <w:rsid w:val="00665E0B"/>
    <w:rsid w:val="00666164"/>
    <w:rsid w:val="00666E0E"/>
    <w:rsid w:val="00667942"/>
    <w:rsid w:val="00667EAF"/>
    <w:rsid w:val="00667EE4"/>
    <w:rsid w:val="006701D3"/>
    <w:rsid w:val="006713C7"/>
    <w:rsid w:val="00671DF6"/>
    <w:rsid w:val="00671FE0"/>
    <w:rsid w:val="00672B01"/>
    <w:rsid w:val="0067385C"/>
    <w:rsid w:val="00673EE5"/>
    <w:rsid w:val="0067414E"/>
    <w:rsid w:val="00674318"/>
    <w:rsid w:val="0067478C"/>
    <w:rsid w:val="00674C86"/>
    <w:rsid w:val="00674D3F"/>
    <w:rsid w:val="0067517D"/>
    <w:rsid w:val="00675356"/>
    <w:rsid w:val="006753A8"/>
    <w:rsid w:val="00676059"/>
    <w:rsid w:val="00676B15"/>
    <w:rsid w:val="00677D3A"/>
    <w:rsid w:val="00677F81"/>
    <w:rsid w:val="006804B9"/>
    <w:rsid w:val="006805D3"/>
    <w:rsid w:val="00680D3F"/>
    <w:rsid w:val="00681508"/>
    <w:rsid w:val="00681CC5"/>
    <w:rsid w:val="00681E78"/>
    <w:rsid w:val="006827D3"/>
    <w:rsid w:val="006829D5"/>
    <w:rsid w:val="00683527"/>
    <w:rsid w:val="0068383C"/>
    <w:rsid w:val="00683E75"/>
    <w:rsid w:val="00684AF7"/>
    <w:rsid w:val="00685FA1"/>
    <w:rsid w:val="00686552"/>
    <w:rsid w:val="00686A09"/>
    <w:rsid w:val="00686A7E"/>
    <w:rsid w:val="00686DBD"/>
    <w:rsid w:val="00687278"/>
    <w:rsid w:val="00687368"/>
    <w:rsid w:val="00687E1D"/>
    <w:rsid w:val="00690228"/>
    <w:rsid w:val="00691419"/>
    <w:rsid w:val="006928F7"/>
    <w:rsid w:val="0069320B"/>
    <w:rsid w:val="00693371"/>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CF6"/>
    <w:rsid w:val="006A5131"/>
    <w:rsid w:val="006A5994"/>
    <w:rsid w:val="006A5CAC"/>
    <w:rsid w:val="006A6064"/>
    <w:rsid w:val="006A6BFE"/>
    <w:rsid w:val="006A764B"/>
    <w:rsid w:val="006A7E47"/>
    <w:rsid w:val="006B015C"/>
    <w:rsid w:val="006B08B9"/>
    <w:rsid w:val="006B1468"/>
    <w:rsid w:val="006B1501"/>
    <w:rsid w:val="006B157B"/>
    <w:rsid w:val="006B1A7A"/>
    <w:rsid w:val="006B260F"/>
    <w:rsid w:val="006B28B5"/>
    <w:rsid w:val="006B2C1E"/>
    <w:rsid w:val="006B31E4"/>
    <w:rsid w:val="006B3719"/>
    <w:rsid w:val="006B3995"/>
    <w:rsid w:val="006B3DCA"/>
    <w:rsid w:val="006B40B2"/>
    <w:rsid w:val="006B41AC"/>
    <w:rsid w:val="006B52AC"/>
    <w:rsid w:val="006B5824"/>
    <w:rsid w:val="006B5D61"/>
    <w:rsid w:val="006B6C3B"/>
    <w:rsid w:val="006B74E9"/>
    <w:rsid w:val="006B75BA"/>
    <w:rsid w:val="006B7E56"/>
    <w:rsid w:val="006B7E88"/>
    <w:rsid w:val="006C0437"/>
    <w:rsid w:val="006C13F2"/>
    <w:rsid w:val="006C13F8"/>
    <w:rsid w:val="006C1BE7"/>
    <w:rsid w:val="006C274A"/>
    <w:rsid w:val="006C3570"/>
    <w:rsid w:val="006C3659"/>
    <w:rsid w:val="006C3F9B"/>
    <w:rsid w:val="006C40E8"/>
    <w:rsid w:val="006C450C"/>
    <w:rsid w:val="006C462E"/>
    <w:rsid w:val="006C47FF"/>
    <w:rsid w:val="006C5BF3"/>
    <w:rsid w:val="006C652C"/>
    <w:rsid w:val="006C711D"/>
    <w:rsid w:val="006C744F"/>
    <w:rsid w:val="006C79E9"/>
    <w:rsid w:val="006D13B3"/>
    <w:rsid w:val="006D1723"/>
    <w:rsid w:val="006D1B42"/>
    <w:rsid w:val="006D1B6A"/>
    <w:rsid w:val="006D1FDB"/>
    <w:rsid w:val="006D2DAD"/>
    <w:rsid w:val="006D327A"/>
    <w:rsid w:val="006D3ED6"/>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ACD"/>
    <w:rsid w:val="006E3F68"/>
    <w:rsid w:val="006E4B8E"/>
    <w:rsid w:val="006E4C0C"/>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215F"/>
    <w:rsid w:val="00702A03"/>
    <w:rsid w:val="00703EF8"/>
    <w:rsid w:val="0070454C"/>
    <w:rsid w:val="00704AA9"/>
    <w:rsid w:val="00704B26"/>
    <w:rsid w:val="00704C41"/>
    <w:rsid w:val="00705059"/>
    <w:rsid w:val="007064DD"/>
    <w:rsid w:val="00707001"/>
    <w:rsid w:val="007070DB"/>
    <w:rsid w:val="00707468"/>
    <w:rsid w:val="007102F0"/>
    <w:rsid w:val="007103B7"/>
    <w:rsid w:val="00710F66"/>
    <w:rsid w:val="00711833"/>
    <w:rsid w:val="00711DE5"/>
    <w:rsid w:val="00713223"/>
    <w:rsid w:val="00713D15"/>
    <w:rsid w:val="00715454"/>
    <w:rsid w:val="00715957"/>
    <w:rsid w:val="00717F38"/>
    <w:rsid w:val="00720BF5"/>
    <w:rsid w:val="00721590"/>
    <w:rsid w:val="007215D2"/>
    <w:rsid w:val="007220A6"/>
    <w:rsid w:val="007222A8"/>
    <w:rsid w:val="00722B2B"/>
    <w:rsid w:val="00722EB5"/>
    <w:rsid w:val="00723729"/>
    <w:rsid w:val="00723B75"/>
    <w:rsid w:val="007240D2"/>
    <w:rsid w:val="00724309"/>
    <w:rsid w:val="007243FA"/>
    <w:rsid w:val="00724791"/>
    <w:rsid w:val="00724D2C"/>
    <w:rsid w:val="00725022"/>
    <w:rsid w:val="00725496"/>
    <w:rsid w:val="007256CF"/>
    <w:rsid w:val="00726003"/>
    <w:rsid w:val="00727E22"/>
    <w:rsid w:val="00730392"/>
    <w:rsid w:val="007328C7"/>
    <w:rsid w:val="00733082"/>
    <w:rsid w:val="0073382C"/>
    <w:rsid w:val="00735392"/>
    <w:rsid w:val="00735639"/>
    <w:rsid w:val="00735696"/>
    <w:rsid w:val="00735BD2"/>
    <w:rsid w:val="00735D8E"/>
    <w:rsid w:val="007360A3"/>
    <w:rsid w:val="0073633A"/>
    <w:rsid w:val="0073700D"/>
    <w:rsid w:val="00737538"/>
    <w:rsid w:val="00737CE2"/>
    <w:rsid w:val="007400AF"/>
    <w:rsid w:val="00740877"/>
    <w:rsid w:val="00740B34"/>
    <w:rsid w:val="00742864"/>
    <w:rsid w:val="0074332D"/>
    <w:rsid w:val="00743A35"/>
    <w:rsid w:val="00743C6A"/>
    <w:rsid w:val="0074467E"/>
    <w:rsid w:val="00744D07"/>
    <w:rsid w:val="00745360"/>
    <w:rsid w:val="007454C8"/>
    <w:rsid w:val="007467F5"/>
    <w:rsid w:val="00747E61"/>
    <w:rsid w:val="00750A4B"/>
    <w:rsid w:val="007510FE"/>
    <w:rsid w:val="007516E0"/>
    <w:rsid w:val="0075224D"/>
    <w:rsid w:val="00752418"/>
    <w:rsid w:val="00752F6C"/>
    <w:rsid w:val="00752F87"/>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BD1"/>
    <w:rsid w:val="00757D62"/>
    <w:rsid w:val="00760181"/>
    <w:rsid w:val="00760D48"/>
    <w:rsid w:val="007613B3"/>
    <w:rsid w:val="00762792"/>
    <w:rsid w:val="00762FF7"/>
    <w:rsid w:val="0076355F"/>
    <w:rsid w:val="00764EC8"/>
    <w:rsid w:val="00764FA5"/>
    <w:rsid w:val="00765093"/>
    <w:rsid w:val="007657B8"/>
    <w:rsid w:val="00766204"/>
    <w:rsid w:val="0076701F"/>
    <w:rsid w:val="007672BA"/>
    <w:rsid w:val="00767E6F"/>
    <w:rsid w:val="007703EE"/>
    <w:rsid w:val="007705F4"/>
    <w:rsid w:val="0077070E"/>
    <w:rsid w:val="00770F71"/>
    <w:rsid w:val="00772770"/>
    <w:rsid w:val="007729E0"/>
    <w:rsid w:val="00773A3B"/>
    <w:rsid w:val="00774432"/>
    <w:rsid w:val="0077448D"/>
    <w:rsid w:val="0077482A"/>
    <w:rsid w:val="00776255"/>
    <w:rsid w:val="007767D9"/>
    <w:rsid w:val="0077773C"/>
    <w:rsid w:val="00777897"/>
    <w:rsid w:val="0078008F"/>
    <w:rsid w:val="00781851"/>
    <w:rsid w:val="00781A57"/>
    <w:rsid w:val="00782713"/>
    <w:rsid w:val="007828E1"/>
    <w:rsid w:val="007828F1"/>
    <w:rsid w:val="00782E52"/>
    <w:rsid w:val="0078323D"/>
    <w:rsid w:val="007834E1"/>
    <w:rsid w:val="007851AD"/>
    <w:rsid w:val="007853B6"/>
    <w:rsid w:val="00785820"/>
    <w:rsid w:val="00785A8A"/>
    <w:rsid w:val="0078748A"/>
    <w:rsid w:val="0078798E"/>
    <w:rsid w:val="0079043B"/>
    <w:rsid w:val="00790E34"/>
    <w:rsid w:val="00790FA9"/>
    <w:rsid w:val="00791C69"/>
    <w:rsid w:val="00793515"/>
    <w:rsid w:val="007940F9"/>
    <w:rsid w:val="007948E9"/>
    <w:rsid w:val="00794FA4"/>
    <w:rsid w:val="007954DD"/>
    <w:rsid w:val="00795713"/>
    <w:rsid w:val="00795879"/>
    <w:rsid w:val="007964C3"/>
    <w:rsid w:val="00796BCF"/>
    <w:rsid w:val="007974A5"/>
    <w:rsid w:val="00797540"/>
    <w:rsid w:val="007A092C"/>
    <w:rsid w:val="007A0F8A"/>
    <w:rsid w:val="007A0FBE"/>
    <w:rsid w:val="007A10B9"/>
    <w:rsid w:val="007A10E4"/>
    <w:rsid w:val="007A14A4"/>
    <w:rsid w:val="007A1FE3"/>
    <w:rsid w:val="007A29B7"/>
    <w:rsid w:val="007A38A6"/>
    <w:rsid w:val="007A4735"/>
    <w:rsid w:val="007A49FE"/>
    <w:rsid w:val="007A567A"/>
    <w:rsid w:val="007A56C2"/>
    <w:rsid w:val="007A5816"/>
    <w:rsid w:val="007A58F6"/>
    <w:rsid w:val="007A594B"/>
    <w:rsid w:val="007A6811"/>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432"/>
    <w:rsid w:val="007C09D8"/>
    <w:rsid w:val="007C0F6C"/>
    <w:rsid w:val="007C1DEB"/>
    <w:rsid w:val="007C1F7D"/>
    <w:rsid w:val="007C2AFA"/>
    <w:rsid w:val="007C3CD4"/>
    <w:rsid w:val="007C4C53"/>
    <w:rsid w:val="007C53B2"/>
    <w:rsid w:val="007C58E9"/>
    <w:rsid w:val="007C5B8E"/>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7F1"/>
    <w:rsid w:val="007D651B"/>
    <w:rsid w:val="007D6923"/>
    <w:rsid w:val="007D6F9C"/>
    <w:rsid w:val="007D704B"/>
    <w:rsid w:val="007D7120"/>
    <w:rsid w:val="007D78BE"/>
    <w:rsid w:val="007D7BFF"/>
    <w:rsid w:val="007D7CD3"/>
    <w:rsid w:val="007E0241"/>
    <w:rsid w:val="007E07F2"/>
    <w:rsid w:val="007E0DA0"/>
    <w:rsid w:val="007E1261"/>
    <w:rsid w:val="007E2411"/>
    <w:rsid w:val="007E2CBF"/>
    <w:rsid w:val="007E3677"/>
    <w:rsid w:val="007E3A07"/>
    <w:rsid w:val="007E3C70"/>
    <w:rsid w:val="007E3F76"/>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F96"/>
    <w:rsid w:val="007F24FD"/>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1A"/>
    <w:rsid w:val="007F5FFB"/>
    <w:rsid w:val="007F62EA"/>
    <w:rsid w:val="007F689D"/>
    <w:rsid w:val="007F7902"/>
    <w:rsid w:val="007F7C2E"/>
    <w:rsid w:val="008002AF"/>
    <w:rsid w:val="008003D3"/>
    <w:rsid w:val="00800433"/>
    <w:rsid w:val="00800D6D"/>
    <w:rsid w:val="00800FE6"/>
    <w:rsid w:val="00802530"/>
    <w:rsid w:val="0080302D"/>
    <w:rsid w:val="00803434"/>
    <w:rsid w:val="008038A0"/>
    <w:rsid w:val="00804C74"/>
    <w:rsid w:val="00805D80"/>
    <w:rsid w:val="00805E2F"/>
    <w:rsid w:val="00806D95"/>
    <w:rsid w:val="008073B0"/>
    <w:rsid w:val="0081025B"/>
    <w:rsid w:val="008102FE"/>
    <w:rsid w:val="008112FD"/>
    <w:rsid w:val="008116A8"/>
    <w:rsid w:val="00811B6C"/>
    <w:rsid w:val="00811DA1"/>
    <w:rsid w:val="008122C6"/>
    <w:rsid w:val="008122F5"/>
    <w:rsid w:val="008124DF"/>
    <w:rsid w:val="00812C8C"/>
    <w:rsid w:val="00814865"/>
    <w:rsid w:val="00814918"/>
    <w:rsid w:val="00814FFE"/>
    <w:rsid w:val="008150A0"/>
    <w:rsid w:val="00816916"/>
    <w:rsid w:val="00816E10"/>
    <w:rsid w:val="0081718E"/>
    <w:rsid w:val="00817253"/>
    <w:rsid w:val="00817843"/>
    <w:rsid w:val="00817B1B"/>
    <w:rsid w:val="00817B98"/>
    <w:rsid w:val="00820F07"/>
    <w:rsid w:val="00821640"/>
    <w:rsid w:val="0082174C"/>
    <w:rsid w:val="00821B17"/>
    <w:rsid w:val="008223E4"/>
    <w:rsid w:val="00822523"/>
    <w:rsid w:val="008234B0"/>
    <w:rsid w:val="00823CD5"/>
    <w:rsid w:val="0082406A"/>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B9F"/>
    <w:rsid w:val="00832E9F"/>
    <w:rsid w:val="00833126"/>
    <w:rsid w:val="00833623"/>
    <w:rsid w:val="008341DC"/>
    <w:rsid w:val="008344A2"/>
    <w:rsid w:val="00834AFA"/>
    <w:rsid w:val="0083511C"/>
    <w:rsid w:val="00835E33"/>
    <w:rsid w:val="008361D4"/>
    <w:rsid w:val="00836870"/>
    <w:rsid w:val="00836EFC"/>
    <w:rsid w:val="00837B20"/>
    <w:rsid w:val="00840761"/>
    <w:rsid w:val="008419D5"/>
    <w:rsid w:val="008420B4"/>
    <w:rsid w:val="00842709"/>
    <w:rsid w:val="00845495"/>
    <w:rsid w:val="00845A90"/>
    <w:rsid w:val="0084646A"/>
    <w:rsid w:val="00846FE5"/>
    <w:rsid w:val="00847863"/>
    <w:rsid w:val="00847BDF"/>
    <w:rsid w:val="00850321"/>
    <w:rsid w:val="00850584"/>
    <w:rsid w:val="00850714"/>
    <w:rsid w:val="008511F0"/>
    <w:rsid w:val="00851239"/>
    <w:rsid w:val="0085125A"/>
    <w:rsid w:val="00851548"/>
    <w:rsid w:val="00851705"/>
    <w:rsid w:val="00851828"/>
    <w:rsid w:val="00851DEE"/>
    <w:rsid w:val="008532B6"/>
    <w:rsid w:val="00853556"/>
    <w:rsid w:val="0085485D"/>
    <w:rsid w:val="00855002"/>
    <w:rsid w:val="008552BB"/>
    <w:rsid w:val="00855EC0"/>
    <w:rsid w:val="008568B7"/>
    <w:rsid w:val="00856C7A"/>
    <w:rsid w:val="00856E59"/>
    <w:rsid w:val="00857043"/>
    <w:rsid w:val="00857046"/>
    <w:rsid w:val="008573F3"/>
    <w:rsid w:val="00857624"/>
    <w:rsid w:val="008576BD"/>
    <w:rsid w:val="0085775F"/>
    <w:rsid w:val="008604E6"/>
    <w:rsid w:val="008604FC"/>
    <w:rsid w:val="00860749"/>
    <w:rsid w:val="00860837"/>
    <w:rsid w:val="00860EE0"/>
    <w:rsid w:val="0086108A"/>
    <w:rsid w:val="0086113A"/>
    <w:rsid w:val="0086133E"/>
    <w:rsid w:val="00861752"/>
    <w:rsid w:val="00862012"/>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9B0"/>
    <w:rsid w:val="00870F62"/>
    <w:rsid w:val="008716C8"/>
    <w:rsid w:val="008716F7"/>
    <w:rsid w:val="00871882"/>
    <w:rsid w:val="00871B31"/>
    <w:rsid w:val="008731D1"/>
    <w:rsid w:val="008732AF"/>
    <w:rsid w:val="00874009"/>
    <w:rsid w:val="008744F7"/>
    <w:rsid w:val="00874A7C"/>
    <w:rsid w:val="00875403"/>
    <w:rsid w:val="00875BAA"/>
    <w:rsid w:val="008762AD"/>
    <w:rsid w:val="008766AE"/>
    <w:rsid w:val="0087700D"/>
    <w:rsid w:val="00877897"/>
    <w:rsid w:val="008778F0"/>
    <w:rsid w:val="00877A44"/>
    <w:rsid w:val="00877E71"/>
    <w:rsid w:val="0088050E"/>
    <w:rsid w:val="00880EFC"/>
    <w:rsid w:val="00881D12"/>
    <w:rsid w:val="008825E6"/>
    <w:rsid w:val="0088385B"/>
    <w:rsid w:val="00883978"/>
    <w:rsid w:val="00884059"/>
    <w:rsid w:val="00884222"/>
    <w:rsid w:val="00884385"/>
    <w:rsid w:val="00884AE6"/>
    <w:rsid w:val="00884DDF"/>
    <w:rsid w:val="00884FEF"/>
    <w:rsid w:val="00885F95"/>
    <w:rsid w:val="00886099"/>
    <w:rsid w:val="00886B96"/>
    <w:rsid w:val="008878EF"/>
    <w:rsid w:val="0088799D"/>
    <w:rsid w:val="008915C3"/>
    <w:rsid w:val="0089194D"/>
    <w:rsid w:val="008936DE"/>
    <w:rsid w:val="0089438F"/>
    <w:rsid w:val="008944FF"/>
    <w:rsid w:val="008950F2"/>
    <w:rsid w:val="0089530A"/>
    <w:rsid w:val="008954C3"/>
    <w:rsid w:val="008958AA"/>
    <w:rsid w:val="00895EAA"/>
    <w:rsid w:val="00896514"/>
    <w:rsid w:val="00897540"/>
    <w:rsid w:val="008A05DD"/>
    <w:rsid w:val="008A0CC2"/>
    <w:rsid w:val="008A0D57"/>
    <w:rsid w:val="008A16BD"/>
    <w:rsid w:val="008A23AD"/>
    <w:rsid w:val="008A23D8"/>
    <w:rsid w:val="008A2752"/>
    <w:rsid w:val="008A27A3"/>
    <w:rsid w:val="008A3297"/>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45D"/>
    <w:rsid w:val="008C16E9"/>
    <w:rsid w:val="008C18D0"/>
    <w:rsid w:val="008C2B68"/>
    <w:rsid w:val="008C2D7C"/>
    <w:rsid w:val="008C30D5"/>
    <w:rsid w:val="008C341C"/>
    <w:rsid w:val="008C3C74"/>
    <w:rsid w:val="008C3E43"/>
    <w:rsid w:val="008C4A9A"/>
    <w:rsid w:val="008C61DF"/>
    <w:rsid w:val="008C6558"/>
    <w:rsid w:val="008C6693"/>
    <w:rsid w:val="008C72F2"/>
    <w:rsid w:val="008C783B"/>
    <w:rsid w:val="008C7876"/>
    <w:rsid w:val="008C79A9"/>
    <w:rsid w:val="008D02A6"/>
    <w:rsid w:val="008D17E7"/>
    <w:rsid w:val="008D18D9"/>
    <w:rsid w:val="008D267D"/>
    <w:rsid w:val="008D28DB"/>
    <w:rsid w:val="008D2A32"/>
    <w:rsid w:val="008D33BE"/>
    <w:rsid w:val="008D453B"/>
    <w:rsid w:val="008D4CE4"/>
    <w:rsid w:val="008D5CFC"/>
    <w:rsid w:val="008D5E82"/>
    <w:rsid w:val="008D62DC"/>
    <w:rsid w:val="008D6328"/>
    <w:rsid w:val="008D6399"/>
    <w:rsid w:val="008D648C"/>
    <w:rsid w:val="008D695D"/>
    <w:rsid w:val="008D7209"/>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AFC"/>
    <w:rsid w:val="008E5EB0"/>
    <w:rsid w:val="008E6FED"/>
    <w:rsid w:val="008E714B"/>
    <w:rsid w:val="008E7840"/>
    <w:rsid w:val="008E7AE0"/>
    <w:rsid w:val="008E7C8F"/>
    <w:rsid w:val="008F002E"/>
    <w:rsid w:val="008F077F"/>
    <w:rsid w:val="008F0D74"/>
    <w:rsid w:val="008F0E98"/>
    <w:rsid w:val="008F132F"/>
    <w:rsid w:val="008F1C95"/>
    <w:rsid w:val="008F1CC3"/>
    <w:rsid w:val="008F23AA"/>
    <w:rsid w:val="008F2F28"/>
    <w:rsid w:val="008F2F38"/>
    <w:rsid w:val="008F386A"/>
    <w:rsid w:val="008F3FEF"/>
    <w:rsid w:val="008F411F"/>
    <w:rsid w:val="008F5A1E"/>
    <w:rsid w:val="008F680D"/>
    <w:rsid w:val="008F690C"/>
    <w:rsid w:val="008F6BCD"/>
    <w:rsid w:val="008F70A3"/>
    <w:rsid w:val="008F7122"/>
    <w:rsid w:val="008F7E8A"/>
    <w:rsid w:val="008F7EA8"/>
    <w:rsid w:val="00900BDD"/>
    <w:rsid w:val="0090164E"/>
    <w:rsid w:val="009019CB"/>
    <w:rsid w:val="00901C43"/>
    <w:rsid w:val="0090211F"/>
    <w:rsid w:val="0090218C"/>
    <w:rsid w:val="0090225E"/>
    <w:rsid w:val="00903210"/>
    <w:rsid w:val="00903D01"/>
    <w:rsid w:val="00903E76"/>
    <w:rsid w:val="00904008"/>
    <w:rsid w:val="00904A87"/>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419F"/>
    <w:rsid w:val="00914686"/>
    <w:rsid w:val="0091522A"/>
    <w:rsid w:val="009157CD"/>
    <w:rsid w:val="00915F3B"/>
    <w:rsid w:val="00916195"/>
    <w:rsid w:val="0091673A"/>
    <w:rsid w:val="00917E88"/>
    <w:rsid w:val="009202D1"/>
    <w:rsid w:val="00921611"/>
    <w:rsid w:val="00921D02"/>
    <w:rsid w:val="00921EB7"/>
    <w:rsid w:val="00922170"/>
    <w:rsid w:val="009222DA"/>
    <w:rsid w:val="009226C7"/>
    <w:rsid w:val="00923234"/>
    <w:rsid w:val="009234AF"/>
    <w:rsid w:val="00923799"/>
    <w:rsid w:val="00925047"/>
    <w:rsid w:val="0092535B"/>
    <w:rsid w:val="00925568"/>
    <w:rsid w:val="00925CB1"/>
    <w:rsid w:val="00925EB4"/>
    <w:rsid w:val="00926342"/>
    <w:rsid w:val="009268D1"/>
    <w:rsid w:val="00926B18"/>
    <w:rsid w:val="009313BA"/>
    <w:rsid w:val="009319DA"/>
    <w:rsid w:val="00932D51"/>
    <w:rsid w:val="0093318C"/>
    <w:rsid w:val="00933212"/>
    <w:rsid w:val="00933656"/>
    <w:rsid w:val="00933971"/>
    <w:rsid w:val="00933A44"/>
    <w:rsid w:val="00933BC0"/>
    <w:rsid w:val="0093406D"/>
    <w:rsid w:val="00934907"/>
    <w:rsid w:val="0093550D"/>
    <w:rsid w:val="00935887"/>
    <w:rsid w:val="009364F5"/>
    <w:rsid w:val="00936E01"/>
    <w:rsid w:val="0093717D"/>
    <w:rsid w:val="00937DA1"/>
    <w:rsid w:val="00937F17"/>
    <w:rsid w:val="00940AB7"/>
    <w:rsid w:val="0094145F"/>
    <w:rsid w:val="00942E97"/>
    <w:rsid w:val="00945000"/>
    <w:rsid w:val="00945408"/>
    <w:rsid w:val="009457F6"/>
    <w:rsid w:val="00945957"/>
    <w:rsid w:val="009461BB"/>
    <w:rsid w:val="009472F0"/>
    <w:rsid w:val="00947789"/>
    <w:rsid w:val="00947BEE"/>
    <w:rsid w:val="00950A48"/>
    <w:rsid w:val="00950A9E"/>
    <w:rsid w:val="0095156D"/>
    <w:rsid w:val="00951629"/>
    <w:rsid w:val="00952389"/>
    <w:rsid w:val="009523D0"/>
    <w:rsid w:val="00952DE8"/>
    <w:rsid w:val="00952EFF"/>
    <w:rsid w:val="00953271"/>
    <w:rsid w:val="0095363F"/>
    <w:rsid w:val="00953904"/>
    <w:rsid w:val="00953F46"/>
    <w:rsid w:val="0095443A"/>
    <w:rsid w:val="0095464D"/>
    <w:rsid w:val="0095465C"/>
    <w:rsid w:val="0095470F"/>
    <w:rsid w:val="0095480E"/>
    <w:rsid w:val="00954819"/>
    <w:rsid w:val="009548BA"/>
    <w:rsid w:val="00955054"/>
    <w:rsid w:val="00955412"/>
    <w:rsid w:val="00955B92"/>
    <w:rsid w:val="00955E38"/>
    <w:rsid w:val="009563D4"/>
    <w:rsid w:val="009567D6"/>
    <w:rsid w:val="009578BD"/>
    <w:rsid w:val="0095790F"/>
    <w:rsid w:val="00957DDA"/>
    <w:rsid w:val="00960FFA"/>
    <w:rsid w:val="00961115"/>
    <w:rsid w:val="0096154B"/>
    <w:rsid w:val="009621CC"/>
    <w:rsid w:val="0096233B"/>
    <w:rsid w:val="00963B0B"/>
    <w:rsid w:val="00963CDA"/>
    <w:rsid w:val="009644A6"/>
    <w:rsid w:val="0096545B"/>
    <w:rsid w:val="00965637"/>
    <w:rsid w:val="00965BAA"/>
    <w:rsid w:val="00966203"/>
    <w:rsid w:val="00966945"/>
    <w:rsid w:val="00966CC8"/>
    <w:rsid w:val="009676A7"/>
    <w:rsid w:val="00967F42"/>
    <w:rsid w:val="009704CE"/>
    <w:rsid w:val="0097055A"/>
    <w:rsid w:val="009705BA"/>
    <w:rsid w:val="0097089B"/>
    <w:rsid w:val="009708CF"/>
    <w:rsid w:val="00970F97"/>
    <w:rsid w:val="00971839"/>
    <w:rsid w:val="00972847"/>
    <w:rsid w:val="00972F52"/>
    <w:rsid w:val="00973932"/>
    <w:rsid w:val="00973B3A"/>
    <w:rsid w:val="00973E37"/>
    <w:rsid w:val="00974489"/>
    <w:rsid w:val="009759DE"/>
    <w:rsid w:val="009763E7"/>
    <w:rsid w:val="00976BDC"/>
    <w:rsid w:val="00976C57"/>
    <w:rsid w:val="00976DA1"/>
    <w:rsid w:val="00976E70"/>
    <w:rsid w:val="00976EFA"/>
    <w:rsid w:val="00977515"/>
    <w:rsid w:val="00980F7E"/>
    <w:rsid w:val="00981337"/>
    <w:rsid w:val="00981443"/>
    <w:rsid w:val="00981B6E"/>
    <w:rsid w:val="00981C28"/>
    <w:rsid w:val="00982C73"/>
    <w:rsid w:val="00982D1D"/>
    <w:rsid w:val="00982F56"/>
    <w:rsid w:val="0098352C"/>
    <w:rsid w:val="0098398D"/>
    <w:rsid w:val="00983BBC"/>
    <w:rsid w:val="00984029"/>
    <w:rsid w:val="0098421D"/>
    <w:rsid w:val="00985372"/>
    <w:rsid w:val="0098537E"/>
    <w:rsid w:val="0098592F"/>
    <w:rsid w:val="00985A5B"/>
    <w:rsid w:val="009867C1"/>
    <w:rsid w:val="00986883"/>
    <w:rsid w:val="0098690F"/>
    <w:rsid w:val="009869C9"/>
    <w:rsid w:val="00986AF6"/>
    <w:rsid w:val="00987056"/>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7F9"/>
    <w:rsid w:val="00996B2F"/>
    <w:rsid w:val="00997508"/>
    <w:rsid w:val="009A0400"/>
    <w:rsid w:val="009A081B"/>
    <w:rsid w:val="009A0D47"/>
    <w:rsid w:val="009A10A7"/>
    <w:rsid w:val="009A12AB"/>
    <w:rsid w:val="009A1461"/>
    <w:rsid w:val="009A18C8"/>
    <w:rsid w:val="009A19FF"/>
    <w:rsid w:val="009A338A"/>
    <w:rsid w:val="009A3419"/>
    <w:rsid w:val="009A345D"/>
    <w:rsid w:val="009A3572"/>
    <w:rsid w:val="009A373A"/>
    <w:rsid w:val="009A3B2A"/>
    <w:rsid w:val="009A3EAD"/>
    <w:rsid w:val="009A500D"/>
    <w:rsid w:val="009A6269"/>
    <w:rsid w:val="009A6525"/>
    <w:rsid w:val="009A67AC"/>
    <w:rsid w:val="009A779E"/>
    <w:rsid w:val="009A7910"/>
    <w:rsid w:val="009B06BD"/>
    <w:rsid w:val="009B147A"/>
    <w:rsid w:val="009B1864"/>
    <w:rsid w:val="009B2155"/>
    <w:rsid w:val="009B2252"/>
    <w:rsid w:val="009B2A75"/>
    <w:rsid w:val="009B2FAD"/>
    <w:rsid w:val="009B31C4"/>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113C"/>
    <w:rsid w:val="009D2391"/>
    <w:rsid w:val="009D3727"/>
    <w:rsid w:val="009D535B"/>
    <w:rsid w:val="009D5854"/>
    <w:rsid w:val="009D5CCA"/>
    <w:rsid w:val="009E01E4"/>
    <w:rsid w:val="009E06DC"/>
    <w:rsid w:val="009E07E3"/>
    <w:rsid w:val="009E0EC7"/>
    <w:rsid w:val="009E0FE2"/>
    <w:rsid w:val="009E1692"/>
    <w:rsid w:val="009E16E1"/>
    <w:rsid w:val="009E1859"/>
    <w:rsid w:val="009E1F80"/>
    <w:rsid w:val="009E2E99"/>
    <w:rsid w:val="009E3061"/>
    <w:rsid w:val="009E36F3"/>
    <w:rsid w:val="009E42DB"/>
    <w:rsid w:val="009E5E90"/>
    <w:rsid w:val="009E64CA"/>
    <w:rsid w:val="009E68D0"/>
    <w:rsid w:val="009E70D1"/>
    <w:rsid w:val="009E74D7"/>
    <w:rsid w:val="009F0693"/>
    <w:rsid w:val="009F14D8"/>
    <w:rsid w:val="009F15BF"/>
    <w:rsid w:val="009F1AA8"/>
    <w:rsid w:val="009F2120"/>
    <w:rsid w:val="009F24F4"/>
    <w:rsid w:val="009F27E0"/>
    <w:rsid w:val="009F4663"/>
    <w:rsid w:val="009F596B"/>
    <w:rsid w:val="009F6643"/>
    <w:rsid w:val="009F679A"/>
    <w:rsid w:val="009F6A51"/>
    <w:rsid w:val="009F7A73"/>
    <w:rsid w:val="009F7D8D"/>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B93"/>
    <w:rsid w:val="00A10DF8"/>
    <w:rsid w:val="00A1137A"/>
    <w:rsid w:val="00A11E40"/>
    <w:rsid w:val="00A126B3"/>
    <w:rsid w:val="00A1396C"/>
    <w:rsid w:val="00A139BD"/>
    <w:rsid w:val="00A148F3"/>
    <w:rsid w:val="00A14E6E"/>
    <w:rsid w:val="00A15AAF"/>
    <w:rsid w:val="00A175A6"/>
    <w:rsid w:val="00A175CD"/>
    <w:rsid w:val="00A17B15"/>
    <w:rsid w:val="00A2001B"/>
    <w:rsid w:val="00A20751"/>
    <w:rsid w:val="00A213F9"/>
    <w:rsid w:val="00A21785"/>
    <w:rsid w:val="00A21D62"/>
    <w:rsid w:val="00A2251A"/>
    <w:rsid w:val="00A22A23"/>
    <w:rsid w:val="00A22D9A"/>
    <w:rsid w:val="00A243F3"/>
    <w:rsid w:val="00A24B35"/>
    <w:rsid w:val="00A24F3B"/>
    <w:rsid w:val="00A251BF"/>
    <w:rsid w:val="00A25695"/>
    <w:rsid w:val="00A25B0F"/>
    <w:rsid w:val="00A25B31"/>
    <w:rsid w:val="00A263DE"/>
    <w:rsid w:val="00A265CE"/>
    <w:rsid w:val="00A272D6"/>
    <w:rsid w:val="00A27476"/>
    <w:rsid w:val="00A3099F"/>
    <w:rsid w:val="00A31AF9"/>
    <w:rsid w:val="00A33E21"/>
    <w:rsid w:val="00A33F1A"/>
    <w:rsid w:val="00A34486"/>
    <w:rsid w:val="00A34759"/>
    <w:rsid w:val="00A347DA"/>
    <w:rsid w:val="00A34973"/>
    <w:rsid w:val="00A35676"/>
    <w:rsid w:val="00A35914"/>
    <w:rsid w:val="00A35A73"/>
    <w:rsid w:val="00A3609B"/>
    <w:rsid w:val="00A371AC"/>
    <w:rsid w:val="00A374D9"/>
    <w:rsid w:val="00A375E2"/>
    <w:rsid w:val="00A37F28"/>
    <w:rsid w:val="00A4033A"/>
    <w:rsid w:val="00A40725"/>
    <w:rsid w:val="00A408F7"/>
    <w:rsid w:val="00A41307"/>
    <w:rsid w:val="00A4200E"/>
    <w:rsid w:val="00A420B7"/>
    <w:rsid w:val="00A42C31"/>
    <w:rsid w:val="00A42DFB"/>
    <w:rsid w:val="00A42F03"/>
    <w:rsid w:val="00A430EB"/>
    <w:rsid w:val="00A4346A"/>
    <w:rsid w:val="00A43859"/>
    <w:rsid w:val="00A43B86"/>
    <w:rsid w:val="00A44653"/>
    <w:rsid w:val="00A44A56"/>
    <w:rsid w:val="00A45205"/>
    <w:rsid w:val="00A45312"/>
    <w:rsid w:val="00A46751"/>
    <w:rsid w:val="00A46BB4"/>
    <w:rsid w:val="00A46F3C"/>
    <w:rsid w:val="00A4705F"/>
    <w:rsid w:val="00A4722E"/>
    <w:rsid w:val="00A47310"/>
    <w:rsid w:val="00A47668"/>
    <w:rsid w:val="00A476F1"/>
    <w:rsid w:val="00A477A2"/>
    <w:rsid w:val="00A47836"/>
    <w:rsid w:val="00A47FCC"/>
    <w:rsid w:val="00A50135"/>
    <w:rsid w:val="00A505E0"/>
    <w:rsid w:val="00A5067A"/>
    <w:rsid w:val="00A50770"/>
    <w:rsid w:val="00A516B4"/>
    <w:rsid w:val="00A51BDD"/>
    <w:rsid w:val="00A52027"/>
    <w:rsid w:val="00A53A46"/>
    <w:rsid w:val="00A53DC9"/>
    <w:rsid w:val="00A54BF6"/>
    <w:rsid w:val="00A550FD"/>
    <w:rsid w:val="00A55148"/>
    <w:rsid w:val="00A56C9D"/>
    <w:rsid w:val="00A56F97"/>
    <w:rsid w:val="00A570E7"/>
    <w:rsid w:val="00A5712F"/>
    <w:rsid w:val="00A57659"/>
    <w:rsid w:val="00A577BB"/>
    <w:rsid w:val="00A5797A"/>
    <w:rsid w:val="00A600DC"/>
    <w:rsid w:val="00A602C8"/>
    <w:rsid w:val="00A60324"/>
    <w:rsid w:val="00A603C6"/>
    <w:rsid w:val="00A603D5"/>
    <w:rsid w:val="00A60E6F"/>
    <w:rsid w:val="00A611E8"/>
    <w:rsid w:val="00A61BA6"/>
    <w:rsid w:val="00A626F9"/>
    <w:rsid w:val="00A6289E"/>
    <w:rsid w:val="00A628D9"/>
    <w:rsid w:val="00A62DDC"/>
    <w:rsid w:val="00A63226"/>
    <w:rsid w:val="00A63494"/>
    <w:rsid w:val="00A634D1"/>
    <w:rsid w:val="00A64138"/>
    <w:rsid w:val="00A64F63"/>
    <w:rsid w:val="00A650C6"/>
    <w:rsid w:val="00A65268"/>
    <w:rsid w:val="00A65411"/>
    <w:rsid w:val="00A65689"/>
    <w:rsid w:val="00A65838"/>
    <w:rsid w:val="00A65AFC"/>
    <w:rsid w:val="00A65DA4"/>
    <w:rsid w:val="00A665E6"/>
    <w:rsid w:val="00A66B50"/>
    <w:rsid w:val="00A67078"/>
    <w:rsid w:val="00A670CC"/>
    <w:rsid w:val="00A677FD"/>
    <w:rsid w:val="00A67DD6"/>
    <w:rsid w:val="00A702D8"/>
    <w:rsid w:val="00A704DC"/>
    <w:rsid w:val="00A70773"/>
    <w:rsid w:val="00A709FB"/>
    <w:rsid w:val="00A713DF"/>
    <w:rsid w:val="00A71AF5"/>
    <w:rsid w:val="00A71C43"/>
    <w:rsid w:val="00A71C58"/>
    <w:rsid w:val="00A73127"/>
    <w:rsid w:val="00A73307"/>
    <w:rsid w:val="00A743B2"/>
    <w:rsid w:val="00A752F7"/>
    <w:rsid w:val="00A75524"/>
    <w:rsid w:val="00A76145"/>
    <w:rsid w:val="00A765E6"/>
    <w:rsid w:val="00A77281"/>
    <w:rsid w:val="00A77CFA"/>
    <w:rsid w:val="00A801C7"/>
    <w:rsid w:val="00A8026E"/>
    <w:rsid w:val="00A807B1"/>
    <w:rsid w:val="00A80AF5"/>
    <w:rsid w:val="00A81606"/>
    <w:rsid w:val="00A81A75"/>
    <w:rsid w:val="00A8311A"/>
    <w:rsid w:val="00A834A2"/>
    <w:rsid w:val="00A84958"/>
    <w:rsid w:val="00A84EF8"/>
    <w:rsid w:val="00A857BD"/>
    <w:rsid w:val="00A861D1"/>
    <w:rsid w:val="00A86449"/>
    <w:rsid w:val="00A8663B"/>
    <w:rsid w:val="00A869BE"/>
    <w:rsid w:val="00A86C5B"/>
    <w:rsid w:val="00A87830"/>
    <w:rsid w:val="00A9052D"/>
    <w:rsid w:val="00A92976"/>
    <w:rsid w:val="00A937C9"/>
    <w:rsid w:val="00A93DFB"/>
    <w:rsid w:val="00A94109"/>
    <w:rsid w:val="00A9415D"/>
    <w:rsid w:val="00A94C1E"/>
    <w:rsid w:val="00A94F42"/>
    <w:rsid w:val="00A95267"/>
    <w:rsid w:val="00A95A87"/>
    <w:rsid w:val="00A960B1"/>
    <w:rsid w:val="00A968AF"/>
    <w:rsid w:val="00A96DF3"/>
    <w:rsid w:val="00A9742E"/>
    <w:rsid w:val="00A97A8A"/>
    <w:rsid w:val="00AA0282"/>
    <w:rsid w:val="00AA117B"/>
    <w:rsid w:val="00AA18FA"/>
    <w:rsid w:val="00AA1BAA"/>
    <w:rsid w:val="00AA1DE4"/>
    <w:rsid w:val="00AA1ED1"/>
    <w:rsid w:val="00AA2152"/>
    <w:rsid w:val="00AA2234"/>
    <w:rsid w:val="00AA2916"/>
    <w:rsid w:val="00AA298C"/>
    <w:rsid w:val="00AA29DE"/>
    <w:rsid w:val="00AA3C95"/>
    <w:rsid w:val="00AA3D4D"/>
    <w:rsid w:val="00AA3FCC"/>
    <w:rsid w:val="00AA4CCD"/>
    <w:rsid w:val="00AA5E0E"/>
    <w:rsid w:val="00AA63F6"/>
    <w:rsid w:val="00AA6CD4"/>
    <w:rsid w:val="00AA730C"/>
    <w:rsid w:val="00AB068D"/>
    <w:rsid w:val="00AB0BF5"/>
    <w:rsid w:val="00AB11D6"/>
    <w:rsid w:val="00AB187F"/>
    <w:rsid w:val="00AB2332"/>
    <w:rsid w:val="00AB24AD"/>
    <w:rsid w:val="00AB268D"/>
    <w:rsid w:val="00AB2C67"/>
    <w:rsid w:val="00AB2FB2"/>
    <w:rsid w:val="00AB325F"/>
    <w:rsid w:val="00AB4CF5"/>
    <w:rsid w:val="00AB4DFF"/>
    <w:rsid w:val="00AB4E2B"/>
    <w:rsid w:val="00AB52F6"/>
    <w:rsid w:val="00AB584B"/>
    <w:rsid w:val="00AB5BC4"/>
    <w:rsid w:val="00AB6F05"/>
    <w:rsid w:val="00AB70B6"/>
    <w:rsid w:val="00AB75A3"/>
    <w:rsid w:val="00AB76B0"/>
    <w:rsid w:val="00AB7DE8"/>
    <w:rsid w:val="00AC0AD3"/>
    <w:rsid w:val="00AC0CA8"/>
    <w:rsid w:val="00AC10CC"/>
    <w:rsid w:val="00AC197E"/>
    <w:rsid w:val="00AC1C50"/>
    <w:rsid w:val="00AC2021"/>
    <w:rsid w:val="00AC2061"/>
    <w:rsid w:val="00AC2204"/>
    <w:rsid w:val="00AC22EB"/>
    <w:rsid w:val="00AC2E3E"/>
    <w:rsid w:val="00AC2EF7"/>
    <w:rsid w:val="00AC36BA"/>
    <w:rsid w:val="00AC3E3E"/>
    <w:rsid w:val="00AC4AB5"/>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AA"/>
    <w:rsid w:val="00AD578E"/>
    <w:rsid w:val="00AD5AF3"/>
    <w:rsid w:val="00AD5EB6"/>
    <w:rsid w:val="00AD6FF8"/>
    <w:rsid w:val="00AD7487"/>
    <w:rsid w:val="00AD78E2"/>
    <w:rsid w:val="00AD7A46"/>
    <w:rsid w:val="00AE0115"/>
    <w:rsid w:val="00AE02F7"/>
    <w:rsid w:val="00AE05FF"/>
    <w:rsid w:val="00AE14A4"/>
    <w:rsid w:val="00AE185D"/>
    <w:rsid w:val="00AE1A0A"/>
    <w:rsid w:val="00AE21A9"/>
    <w:rsid w:val="00AE39DB"/>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61A8"/>
    <w:rsid w:val="00AF64F1"/>
    <w:rsid w:val="00AF6527"/>
    <w:rsid w:val="00AF68D8"/>
    <w:rsid w:val="00AF6CFF"/>
    <w:rsid w:val="00AF6DB6"/>
    <w:rsid w:val="00AF783E"/>
    <w:rsid w:val="00B0030F"/>
    <w:rsid w:val="00B00F38"/>
    <w:rsid w:val="00B0151B"/>
    <w:rsid w:val="00B01B60"/>
    <w:rsid w:val="00B0240F"/>
    <w:rsid w:val="00B0290E"/>
    <w:rsid w:val="00B03FDE"/>
    <w:rsid w:val="00B052A7"/>
    <w:rsid w:val="00B053B9"/>
    <w:rsid w:val="00B0545D"/>
    <w:rsid w:val="00B05636"/>
    <w:rsid w:val="00B05AA6"/>
    <w:rsid w:val="00B05B42"/>
    <w:rsid w:val="00B05C4D"/>
    <w:rsid w:val="00B0601B"/>
    <w:rsid w:val="00B065CA"/>
    <w:rsid w:val="00B067A1"/>
    <w:rsid w:val="00B071B4"/>
    <w:rsid w:val="00B074CD"/>
    <w:rsid w:val="00B10382"/>
    <w:rsid w:val="00B10692"/>
    <w:rsid w:val="00B108C8"/>
    <w:rsid w:val="00B1123F"/>
    <w:rsid w:val="00B113AF"/>
    <w:rsid w:val="00B11AFB"/>
    <w:rsid w:val="00B12927"/>
    <w:rsid w:val="00B12982"/>
    <w:rsid w:val="00B12EF7"/>
    <w:rsid w:val="00B12F52"/>
    <w:rsid w:val="00B133D2"/>
    <w:rsid w:val="00B146EA"/>
    <w:rsid w:val="00B1523D"/>
    <w:rsid w:val="00B1535E"/>
    <w:rsid w:val="00B15396"/>
    <w:rsid w:val="00B15B2C"/>
    <w:rsid w:val="00B160E3"/>
    <w:rsid w:val="00B16974"/>
    <w:rsid w:val="00B20F18"/>
    <w:rsid w:val="00B211A4"/>
    <w:rsid w:val="00B21D59"/>
    <w:rsid w:val="00B22629"/>
    <w:rsid w:val="00B22B27"/>
    <w:rsid w:val="00B22FDA"/>
    <w:rsid w:val="00B24EC2"/>
    <w:rsid w:val="00B24F5B"/>
    <w:rsid w:val="00B25EA5"/>
    <w:rsid w:val="00B30136"/>
    <w:rsid w:val="00B303FF"/>
    <w:rsid w:val="00B30724"/>
    <w:rsid w:val="00B30990"/>
    <w:rsid w:val="00B31530"/>
    <w:rsid w:val="00B31799"/>
    <w:rsid w:val="00B31FD0"/>
    <w:rsid w:val="00B3210C"/>
    <w:rsid w:val="00B321A5"/>
    <w:rsid w:val="00B32688"/>
    <w:rsid w:val="00B329FC"/>
    <w:rsid w:val="00B32B62"/>
    <w:rsid w:val="00B32BB6"/>
    <w:rsid w:val="00B3402A"/>
    <w:rsid w:val="00B34A0F"/>
    <w:rsid w:val="00B34ECA"/>
    <w:rsid w:val="00B360C9"/>
    <w:rsid w:val="00B36F49"/>
    <w:rsid w:val="00B402E7"/>
    <w:rsid w:val="00B403E7"/>
    <w:rsid w:val="00B4066E"/>
    <w:rsid w:val="00B417F6"/>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789F"/>
    <w:rsid w:val="00B47AA4"/>
    <w:rsid w:val="00B47BC2"/>
    <w:rsid w:val="00B509D6"/>
    <w:rsid w:val="00B509EF"/>
    <w:rsid w:val="00B50DFB"/>
    <w:rsid w:val="00B50F3B"/>
    <w:rsid w:val="00B5109B"/>
    <w:rsid w:val="00B518F3"/>
    <w:rsid w:val="00B526EF"/>
    <w:rsid w:val="00B5285A"/>
    <w:rsid w:val="00B53FAB"/>
    <w:rsid w:val="00B54DA4"/>
    <w:rsid w:val="00B55A06"/>
    <w:rsid w:val="00B56D3D"/>
    <w:rsid w:val="00B56E22"/>
    <w:rsid w:val="00B57197"/>
    <w:rsid w:val="00B607BD"/>
    <w:rsid w:val="00B609B7"/>
    <w:rsid w:val="00B60FAE"/>
    <w:rsid w:val="00B615A4"/>
    <w:rsid w:val="00B618AE"/>
    <w:rsid w:val="00B61CEE"/>
    <w:rsid w:val="00B621AA"/>
    <w:rsid w:val="00B623F2"/>
    <w:rsid w:val="00B62752"/>
    <w:rsid w:val="00B63712"/>
    <w:rsid w:val="00B63D9E"/>
    <w:rsid w:val="00B63F59"/>
    <w:rsid w:val="00B640FC"/>
    <w:rsid w:val="00B64692"/>
    <w:rsid w:val="00B65397"/>
    <w:rsid w:val="00B657BC"/>
    <w:rsid w:val="00B65D0B"/>
    <w:rsid w:val="00B65FE8"/>
    <w:rsid w:val="00B6601A"/>
    <w:rsid w:val="00B6621B"/>
    <w:rsid w:val="00B66564"/>
    <w:rsid w:val="00B66F07"/>
    <w:rsid w:val="00B674DC"/>
    <w:rsid w:val="00B700B8"/>
    <w:rsid w:val="00B70F05"/>
    <w:rsid w:val="00B710A2"/>
    <w:rsid w:val="00B71539"/>
    <w:rsid w:val="00B72A4E"/>
    <w:rsid w:val="00B72B81"/>
    <w:rsid w:val="00B7317B"/>
    <w:rsid w:val="00B734A4"/>
    <w:rsid w:val="00B73667"/>
    <w:rsid w:val="00B753A8"/>
    <w:rsid w:val="00B75A0E"/>
    <w:rsid w:val="00B75CF5"/>
    <w:rsid w:val="00B75D92"/>
    <w:rsid w:val="00B762B1"/>
    <w:rsid w:val="00B77277"/>
    <w:rsid w:val="00B777C0"/>
    <w:rsid w:val="00B802AC"/>
    <w:rsid w:val="00B8031C"/>
    <w:rsid w:val="00B807B7"/>
    <w:rsid w:val="00B81D7D"/>
    <w:rsid w:val="00B82050"/>
    <w:rsid w:val="00B82132"/>
    <w:rsid w:val="00B825DB"/>
    <w:rsid w:val="00B82D0B"/>
    <w:rsid w:val="00B84ACB"/>
    <w:rsid w:val="00B84D8D"/>
    <w:rsid w:val="00B853A4"/>
    <w:rsid w:val="00B90179"/>
    <w:rsid w:val="00B92C1F"/>
    <w:rsid w:val="00B92F1E"/>
    <w:rsid w:val="00B92F39"/>
    <w:rsid w:val="00B94209"/>
    <w:rsid w:val="00B9438C"/>
    <w:rsid w:val="00B94A78"/>
    <w:rsid w:val="00B955AB"/>
    <w:rsid w:val="00B95E7D"/>
    <w:rsid w:val="00B97EC8"/>
    <w:rsid w:val="00BA1A11"/>
    <w:rsid w:val="00BA1FB5"/>
    <w:rsid w:val="00BA2476"/>
    <w:rsid w:val="00BA2525"/>
    <w:rsid w:val="00BA3338"/>
    <w:rsid w:val="00BA3483"/>
    <w:rsid w:val="00BA42B4"/>
    <w:rsid w:val="00BA4AD1"/>
    <w:rsid w:val="00BA4C5E"/>
    <w:rsid w:val="00BA5354"/>
    <w:rsid w:val="00BA53D9"/>
    <w:rsid w:val="00BA5580"/>
    <w:rsid w:val="00BA563F"/>
    <w:rsid w:val="00BA5E05"/>
    <w:rsid w:val="00BA5F37"/>
    <w:rsid w:val="00BA68F6"/>
    <w:rsid w:val="00BA6946"/>
    <w:rsid w:val="00BA7B16"/>
    <w:rsid w:val="00BB09DE"/>
    <w:rsid w:val="00BB0C0E"/>
    <w:rsid w:val="00BB2E8B"/>
    <w:rsid w:val="00BB3D66"/>
    <w:rsid w:val="00BB43B9"/>
    <w:rsid w:val="00BB4ABC"/>
    <w:rsid w:val="00BB4C38"/>
    <w:rsid w:val="00BB52CA"/>
    <w:rsid w:val="00BB54AF"/>
    <w:rsid w:val="00BB5936"/>
    <w:rsid w:val="00BB6192"/>
    <w:rsid w:val="00BB64FE"/>
    <w:rsid w:val="00BB7475"/>
    <w:rsid w:val="00BB7AF0"/>
    <w:rsid w:val="00BB7EBC"/>
    <w:rsid w:val="00BC18F7"/>
    <w:rsid w:val="00BC4035"/>
    <w:rsid w:val="00BC50B9"/>
    <w:rsid w:val="00BC50E5"/>
    <w:rsid w:val="00BC7B47"/>
    <w:rsid w:val="00BC7E11"/>
    <w:rsid w:val="00BD0873"/>
    <w:rsid w:val="00BD0A61"/>
    <w:rsid w:val="00BD1A19"/>
    <w:rsid w:val="00BD2CF2"/>
    <w:rsid w:val="00BD2F96"/>
    <w:rsid w:val="00BD3221"/>
    <w:rsid w:val="00BD398C"/>
    <w:rsid w:val="00BD3D7C"/>
    <w:rsid w:val="00BD419F"/>
    <w:rsid w:val="00BD44A8"/>
    <w:rsid w:val="00BD468B"/>
    <w:rsid w:val="00BD4D1D"/>
    <w:rsid w:val="00BD5722"/>
    <w:rsid w:val="00BD5747"/>
    <w:rsid w:val="00BD59CA"/>
    <w:rsid w:val="00BD5BB6"/>
    <w:rsid w:val="00BD5BC6"/>
    <w:rsid w:val="00BD6289"/>
    <w:rsid w:val="00BD71F2"/>
    <w:rsid w:val="00BE0528"/>
    <w:rsid w:val="00BE05EE"/>
    <w:rsid w:val="00BE0B41"/>
    <w:rsid w:val="00BE0C08"/>
    <w:rsid w:val="00BE2308"/>
    <w:rsid w:val="00BE279F"/>
    <w:rsid w:val="00BE2AE5"/>
    <w:rsid w:val="00BE369E"/>
    <w:rsid w:val="00BE5287"/>
    <w:rsid w:val="00BE54D2"/>
    <w:rsid w:val="00BE57BC"/>
    <w:rsid w:val="00BE5DF4"/>
    <w:rsid w:val="00BE608E"/>
    <w:rsid w:val="00BE64F8"/>
    <w:rsid w:val="00BE77C1"/>
    <w:rsid w:val="00BF0534"/>
    <w:rsid w:val="00BF0AE3"/>
    <w:rsid w:val="00BF16A0"/>
    <w:rsid w:val="00BF20DC"/>
    <w:rsid w:val="00BF2702"/>
    <w:rsid w:val="00BF288D"/>
    <w:rsid w:val="00BF2A97"/>
    <w:rsid w:val="00BF3BBA"/>
    <w:rsid w:val="00BF4088"/>
    <w:rsid w:val="00BF45F9"/>
    <w:rsid w:val="00BF4624"/>
    <w:rsid w:val="00BF5002"/>
    <w:rsid w:val="00BF5174"/>
    <w:rsid w:val="00BF6171"/>
    <w:rsid w:val="00BF6E0F"/>
    <w:rsid w:val="00BF7219"/>
    <w:rsid w:val="00BF79D5"/>
    <w:rsid w:val="00BF7E6B"/>
    <w:rsid w:val="00C0031C"/>
    <w:rsid w:val="00C03A2A"/>
    <w:rsid w:val="00C04ECC"/>
    <w:rsid w:val="00C0502A"/>
    <w:rsid w:val="00C057AD"/>
    <w:rsid w:val="00C062B8"/>
    <w:rsid w:val="00C07414"/>
    <w:rsid w:val="00C0780F"/>
    <w:rsid w:val="00C10368"/>
    <w:rsid w:val="00C10403"/>
    <w:rsid w:val="00C109D2"/>
    <w:rsid w:val="00C10FBE"/>
    <w:rsid w:val="00C111CA"/>
    <w:rsid w:val="00C11449"/>
    <w:rsid w:val="00C117CC"/>
    <w:rsid w:val="00C11CF9"/>
    <w:rsid w:val="00C11F56"/>
    <w:rsid w:val="00C12023"/>
    <w:rsid w:val="00C12202"/>
    <w:rsid w:val="00C1288F"/>
    <w:rsid w:val="00C12A53"/>
    <w:rsid w:val="00C12EAE"/>
    <w:rsid w:val="00C133CC"/>
    <w:rsid w:val="00C140D4"/>
    <w:rsid w:val="00C164F9"/>
    <w:rsid w:val="00C16DA3"/>
    <w:rsid w:val="00C1721B"/>
    <w:rsid w:val="00C20EBF"/>
    <w:rsid w:val="00C2121D"/>
    <w:rsid w:val="00C21339"/>
    <w:rsid w:val="00C216D4"/>
    <w:rsid w:val="00C2280E"/>
    <w:rsid w:val="00C22A76"/>
    <w:rsid w:val="00C23264"/>
    <w:rsid w:val="00C23B77"/>
    <w:rsid w:val="00C2448E"/>
    <w:rsid w:val="00C24B7C"/>
    <w:rsid w:val="00C2634C"/>
    <w:rsid w:val="00C26DFB"/>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864"/>
    <w:rsid w:val="00C35BCE"/>
    <w:rsid w:val="00C360ED"/>
    <w:rsid w:val="00C36635"/>
    <w:rsid w:val="00C36BBA"/>
    <w:rsid w:val="00C37061"/>
    <w:rsid w:val="00C373A2"/>
    <w:rsid w:val="00C377F8"/>
    <w:rsid w:val="00C378EE"/>
    <w:rsid w:val="00C40C85"/>
    <w:rsid w:val="00C40F5A"/>
    <w:rsid w:val="00C41218"/>
    <w:rsid w:val="00C41599"/>
    <w:rsid w:val="00C41C89"/>
    <w:rsid w:val="00C42032"/>
    <w:rsid w:val="00C42C48"/>
    <w:rsid w:val="00C45550"/>
    <w:rsid w:val="00C4610B"/>
    <w:rsid w:val="00C469CC"/>
    <w:rsid w:val="00C4743E"/>
    <w:rsid w:val="00C500CA"/>
    <w:rsid w:val="00C50368"/>
    <w:rsid w:val="00C50B6F"/>
    <w:rsid w:val="00C51264"/>
    <w:rsid w:val="00C5238B"/>
    <w:rsid w:val="00C52998"/>
    <w:rsid w:val="00C531D4"/>
    <w:rsid w:val="00C53309"/>
    <w:rsid w:val="00C53FFB"/>
    <w:rsid w:val="00C55E0E"/>
    <w:rsid w:val="00C55EC1"/>
    <w:rsid w:val="00C55EC7"/>
    <w:rsid w:val="00C562A2"/>
    <w:rsid w:val="00C56449"/>
    <w:rsid w:val="00C574EA"/>
    <w:rsid w:val="00C6038F"/>
    <w:rsid w:val="00C60906"/>
    <w:rsid w:val="00C6144E"/>
    <w:rsid w:val="00C61F04"/>
    <w:rsid w:val="00C62968"/>
    <w:rsid w:val="00C634A2"/>
    <w:rsid w:val="00C63CD9"/>
    <w:rsid w:val="00C642D2"/>
    <w:rsid w:val="00C64444"/>
    <w:rsid w:val="00C65F58"/>
    <w:rsid w:val="00C664F0"/>
    <w:rsid w:val="00C6660C"/>
    <w:rsid w:val="00C66D18"/>
    <w:rsid w:val="00C66E43"/>
    <w:rsid w:val="00C6705D"/>
    <w:rsid w:val="00C67368"/>
    <w:rsid w:val="00C67A36"/>
    <w:rsid w:val="00C7051E"/>
    <w:rsid w:val="00C711F9"/>
    <w:rsid w:val="00C71BC8"/>
    <w:rsid w:val="00C71D73"/>
    <w:rsid w:val="00C7229C"/>
    <w:rsid w:val="00C7261E"/>
    <w:rsid w:val="00C72C75"/>
    <w:rsid w:val="00C72CC8"/>
    <w:rsid w:val="00C7410B"/>
    <w:rsid w:val="00C74B1C"/>
    <w:rsid w:val="00C74B3E"/>
    <w:rsid w:val="00C74D8D"/>
    <w:rsid w:val="00C751E1"/>
    <w:rsid w:val="00C7569D"/>
    <w:rsid w:val="00C75DC6"/>
    <w:rsid w:val="00C767D9"/>
    <w:rsid w:val="00C7682D"/>
    <w:rsid w:val="00C76A6B"/>
    <w:rsid w:val="00C76ED5"/>
    <w:rsid w:val="00C76F0E"/>
    <w:rsid w:val="00C80107"/>
    <w:rsid w:val="00C8074C"/>
    <w:rsid w:val="00C808A3"/>
    <w:rsid w:val="00C80C18"/>
    <w:rsid w:val="00C80DC1"/>
    <w:rsid w:val="00C81AEA"/>
    <w:rsid w:val="00C8237D"/>
    <w:rsid w:val="00C8254E"/>
    <w:rsid w:val="00C825C3"/>
    <w:rsid w:val="00C8280D"/>
    <w:rsid w:val="00C83802"/>
    <w:rsid w:val="00C83840"/>
    <w:rsid w:val="00C850CD"/>
    <w:rsid w:val="00C8587F"/>
    <w:rsid w:val="00C85C8C"/>
    <w:rsid w:val="00C85D7E"/>
    <w:rsid w:val="00C868A4"/>
    <w:rsid w:val="00C86BDC"/>
    <w:rsid w:val="00C87074"/>
    <w:rsid w:val="00C870E8"/>
    <w:rsid w:val="00C87F13"/>
    <w:rsid w:val="00C90D54"/>
    <w:rsid w:val="00C91B27"/>
    <w:rsid w:val="00C93B8B"/>
    <w:rsid w:val="00C93F01"/>
    <w:rsid w:val="00C940E7"/>
    <w:rsid w:val="00C947F4"/>
    <w:rsid w:val="00C94912"/>
    <w:rsid w:val="00C95402"/>
    <w:rsid w:val="00C95B6F"/>
    <w:rsid w:val="00C95D9F"/>
    <w:rsid w:val="00C9648F"/>
    <w:rsid w:val="00C967FC"/>
    <w:rsid w:val="00C97219"/>
    <w:rsid w:val="00C97ED6"/>
    <w:rsid w:val="00CA047D"/>
    <w:rsid w:val="00CA0ADF"/>
    <w:rsid w:val="00CA0C5D"/>
    <w:rsid w:val="00CA0D4B"/>
    <w:rsid w:val="00CA111E"/>
    <w:rsid w:val="00CA1305"/>
    <w:rsid w:val="00CA13C1"/>
    <w:rsid w:val="00CA1421"/>
    <w:rsid w:val="00CA1719"/>
    <w:rsid w:val="00CA1C90"/>
    <w:rsid w:val="00CA301A"/>
    <w:rsid w:val="00CA313A"/>
    <w:rsid w:val="00CA320F"/>
    <w:rsid w:val="00CA3FE9"/>
    <w:rsid w:val="00CA475A"/>
    <w:rsid w:val="00CA5AF2"/>
    <w:rsid w:val="00CA61A9"/>
    <w:rsid w:val="00CA7205"/>
    <w:rsid w:val="00CA72C2"/>
    <w:rsid w:val="00CB0475"/>
    <w:rsid w:val="00CB10CF"/>
    <w:rsid w:val="00CB17A7"/>
    <w:rsid w:val="00CB17C0"/>
    <w:rsid w:val="00CB2157"/>
    <w:rsid w:val="00CB2562"/>
    <w:rsid w:val="00CB2CA3"/>
    <w:rsid w:val="00CB35AC"/>
    <w:rsid w:val="00CB43E7"/>
    <w:rsid w:val="00CB51AF"/>
    <w:rsid w:val="00CB5D52"/>
    <w:rsid w:val="00CB714E"/>
    <w:rsid w:val="00CB7625"/>
    <w:rsid w:val="00CB786E"/>
    <w:rsid w:val="00CB7A88"/>
    <w:rsid w:val="00CB7BB9"/>
    <w:rsid w:val="00CC054F"/>
    <w:rsid w:val="00CC0ACC"/>
    <w:rsid w:val="00CC0E7E"/>
    <w:rsid w:val="00CC15D8"/>
    <w:rsid w:val="00CC169D"/>
    <w:rsid w:val="00CC18DF"/>
    <w:rsid w:val="00CC1F87"/>
    <w:rsid w:val="00CC29ED"/>
    <w:rsid w:val="00CC3C39"/>
    <w:rsid w:val="00CC3F69"/>
    <w:rsid w:val="00CC45EC"/>
    <w:rsid w:val="00CC47D9"/>
    <w:rsid w:val="00CC482B"/>
    <w:rsid w:val="00CC4AB1"/>
    <w:rsid w:val="00CC4B86"/>
    <w:rsid w:val="00CC4F2D"/>
    <w:rsid w:val="00CC54B3"/>
    <w:rsid w:val="00CC64CD"/>
    <w:rsid w:val="00CC67FE"/>
    <w:rsid w:val="00CD0259"/>
    <w:rsid w:val="00CD0414"/>
    <w:rsid w:val="00CD076F"/>
    <w:rsid w:val="00CD0953"/>
    <w:rsid w:val="00CD1BC5"/>
    <w:rsid w:val="00CD20FF"/>
    <w:rsid w:val="00CD2372"/>
    <w:rsid w:val="00CD3B46"/>
    <w:rsid w:val="00CD3E87"/>
    <w:rsid w:val="00CD3EBD"/>
    <w:rsid w:val="00CD48ED"/>
    <w:rsid w:val="00CD5C69"/>
    <w:rsid w:val="00CD5FEE"/>
    <w:rsid w:val="00CD624E"/>
    <w:rsid w:val="00CD64CF"/>
    <w:rsid w:val="00CD6736"/>
    <w:rsid w:val="00CD6B6D"/>
    <w:rsid w:val="00CD6DFA"/>
    <w:rsid w:val="00CD6E18"/>
    <w:rsid w:val="00CD6E55"/>
    <w:rsid w:val="00CE0B08"/>
    <w:rsid w:val="00CE0BFA"/>
    <w:rsid w:val="00CE0EA0"/>
    <w:rsid w:val="00CE14FE"/>
    <w:rsid w:val="00CE2035"/>
    <w:rsid w:val="00CE24F3"/>
    <w:rsid w:val="00CE36F4"/>
    <w:rsid w:val="00CE3763"/>
    <w:rsid w:val="00CE572B"/>
    <w:rsid w:val="00CE582A"/>
    <w:rsid w:val="00CE63FB"/>
    <w:rsid w:val="00CE6566"/>
    <w:rsid w:val="00CE67A8"/>
    <w:rsid w:val="00CE6996"/>
    <w:rsid w:val="00CE6D4B"/>
    <w:rsid w:val="00CE6F0F"/>
    <w:rsid w:val="00CE6F37"/>
    <w:rsid w:val="00CE72F5"/>
    <w:rsid w:val="00CE76F7"/>
    <w:rsid w:val="00CE7803"/>
    <w:rsid w:val="00CF09CB"/>
    <w:rsid w:val="00CF0F4A"/>
    <w:rsid w:val="00CF153C"/>
    <w:rsid w:val="00CF1F98"/>
    <w:rsid w:val="00CF2295"/>
    <w:rsid w:val="00CF38DD"/>
    <w:rsid w:val="00CF48FA"/>
    <w:rsid w:val="00CF52FB"/>
    <w:rsid w:val="00CF64BD"/>
    <w:rsid w:val="00CF6AF5"/>
    <w:rsid w:val="00CF7178"/>
    <w:rsid w:val="00CF732D"/>
    <w:rsid w:val="00CF7344"/>
    <w:rsid w:val="00CF7954"/>
    <w:rsid w:val="00CF7F31"/>
    <w:rsid w:val="00D001A0"/>
    <w:rsid w:val="00D00431"/>
    <w:rsid w:val="00D00D0C"/>
    <w:rsid w:val="00D023AB"/>
    <w:rsid w:val="00D025C7"/>
    <w:rsid w:val="00D03291"/>
    <w:rsid w:val="00D03676"/>
    <w:rsid w:val="00D039A5"/>
    <w:rsid w:val="00D03BAC"/>
    <w:rsid w:val="00D03BD1"/>
    <w:rsid w:val="00D042A1"/>
    <w:rsid w:val="00D045F2"/>
    <w:rsid w:val="00D04C41"/>
    <w:rsid w:val="00D04E60"/>
    <w:rsid w:val="00D04FB9"/>
    <w:rsid w:val="00D058A7"/>
    <w:rsid w:val="00D05D60"/>
    <w:rsid w:val="00D067DA"/>
    <w:rsid w:val="00D06B11"/>
    <w:rsid w:val="00D075F9"/>
    <w:rsid w:val="00D079D0"/>
    <w:rsid w:val="00D07AEE"/>
    <w:rsid w:val="00D104D9"/>
    <w:rsid w:val="00D1128A"/>
    <w:rsid w:val="00D112A7"/>
    <w:rsid w:val="00D11AD4"/>
    <w:rsid w:val="00D11EC5"/>
    <w:rsid w:val="00D12477"/>
    <w:rsid w:val="00D12A9A"/>
    <w:rsid w:val="00D12C4F"/>
    <w:rsid w:val="00D1425C"/>
    <w:rsid w:val="00D1446A"/>
    <w:rsid w:val="00D144B2"/>
    <w:rsid w:val="00D15825"/>
    <w:rsid w:val="00D15896"/>
    <w:rsid w:val="00D15AB5"/>
    <w:rsid w:val="00D167DE"/>
    <w:rsid w:val="00D16ADA"/>
    <w:rsid w:val="00D16C1D"/>
    <w:rsid w:val="00D16F42"/>
    <w:rsid w:val="00D179ED"/>
    <w:rsid w:val="00D2033A"/>
    <w:rsid w:val="00D207C0"/>
    <w:rsid w:val="00D2090B"/>
    <w:rsid w:val="00D20DB0"/>
    <w:rsid w:val="00D21337"/>
    <w:rsid w:val="00D228C2"/>
    <w:rsid w:val="00D23327"/>
    <w:rsid w:val="00D244D1"/>
    <w:rsid w:val="00D24568"/>
    <w:rsid w:val="00D24963"/>
    <w:rsid w:val="00D25045"/>
    <w:rsid w:val="00D25267"/>
    <w:rsid w:val="00D25A55"/>
    <w:rsid w:val="00D27856"/>
    <w:rsid w:val="00D27872"/>
    <w:rsid w:val="00D279F1"/>
    <w:rsid w:val="00D302C9"/>
    <w:rsid w:val="00D307D8"/>
    <w:rsid w:val="00D30C6E"/>
    <w:rsid w:val="00D30DA3"/>
    <w:rsid w:val="00D32A01"/>
    <w:rsid w:val="00D3433B"/>
    <w:rsid w:val="00D34CC2"/>
    <w:rsid w:val="00D35474"/>
    <w:rsid w:val="00D3573F"/>
    <w:rsid w:val="00D35AE4"/>
    <w:rsid w:val="00D36BB9"/>
    <w:rsid w:val="00D37356"/>
    <w:rsid w:val="00D40B16"/>
    <w:rsid w:val="00D40ED3"/>
    <w:rsid w:val="00D415EC"/>
    <w:rsid w:val="00D41827"/>
    <w:rsid w:val="00D41BD6"/>
    <w:rsid w:val="00D421A4"/>
    <w:rsid w:val="00D4265E"/>
    <w:rsid w:val="00D445E0"/>
    <w:rsid w:val="00D44E8C"/>
    <w:rsid w:val="00D4540B"/>
    <w:rsid w:val="00D4574E"/>
    <w:rsid w:val="00D45B41"/>
    <w:rsid w:val="00D45FCA"/>
    <w:rsid w:val="00D46350"/>
    <w:rsid w:val="00D4668F"/>
    <w:rsid w:val="00D469C1"/>
    <w:rsid w:val="00D5044C"/>
    <w:rsid w:val="00D514FF"/>
    <w:rsid w:val="00D51589"/>
    <w:rsid w:val="00D51996"/>
    <w:rsid w:val="00D5209F"/>
    <w:rsid w:val="00D5215D"/>
    <w:rsid w:val="00D52BD5"/>
    <w:rsid w:val="00D53456"/>
    <w:rsid w:val="00D535D2"/>
    <w:rsid w:val="00D53D00"/>
    <w:rsid w:val="00D53D68"/>
    <w:rsid w:val="00D5437D"/>
    <w:rsid w:val="00D55A2A"/>
    <w:rsid w:val="00D55B8A"/>
    <w:rsid w:val="00D5659D"/>
    <w:rsid w:val="00D56704"/>
    <w:rsid w:val="00D56833"/>
    <w:rsid w:val="00D57228"/>
    <w:rsid w:val="00D57C84"/>
    <w:rsid w:val="00D60BB9"/>
    <w:rsid w:val="00D6113B"/>
    <w:rsid w:val="00D61973"/>
    <w:rsid w:val="00D61C19"/>
    <w:rsid w:val="00D62153"/>
    <w:rsid w:val="00D62201"/>
    <w:rsid w:val="00D623BB"/>
    <w:rsid w:val="00D62B49"/>
    <w:rsid w:val="00D63B0C"/>
    <w:rsid w:val="00D63F58"/>
    <w:rsid w:val="00D63F81"/>
    <w:rsid w:val="00D646E6"/>
    <w:rsid w:val="00D64831"/>
    <w:rsid w:val="00D64A1A"/>
    <w:rsid w:val="00D6544A"/>
    <w:rsid w:val="00D6582D"/>
    <w:rsid w:val="00D6589A"/>
    <w:rsid w:val="00D66191"/>
    <w:rsid w:val="00D66232"/>
    <w:rsid w:val="00D663D5"/>
    <w:rsid w:val="00D6649A"/>
    <w:rsid w:val="00D66B99"/>
    <w:rsid w:val="00D702E8"/>
    <w:rsid w:val="00D704AD"/>
    <w:rsid w:val="00D71B71"/>
    <w:rsid w:val="00D71DA3"/>
    <w:rsid w:val="00D71E52"/>
    <w:rsid w:val="00D72046"/>
    <w:rsid w:val="00D722DD"/>
    <w:rsid w:val="00D7288E"/>
    <w:rsid w:val="00D72C18"/>
    <w:rsid w:val="00D72D81"/>
    <w:rsid w:val="00D72F0B"/>
    <w:rsid w:val="00D731C5"/>
    <w:rsid w:val="00D7380D"/>
    <w:rsid w:val="00D73E0C"/>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E08"/>
    <w:rsid w:val="00D86EC2"/>
    <w:rsid w:val="00D8783D"/>
    <w:rsid w:val="00D87B04"/>
    <w:rsid w:val="00D904E8"/>
    <w:rsid w:val="00D90720"/>
    <w:rsid w:val="00D908C3"/>
    <w:rsid w:val="00D914EF"/>
    <w:rsid w:val="00D91B38"/>
    <w:rsid w:val="00D92035"/>
    <w:rsid w:val="00D926B6"/>
    <w:rsid w:val="00D930DD"/>
    <w:rsid w:val="00D933CF"/>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68D"/>
    <w:rsid w:val="00DA5FCB"/>
    <w:rsid w:val="00DA60D0"/>
    <w:rsid w:val="00DA6361"/>
    <w:rsid w:val="00DA6390"/>
    <w:rsid w:val="00DA658D"/>
    <w:rsid w:val="00DA7A4F"/>
    <w:rsid w:val="00DA7D29"/>
    <w:rsid w:val="00DB008A"/>
    <w:rsid w:val="00DB00ED"/>
    <w:rsid w:val="00DB0159"/>
    <w:rsid w:val="00DB0C40"/>
    <w:rsid w:val="00DB0C92"/>
    <w:rsid w:val="00DB0FF2"/>
    <w:rsid w:val="00DB12A6"/>
    <w:rsid w:val="00DB172C"/>
    <w:rsid w:val="00DB1EB0"/>
    <w:rsid w:val="00DB24C8"/>
    <w:rsid w:val="00DB28AE"/>
    <w:rsid w:val="00DB2BB1"/>
    <w:rsid w:val="00DB2CD6"/>
    <w:rsid w:val="00DB3C3C"/>
    <w:rsid w:val="00DB45E7"/>
    <w:rsid w:val="00DB4CAC"/>
    <w:rsid w:val="00DB4CC2"/>
    <w:rsid w:val="00DB52BD"/>
    <w:rsid w:val="00DB5AC9"/>
    <w:rsid w:val="00DB61C6"/>
    <w:rsid w:val="00DB677F"/>
    <w:rsid w:val="00DB6BA9"/>
    <w:rsid w:val="00DC17C9"/>
    <w:rsid w:val="00DC1861"/>
    <w:rsid w:val="00DC1C8A"/>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665A"/>
    <w:rsid w:val="00DD774C"/>
    <w:rsid w:val="00DD776E"/>
    <w:rsid w:val="00DD7D25"/>
    <w:rsid w:val="00DE02AC"/>
    <w:rsid w:val="00DE04A9"/>
    <w:rsid w:val="00DE05BC"/>
    <w:rsid w:val="00DE081C"/>
    <w:rsid w:val="00DE10C0"/>
    <w:rsid w:val="00DE29F2"/>
    <w:rsid w:val="00DE3FE9"/>
    <w:rsid w:val="00DE427C"/>
    <w:rsid w:val="00DE485C"/>
    <w:rsid w:val="00DE495C"/>
    <w:rsid w:val="00DE5DE0"/>
    <w:rsid w:val="00DE6100"/>
    <w:rsid w:val="00DE644C"/>
    <w:rsid w:val="00DE65FC"/>
    <w:rsid w:val="00DE6DA6"/>
    <w:rsid w:val="00DE75B2"/>
    <w:rsid w:val="00DE7B6B"/>
    <w:rsid w:val="00DF064E"/>
    <w:rsid w:val="00DF0D99"/>
    <w:rsid w:val="00DF1C9E"/>
    <w:rsid w:val="00DF2690"/>
    <w:rsid w:val="00DF26A6"/>
    <w:rsid w:val="00DF2B09"/>
    <w:rsid w:val="00DF2B4A"/>
    <w:rsid w:val="00DF2BBC"/>
    <w:rsid w:val="00DF3373"/>
    <w:rsid w:val="00DF3539"/>
    <w:rsid w:val="00DF4876"/>
    <w:rsid w:val="00DF529E"/>
    <w:rsid w:val="00DF56B9"/>
    <w:rsid w:val="00DF56DC"/>
    <w:rsid w:val="00DF580B"/>
    <w:rsid w:val="00DF5D6C"/>
    <w:rsid w:val="00DF6DE6"/>
    <w:rsid w:val="00E02859"/>
    <w:rsid w:val="00E030C6"/>
    <w:rsid w:val="00E03192"/>
    <w:rsid w:val="00E0454F"/>
    <w:rsid w:val="00E04588"/>
    <w:rsid w:val="00E05671"/>
    <w:rsid w:val="00E05CD9"/>
    <w:rsid w:val="00E060DD"/>
    <w:rsid w:val="00E060EE"/>
    <w:rsid w:val="00E06312"/>
    <w:rsid w:val="00E06A6D"/>
    <w:rsid w:val="00E06D74"/>
    <w:rsid w:val="00E104C0"/>
    <w:rsid w:val="00E10937"/>
    <w:rsid w:val="00E10EB1"/>
    <w:rsid w:val="00E11769"/>
    <w:rsid w:val="00E11B9A"/>
    <w:rsid w:val="00E127FE"/>
    <w:rsid w:val="00E128EC"/>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5198"/>
    <w:rsid w:val="00E25831"/>
    <w:rsid w:val="00E25EF8"/>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A95"/>
    <w:rsid w:val="00E35D71"/>
    <w:rsid w:val="00E3609C"/>
    <w:rsid w:val="00E36D5B"/>
    <w:rsid w:val="00E37264"/>
    <w:rsid w:val="00E3739F"/>
    <w:rsid w:val="00E37B1F"/>
    <w:rsid w:val="00E37D99"/>
    <w:rsid w:val="00E40030"/>
    <w:rsid w:val="00E40892"/>
    <w:rsid w:val="00E415C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ACE"/>
    <w:rsid w:val="00E51BA8"/>
    <w:rsid w:val="00E5228C"/>
    <w:rsid w:val="00E5244C"/>
    <w:rsid w:val="00E52579"/>
    <w:rsid w:val="00E52A7F"/>
    <w:rsid w:val="00E540C5"/>
    <w:rsid w:val="00E54378"/>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6E83"/>
    <w:rsid w:val="00E66EE5"/>
    <w:rsid w:val="00E67F33"/>
    <w:rsid w:val="00E707DE"/>
    <w:rsid w:val="00E70AF1"/>
    <w:rsid w:val="00E71237"/>
    <w:rsid w:val="00E71598"/>
    <w:rsid w:val="00E72076"/>
    <w:rsid w:val="00E722CD"/>
    <w:rsid w:val="00E72548"/>
    <w:rsid w:val="00E725CB"/>
    <w:rsid w:val="00E72715"/>
    <w:rsid w:val="00E72CA2"/>
    <w:rsid w:val="00E730AC"/>
    <w:rsid w:val="00E75721"/>
    <w:rsid w:val="00E75C82"/>
    <w:rsid w:val="00E76077"/>
    <w:rsid w:val="00E76315"/>
    <w:rsid w:val="00E77779"/>
    <w:rsid w:val="00E77BE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90991"/>
    <w:rsid w:val="00E91664"/>
    <w:rsid w:val="00E921E7"/>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B16"/>
    <w:rsid w:val="00E97CA2"/>
    <w:rsid w:val="00EA0313"/>
    <w:rsid w:val="00EA07BE"/>
    <w:rsid w:val="00EA0DE5"/>
    <w:rsid w:val="00EA0E8E"/>
    <w:rsid w:val="00EA0F27"/>
    <w:rsid w:val="00EA14C5"/>
    <w:rsid w:val="00EA1571"/>
    <w:rsid w:val="00EA1611"/>
    <w:rsid w:val="00EA1DDA"/>
    <w:rsid w:val="00EA2944"/>
    <w:rsid w:val="00EA3241"/>
    <w:rsid w:val="00EA3330"/>
    <w:rsid w:val="00EA347B"/>
    <w:rsid w:val="00EA3F9F"/>
    <w:rsid w:val="00EA49A3"/>
    <w:rsid w:val="00EA59E0"/>
    <w:rsid w:val="00EA5CA7"/>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15E"/>
    <w:rsid w:val="00EB5392"/>
    <w:rsid w:val="00EB5627"/>
    <w:rsid w:val="00EB5A3B"/>
    <w:rsid w:val="00EB5E07"/>
    <w:rsid w:val="00EB76E0"/>
    <w:rsid w:val="00EB7F25"/>
    <w:rsid w:val="00EC0B23"/>
    <w:rsid w:val="00EC0E05"/>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5215"/>
    <w:rsid w:val="00ED53DF"/>
    <w:rsid w:val="00ED6B04"/>
    <w:rsid w:val="00ED6EFC"/>
    <w:rsid w:val="00ED6F43"/>
    <w:rsid w:val="00ED7260"/>
    <w:rsid w:val="00ED74A5"/>
    <w:rsid w:val="00ED79DE"/>
    <w:rsid w:val="00ED7DC6"/>
    <w:rsid w:val="00ED7ED1"/>
    <w:rsid w:val="00EE00D7"/>
    <w:rsid w:val="00EE087C"/>
    <w:rsid w:val="00EE0C6A"/>
    <w:rsid w:val="00EE0DED"/>
    <w:rsid w:val="00EE158E"/>
    <w:rsid w:val="00EE16E0"/>
    <w:rsid w:val="00EE1F22"/>
    <w:rsid w:val="00EE21EF"/>
    <w:rsid w:val="00EE4046"/>
    <w:rsid w:val="00EE4AA5"/>
    <w:rsid w:val="00EE5400"/>
    <w:rsid w:val="00EE615F"/>
    <w:rsid w:val="00EE6427"/>
    <w:rsid w:val="00EE6D32"/>
    <w:rsid w:val="00EE7EFB"/>
    <w:rsid w:val="00EF02D9"/>
    <w:rsid w:val="00EF040F"/>
    <w:rsid w:val="00EF056D"/>
    <w:rsid w:val="00EF083E"/>
    <w:rsid w:val="00EF0B28"/>
    <w:rsid w:val="00EF0CD3"/>
    <w:rsid w:val="00EF0F5D"/>
    <w:rsid w:val="00EF14B9"/>
    <w:rsid w:val="00EF212F"/>
    <w:rsid w:val="00EF2660"/>
    <w:rsid w:val="00EF26C2"/>
    <w:rsid w:val="00EF29DB"/>
    <w:rsid w:val="00EF3661"/>
    <w:rsid w:val="00EF3DD6"/>
    <w:rsid w:val="00EF4F1D"/>
    <w:rsid w:val="00EF5592"/>
    <w:rsid w:val="00EF74C1"/>
    <w:rsid w:val="00F00878"/>
    <w:rsid w:val="00F010F3"/>
    <w:rsid w:val="00F0123D"/>
    <w:rsid w:val="00F015FD"/>
    <w:rsid w:val="00F01FCB"/>
    <w:rsid w:val="00F02530"/>
    <w:rsid w:val="00F0261F"/>
    <w:rsid w:val="00F03494"/>
    <w:rsid w:val="00F03533"/>
    <w:rsid w:val="00F03BC2"/>
    <w:rsid w:val="00F04346"/>
    <w:rsid w:val="00F04C13"/>
    <w:rsid w:val="00F056A1"/>
    <w:rsid w:val="00F05772"/>
    <w:rsid w:val="00F0598B"/>
    <w:rsid w:val="00F072B9"/>
    <w:rsid w:val="00F10344"/>
    <w:rsid w:val="00F109B2"/>
    <w:rsid w:val="00F11EBE"/>
    <w:rsid w:val="00F12B49"/>
    <w:rsid w:val="00F12E85"/>
    <w:rsid w:val="00F14475"/>
    <w:rsid w:val="00F1473A"/>
    <w:rsid w:val="00F14CB6"/>
    <w:rsid w:val="00F15928"/>
    <w:rsid w:val="00F15DB7"/>
    <w:rsid w:val="00F15E62"/>
    <w:rsid w:val="00F168A0"/>
    <w:rsid w:val="00F16D52"/>
    <w:rsid w:val="00F17006"/>
    <w:rsid w:val="00F171DA"/>
    <w:rsid w:val="00F2027B"/>
    <w:rsid w:val="00F203BE"/>
    <w:rsid w:val="00F2160C"/>
    <w:rsid w:val="00F21A38"/>
    <w:rsid w:val="00F21BD6"/>
    <w:rsid w:val="00F22810"/>
    <w:rsid w:val="00F22B21"/>
    <w:rsid w:val="00F2327D"/>
    <w:rsid w:val="00F235C6"/>
    <w:rsid w:val="00F23B7E"/>
    <w:rsid w:val="00F23C89"/>
    <w:rsid w:val="00F2465A"/>
    <w:rsid w:val="00F2467C"/>
    <w:rsid w:val="00F24BED"/>
    <w:rsid w:val="00F250D1"/>
    <w:rsid w:val="00F26024"/>
    <w:rsid w:val="00F26C35"/>
    <w:rsid w:val="00F272E0"/>
    <w:rsid w:val="00F2755B"/>
    <w:rsid w:val="00F3025C"/>
    <w:rsid w:val="00F3041B"/>
    <w:rsid w:val="00F30811"/>
    <w:rsid w:val="00F31432"/>
    <w:rsid w:val="00F317B9"/>
    <w:rsid w:val="00F31CD3"/>
    <w:rsid w:val="00F31DC3"/>
    <w:rsid w:val="00F3202E"/>
    <w:rsid w:val="00F32201"/>
    <w:rsid w:val="00F32371"/>
    <w:rsid w:val="00F3251C"/>
    <w:rsid w:val="00F32819"/>
    <w:rsid w:val="00F32943"/>
    <w:rsid w:val="00F3331C"/>
    <w:rsid w:val="00F337F7"/>
    <w:rsid w:val="00F3389F"/>
    <w:rsid w:val="00F33C2F"/>
    <w:rsid w:val="00F33D47"/>
    <w:rsid w:val="00F33DD4"/>
    <w:rsid w:val="00F35A90"/>
    <w:rsid w:val="00F35ACD"/>
    <w:rsid w:val="00F366C9"/>
    <w:rsid w:val="00F36B7C"/>
    <w:rsid w:val="00F36EA9"/>
    <w:rsid w:val="00F40489"/>
    <w:rsid w:val="00F408FC"/>
    <w:rsid w:val="00F40F94"/>
    <w:rsid w:val="00F413C2"/>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0E3D"/>
    <w:rsid w:val="00F51C60"/>
    <w:rsid w:val="00F521FB"/>
    <w:rsid w:val="00F526DD"/>
    <w:rsid w:val="00F52768"/>
    <w:rsid w:val="00F544E5"/>
    <w:rsid w:val="00F54A95"/>
    <w:rsid w:val="00F54CDA"/>
    <w:rsid w:val="00F5531B"/>
    <w:rsid w:val="00F55328"/>
    <w:rsid w:val="00F56224"/>
    <w:rsid w:val="00F56AD9"/>
    <w:rsid w:val="00F574D9"/>
    <w:rsid w:val="00F574EB"/>
    <w:rsid w:val="00F60B6C"/>
    <w:rsid w:val="00F60C4D"/>
    <w:rsid w:val="00F60EF0"/>
    <w:rsid w:val="00F61462"/>
    <w:rsid w:val="00F614D4"/>
    <w:rsid w:val="00F6170A"/>
    <w:rsid w:val="00F61975"/>
    <w:rsid w:val="00F61DB2"/>
    <w:rsid w:val="00F6245B"/>
    <w:rsid w:val="00F629E9"/>
    <w:rsid w:val="00F62A1C"/>
    <w:rsid w:val="00F64C4D"/>
    <w:rsid w:val="00F65180"/>
    <w:rsid w:val="00F6600D"/>
    <w:rsid w:val="00F670D5"/>
    <w:rsid w:val="00F67CF3"/>
    <w:rsid w:val="00F70C67"/>
    <w:rsid w:val="00F70F83"/>
    <w:rsid w:val="00F718CA"/>
    <w:rsid w:val="00F726F3"/>
    <w:rsid w:val="00F72BCA"/>
    <w:rsid w:val="00F730E8"/>
    <w:rsid w:val="00F733E0"/>
    <w:rsid w:val="00F73AD2"/>
    <w:rsid w:val="00F73B02"/>
    <w:rsid w:val="00F73CAA"/>
    <w:rsid w:val="00F740FB"/>
    <w:rsid w:val="00F741AB"/>
    <w:rsid w:val="00F752B9"/>
    <w:rsid w:val="00F755CF"/>
    <w:rsid w:val="00F7573E"/>
    <w:rsid w:val="00F768D2"/>
    <w:rsid w:val="00F76FF8"/>
    <w:rsid w:val="00F77707"/>
    <w:rsid w:val="00F7771A"/>
    <w:rsid w:val="00F809AB"/>
    <w:rsid w:val="00F8216D"/>
    <w:rsid w:val="00F82760"/>
    <w:rsid w:val="00F84F9A"/>
    <w:rsid w:val="00F85F4D"/>
    <w:rsid w:val="00F87ECC"/>
    <w:rsid w:val="00F90E60"/>
    <w:rsid w:val="00F917E1"/>
    <w:rsid w:val="00F91982"/>
    <w:rsid w:val="00F93108"/>
    <w:rsid w:val="00F939C2"/>
    <w:rsid w:val="00F952D0"/>
    <w:rsid w:val="00F95406"/>
    <w:rsid w:val="00F95863"/>
    <w:rsid w:val="00F963BA"/>
    <w:rsid w:val="00F969A3"/>
    <w:rsid w:val="00F96A39"/>
    <w:rsid w:val="00F96D61"/>
    <w:rsid w:val="00F96DFF"/>
    <w:rsid w:val="00F973F4"/>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72E5"/>
    <w:rsid w:val="00FB0621"/>
    <w:rsid w:val="00FB06D5"/>
    <w:rsid w:val="00FB06E2"/>
    <w:rsid w:val="00FB291D"/>
    <w:rsid w:val="00FB2ABC"/>
    <w:rsid w:val="00FB33CF"/>
    <w:rsid w:val="00FB3542"/>
    <w:rsid w:val="00FB45FF"/>
    <w:rsid w:val="00FB4B38"/>
    <w:rsid w:val="00FB5394"/>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50A"/>
    <w:rsid w:val="00FC786B"/>
    <w:rsid w:val="00FC789F"/>
    <w:rsid w:val="00FC7D38"/>
    <w:rsid w:val="00FD042C"/>
    <w:rsid w:val="00FD17EE"/>
    <w:rsid w:val="00FD38BE"/>
    <w:rsid w:val="00FD3F56"/>
    <w:rsid w:val="00FD43D6"/>
    <w:rsid w:val="00FD555E"/>
    <w:rsid w:val="00FD7021"/>
    <w:rsid w:val="00FD7310"/>
    <w:rsid w:val="00FD78C2"/>
    <w:rsid w:val="00FE070B"/>
    <w:rsid w:val="00FE0A22"/>
    <w:rsid w:val="00FE11D9"/>
    <w:rsid w:val="00FE13CA"/>
    <w:rsid w:val="00FE15A9"/>
    <w:rsid w:val="00FE1D60"/>
    <w:rsid w:val="00FE211E"/>
    <w:rsid w:val="00FE2771"/>
    <w:rsid w:val="00FE295D"/>
    <w:rsid w:val="00FE31BE"/>
    <w:rsid w:val="00FE44FA"/>
    <w:rsid w:val="00FE452E"/>
    <w:rsid w:val="00FE4A2D"/>
    <w:rsid w:val="00FE4ED1"/>
    <w:rsid w:val="00FE5AAB"/>
    <w:rsid w:val="00FE6312"/>
    <w:rsid w:val="00FE6386"/>
    <w:rsid w:val="00FE6F0E"/>
    <w:rsid w:val="00FF0036"/>
    <w:rsid w:val="00FF09F3"/>
    <w:rsid w:val="00FF0C3A"/>
    <w:rsid w:val="00FF16EC"/>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213AE90B"/>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10A"/>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6"/>
      </w:numPr>
    </w:pPr>
  </w:style>
  <w:style w:type="paragraph" w:styleId="TDC1">
    <w:name w:val="toc 1"/>
    <w:basedOn w:val="Normal"/>
    <w:next w:val="Normal"/>
    <w:autoRedefine/>
    <w:uiPriority w:val="99"/>
    <w:unhideWhenUsed/>
    <w:rsid w:val="00275F20"/>
    <w:pPr>
      <w:spacing w:after="100"/>
    </w:p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F6A51"/>
    <w:rPr>
      <w:rFonts w:eastAsiaTheme="minorHAnsi"/>
      <w:lang w:val="es-ES" w:eastAsia="en-US"/>
    </w:rPr>
  </w:style>
  <w:style w:type="table" w:customStyle="1" w:styleId="Tablaconcuadrcula1">
    <w:name w:val="Tabla con cuadrícula1"/>
    <w:basedOn w:val="Tablanormal"/>
    <w:next w:val="Tablaconcuadrcula"/>
    <w:uiPriority w:val="39"/>
    <w:rsid w:val="0047606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A46F3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654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D6544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1">
    <w:name w:val="Table Grid PHPDOCX1"/>
    <w:uiPriority w:val="59"/>
    <w:rsid w:val="00681C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4173651">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53567236">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92816815">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chart" Target="charts/chart7.xml"/><Relationship Id="rId39" Type="http://schemas.openxmlformats.org/officeDocument/2006/relationships/image" Target="media/image16.jpeg"/><Relationship Id="rId21" Type="http://schemas.openxmlformats.org/officeDocument/2006/relationships/image" Target="media/image7.png"/><Relationship Id="rId34" Type="http://schemas.openxmlformats.org/officeDocument/2006/relationships/image" Target="media/image11.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image" Target="media/image14.png"/><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cid:image002.jpg@01D74D95.C2CC1720" TargetMode="External"/><Relationship Id="rId23" Type="http://schemas.openxmlformats.org/officeDocument/2006/relationships/image" Target="media/image9.png"/><Relationship Id="rId28" Type="http://schemas.openxmlformats.org/officeDocument/2006/relationships/chart" Target="charts/chart9.xm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0.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jpg@01D74D95.C2CC1720" TargetMode="External"/><Relationship Id="rId22" Type="http://schemas.openxmlformats.org/officeDocument/2006/relationships/image" Target="media/image8.png"/><Relationship Id="rId27" Type="http://schemas.openxmlformats.org/officeDocument/2006/relationships/chart" Target="charts/chart8.xml"/><Relationship Id="rId30" Type="http://schemas.openxmlformats.org/officeDocument/2006/relationships/image" Target="cid:2ae420c3-d3d6-4dff-bfee-a3f1ad9d58b7" TargetMode="External"/><Relationship Id="rId35" Type="http://schemas.openxmlformats.org/officeDocument/2006/relationships/image" Target="media/image12.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cid:image002.jpg@01D74D95.C2CC1720" TargetMode="External"/><Relationship Id="rId17" Type="http://schemas.openxmlformats.org/officeDocument/2006/relationships/image" Target="media/image6.png"/><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image" Target="media/image15.png"/></Relationships>
</file>

<file path=word/_rels/footnotes.xml.rels><?xml version="1.0" encoding="UTF-8" standalone="yes"?>
<Relationships xmlns="http://schemas.openxmlformats.org/package/2006/relationships"><Relationship Id="rId1" Type="http://schemas.openxmlformats.org/officeDocument/2006/relationships/hyperlink" Target="http://www.felipecarrillopuerto.gob.mx/armonizacion-contable/armonizacion-contable/37-armonizacion-contable/447-marco-legal"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9.png"/><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900">
                <a:solidFill>
                  <a:schemeClr val="tx1"/>
                </a:solidFill>
                <a:latin typeface="Arial" panose="020B0604020202020204" pitchFamily="34" charset="0"/>
                <a:cs typeface="Arial" panose="020B0604020202020204" pitchFamily="34" charset="0"/>
              </a:rPr>
              <a:t>TOTAL DE TRÁMITES</a:t>
            </a:r>
            <a:r>
              <a:rPr lang="en-US" sz="900" baseline="0">
                <a:solidFill>
                  <a:schemeClr val="tx1"/>
                </a:solidFill>
                <a:latin typeface="Arial" panose="020B0604020202020204" pitchFamily="34" charset="0"/>
                <a:cs typeface="Arial" panose="020B0604020202020204" pitchFamily="34" charset="0"/>
              </a:rPr>
              <a:t> REALIZADOS </a:t>
            </a:r>
            <a:r>
              <a:rPr lang="en-US" sz="900" b="1" baseline="0">
                <a:solidFill>
                  <a:schemeClr val="tx1"/>
                </a:solidFill>
                <a:latin typeface="Arial" panose="020B0604020202020204" pitchFamily="34" charset="0"/>
                <a:cs typeface="Arial" panose="020B0604020202020204" pitchFamily="34" charset="0"/>
              </a:rPr>
              <a:t>784</a:t>
            </a:r>
          </a:p>
        </c:rich>
      </c:tx>
      <c:layout>
        <c:manualLayout>
          <c:xMode val="edge"/>
          <c:yMode val="edge"/>
          <c:x val="0.28616678596993556"/>
          <c:y val="1.5665796344647518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Hoja1!$D$2</c:f>
              <c:strCache>
                <c:ptCount val="1"/>
                <c:pt idx="0">
                  <c:v>PORCENTAJE</c:v>
                </c:pt>
              </c:strCache>
            </c:strRef>
          </c:tx>
          <c:spPr>
            <a:solidFill>
              <a:schemeClr val="accent1"/>
            </a:solidFill>
            <a:ln>
              <a:noFill/>
            </a:ln>
            <a:effectLst/>
          </c:spPr>
          <c:invertIfNegative val="0"/>
          <c:dLbls>
            <c:dLbl>
              <c:idx val="9"/>
              <c:layout>
                <c:manualLayout>
                  <c:x val="-3.9525691699604744E-2"/>
                  <c:y val="1.044386422976501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D11-48AD-A3DE-840368BEDD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Hoja1!$D$3:$D$12</c:f>
              <c:numCache>
                <c:formatCode>0.00%</c:formatCode>
                <c:ptCount val="10"/>
                <c:pt idx="0">
                  <c:v>0.32653061224489793</c:v>
                </c:pt>
                <c:pt idx="1">
                  <c:v>0.44132653061224492</c:v>
                </c:pt>
                <c:pt idx="2">
                  <c:v>7.6530612244897957E-3</c:v>
                </c:pt>
                <c:pt idx="3">
                  <c:v>0</c:v>
                </c:pt>
                <c:pt idx="4">
                  <c:v>2.5510204081632651E-3</c:v>
                </c:pt>
                <c:pt idx="5">
                  <c:v>8.9285714285714281E-3</c:v>
                </c:pt>
                <c:pt idx="6">
                  <c:v>3.8265306122448979E-3</c:v>
                </c:pt>
                <c:pt idx="7">
                  <c:v>1.020408163265306E-2</c:v>
                </c:pt>
                <c:pt idx="8">
                  <c:v>0</c:v>
                </c:pt>
                <c:pt idx="9">
                  <c:v>0.19897959183673469</c:v>
                </c:pt>
              </c:numCache>
            </c:numRef>
          </c:val>
          <c:extLst>
            <c:ext xmlns:c16="http://schemas.microsoft.com/office/drawing/2014/chart" uri="{C3380CC4-5D6E-409C-BE32-E72D297353CC}">
              <c16:uniqueId val="{00000001-8D11-48AD-A3DE-840368BEDD2B}"/>
            </c:ext>
          </c:extLst>
        </c:ser>
        <c:dLbls>
          <c:dLblPos val="outEnd"/>
          <c:showLegendKey val="0"/>
          <c:showVal val="1"/>
          <c:showCatName val="0"/>
          <c:showSerName val="0"/>
          <c:showPercent val="0"/>
          <c:showBubbleSize val="0"/>
        </c:dLbls>
        <c:gapWidth val="219"/>
        <c:overlap val="-27"/>
        <c:axId val="407895928"/>
        <c:axId val="508046064"/>
      </c:barChart>
      <c:catAx>
        <c:axId val="4078959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08046064"/>
        <c:crosses val="autoZero"/>
        <c:auto val="1"/>
        <c:lblAlgn val="ctr"/>
        <c:lblOffset val="100"/>
        <c:noMultiLvlLbl val="0"/>
      </c:catAx>
      <c:valAx>
        <c:axId val="50804606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07895928"/>
        <c:crosses val="autoZero"/>
        <c:crossBetween val="midCat"/>
      </c:valAx>
      <c:spPr>
        <a:noFill/>
        <a:ln>
          <a:solidFill>
            <a:schemeClr val="bg1"/>
          </a:solidFill>
        </a:ln>
        <a:effectLst/>
      </c:spPr>
    </c:plotArea>
    <c:legend>
      <c:legendPos val="r"/>
      <c:layout>
        <c:manualLayout>
          <c:xMode val="edge"/>
          <c:yMode val="edge"/>
          <c:x val="0.40160339703090464"/>
          <c:y val="0.11438909561892231"/>
          <c:w val="0.1587197093123752"/>
          <c:h val="0.10144345121873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aseline="0"/>
              <a:t>Alineación de Programas Presupuestarios con el Plan Municipal de Desarrollo</a:t>
            </a:r>
            <a:endParaRPr lang="es-MX"/>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960133245986992"/>
          <c:y val="0.16800000000000001"/>
          <c:w val="0.66727158289553123"/>
          <c:h val="0.74566929133858273"/>
        </c:manualLayout>
      </c:layout>
      <c:bar3DChart>
        <c:barDir val="col"/>
        <c:grouping val="standard"/>
        <c:varyColors val="0"/>
        <c:ser>
          <c:idx val="0"/>
          <c:order val="0"/>
          <c:tx>
            <c:strRef>
              <c:f>'[Gráfica de alineación Programas -.xlsx]Hoja1'!$A$2</c:f>
              <c:strCache>
                <c:ptCount val="1"/>
                <c:pt idx="0">
                  <c:v>Cumple </c:v>
                </c:pt>
              </c:strCache>
            </c:strRef>
          </c:tx>
          <c:spPr>
            <a:solidFill>
              <a:schemeClr val="accent1"/>
            </a:solidFill>
            <a:ln>
              <a:noFill/>
            </a:ln>
            <a:effectLst/>
            <a:sp3d/>
          </c:spPr>
          <c:invertIfNegative val="0"/>
          <c:dPt>
            <c:idx val="0"/>
            <c:invertIfNegative val="0"/>
            <c:bubble3D val="0"/>
            <c:spPr>
              <a:gradFill>
                <a:gsLst>
                  <a:gs pos="0">
                    <a:srgbClr val="CC009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extLst>
              <c:ext xmlns:c16="http://schemas.microsoft.com/office/drawing/2014/chart" uri="{C3380CC4-5D6E-409C-BE32-E72D297353CC}">
                <c16:uniqueId val="{00000001-1BB1-4DD5-A1DF-2BDBE90EB48E}"/>
              </c:ext>
            </c:extLst>
          </c:dPt>
          <c:dLbls>
            <c:dLbl>
              <c:idx val="0"/>
              <c:layout>
                <c:manualLayout>
                  <c:x val="-0.13804631432141098"/>
                  <c:y val="-1.5124528647892812E-2"/>
                </c:manualLayout>
              </c:layout>
              <c:tx>
                <c:rich>
                  <a:bodyPr/>
                  <a:lstStyle/>
                  <a:p>
                    <a:fld id="{748C2DFB-BA04-41F6-B74D-CB8A9BC3C603}" type="VALUE">
                      <a:rPr lang="en-US">
                        <a:solidFill>
                          <a:schemeClr val="tx1"/>
                        </a:solidFill>
                      </a:rPr>
                      <a:pPr/>
                      <a:t>[VALOR]</a:t>
                    </a:fld>
                    <a:endParaRPr lang="es-MX"/>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BB1-4DD5-A1DF-2BDBE90EB48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val>
            <c:numRef>
              <c:f>'[Gráfica de alineación Programas -.xlsx]Hoja1'!$A$3</c:f>
              <c:numCache>
                <c:formatCode>0%</c:formatCode>
                <c:ptCount val="1"/>
                <c:pt idx="0">
                  <c:v>0.57999999999999996</c:v>
                </c:pt>
              </c:numCache>
            </c:numRef>
          </c:val>
          <c:extLst>
            <c:ext xmlns:c16="http://schemas.microsoft.com/office/drawing/2014/chart" uri="{C3380CC4-5D6E-409C-BE32-E72D297353CC}">
              <c16:uniqueId val="{00000002-1BB1-4DD5-A1DF-2BDBE90EB48E}"/>
            </c:ext>
          </c:extLst>
        </c:ser>
        <c:ser>
          <c:idx val="1"/>
          <c:order val="1"/>
          <c:tx>
            <c:strRef>
              <c:f>'[Gráfica de alineación Programas -.xlsx]Hoja1'!$B$2</c:f>
              <c:strCache>
                <c:ptCount val="1"/>
                <c:pt idx="0">
                  <c:v>No cumple</c:v>
                </c:pt>
              </c:strCache>
            </c:strRef>
          </c:tx>
          <c:spPr>
            <a:solidFill>
              <a:srgbClr val="19124E"/>
            </a:solidFill>
            <a:ln>
              <a:noFill/>
            </a:ln>
            <a:effectLst/>
            <a:sp3d/>
          </c:spPr>
          <c:invertIfNegative val="0"/>
          <c:dLbls>
            <c:dLbl>
              <c:idx val="0"/>
              <c:layout>
                <c:manualLayout>
                  <c:x val="0.16095704187058169"/>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baseline="0">
                      <a:solidFill>
                        <a:schemeClr val="tx1"/>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BB1-4DD5-A1DF-2BDBE90EB48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baseline="0">
                    <a:solidFill>
                      <a:schemeClr val="tx1"/>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val>
            <c:numRef>
              <c:f>'[Gráfica de alineación Programas -.xlsx]Hoja1'!$B$3</c:f>
              <c:numCache>
                <c:formatCode>0%</c:formatCode>
                <c:ptCount val="1"/>
                <c:pt idx="0">
                  <c:v>0.42</c:v>
                </c:pt>
              </c:numCache>
            </c:numRef>
          </c:val>
          <c:extLst>
            <c:ext xmlns:c16="http://schemas.microsoft.com/office/drawing/2014/chart" uri="{C3380CC4-5D6E-409C-BE32-E72D297353CC}">
              <c16:uniqueId val="{00000004-1BB1-4DD5-A1DF-2BDBE90EB48E}"/>
            </c:ext>
          </c:extLst>
        </c:ser>
        <c:dLbls>
          <c:showLegendKey val="0"/>
          <c:showVal val="1"/>
          <c:showCatName val="0"/>
          <c:showSerName val="0"/>
          <c:showPercent val="0"/>
          <c:showBubbleSize val="0"/>
        </c:dLbls>
        <c:gapWidth val="0"/>
        <c:shape val="box"/>
        <c:axId val="399016456"/>
        <c:axId val="399014496"/>
        <c:axId val="513408464"/>
      </c:bar3DChart>
      <c:catAx>
        <c:axId val="399016456"/>
        <c:scaling>
          <c:orientation val="minMax"/>
        </c:scaling>
        <c:delete val="1"/>
        <c:axPos val="b"/>
        <c:title>
          <c:tx>
            <c:rich>
              <a:bodyPr rot="0" spcFirstLastPara="1" vertOverflow="ellipsis" vert="horz" wrap="square" anchor="ctr" anchorCtr="1"/>
              <a:lstStyle/>
              <a:p>
                <a:pPr>
                  <a:defRPr sz="900" b="1" i="0" u="none" strike="noStrike" baseline="0">
                    <a:solidFill>
                      <a:schemeClr val="tx1">
                        <a:lumMod val="75000"/>
                        <a:lumOff val="25000"/>
                      </a:schemeClr>
                    </a:solidFill>
                    <a:latin typeface="+mn-lt"/>
                    <a:ea typeface="+mn-ea"/>
                    <a:cs typeface="+mn-cs"/>
                  </a:defRPr>
                </a:pPr>
                <a:r>
                  <a:rPr lang="es-MX" b="1">
                    <a:solidFill>
                      <a:schemeClr val="tx1">
                        <a:lumMod val="75000"/>
                        <a:lumOff val="25000"/>
                      </a:schemeClr>
                    </a:solidFill>
                  </a:rPr>
                  <a:t>Objetivos</a:t>
                </a:r>
                <a:r>
                  <a:rPr lang="es-MX" b="1" baseline="0">
                    <a:solidFill>
                      <a:schemeClr val="tx1">
                        <a:lumMod val="75000"/>
                        <a:lumOff val="25000"/>
                      </a:schemeClr>
                    </a:solidFill>
                  </a:rPr>
                  <a:t> de Programas Presupuestarios.</a:t>
                </a:r>
                <a:endParaRPr lang="es-MX" b="1">
                  <a:solidFill>
                    <a:schemeClr val="tx1">
                      <a:lumMod val="75000"/>
                      <a:lumOff val="25000"/>
                    </a:schemeClr>
                  </a:solidFill>
                </a:endParaRPr>
              </a:p>
            </c:rich>
          </c:tx>
          <c:layout/>
          <c:overlay val="0"/>
          <c:spPr>
            <a:noFill/>
            <a:ln>
              <a:noFill/>
            </a:ln>
            <a:effectLst/>
          </c:spPr>
          <c:txPr>
            <a:bodyPr rot="0" spcFirstLastPara="1" vertOverflow="ellipsis" vert="horz" wrap="square" anchor="ctr" anchorCtr="1"/>
            <a:lstStyle/>
            <a:p>
              <a:pPr>
                <a:defRPr sz="900" b="1" i="0" u="none" strike="noStrike" baseline="0">
                  <a:solidFill>
                    <a:schemeClr val="tx1">
                      <a:lumMod val="75000"/>
                      <a:lumOff val="25000"/>
                    </a:schemeClr>
                  </a:solidFill>
                  <a:latin typeface="+mn-lt"/>
                  <a:ea typeface="+mn-ea"/>
                  <a:cs typeface="+mn-cs"/>
                </a:defRPr>
              </a:pPr>
              <a:endParaRPr lang="es-MX"/>
            </a:p>
          </c:txPr>
        </c:title>
        <c:numFmt formatCode="General" sourceLinked="1"/>
        <c:majorTickMark val="none"/>
        <c:minorTickMark val="none"/>
        <c:tickLblPos val="nextTo"/>
        <c:crossAx val="399014496"/>
        <c:crosses val="autoZero"/>
        <c:auto val="1"/>
        <c:lblAlgn val="ctr"/>
        <c:lblOffset val="100"/>
        <c:noMultiLvlLbl val="0"/>
      </c:catAx>
      <c:valAx>
        <c:axId val="399014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baseline="0">
                    <a:solidFill>
                      <a:schemeClr val="tx1">
                        <a:lumMod val="75000"/>
                        <a:lumOff val="25000"/>
                      </a:schemeClr>
                    </a:solidFill>
                    <a:latin typeface="+mn-lt"/>
                    <a:ea typeface="+mn-ea"/>
                    <a:cs typeface="+mn-cs"/>
                  </a:defRPr>
                </a:pPr>
                <a:r>
                  <a:rPr lang="es-MX" b="1">
                    <a:solidFill>
                      <a:schemeClr val="tx1">
                        <a:lumMod val="75000"/>
                        <a:lumOff val="25000"/>
                      </a:schemeClr>
                    </a:solidFill>
                  </a:rPr>
                  <a:t>Porcentaje</a:t>
                </a:r>
                <a:r>
                  <a:rPr lang="es-MX" b="1" baseline="0">
                    <a:solidFill>
                      <a:schemeClr val="tx1">
                        <a:lumMod val="75000"/>
                        <a:lumOff val="25000"/>
                      </a:schemeClr>
                    </a:solidFill>
                  </a:rPr>
                  <a:t> de Cumplimiento con el PMD</a:t>
                </a:r>
                <a:endParaRPr lang="es-MX" b="1">
                  <a:solidFill>
                    <a:schemeClr val="tx1">
                      <a:lumMod val="75000"/>
                      <a:lumOff val="25000"/>
                    </a:schemeClr>
                  </a:solidFill>
                </a:endParaRPr>
              </a:p>
            </c:rich>
          </c:tx>
          <c:layout>
            <c:manualLayout>
              <c:xMode val="edge"/>
              <c:yMode val="edge"/>
              <c:x val="3.1203195848479793E-2"/>
              <c:y val="0.24056692913385827"/>
            </c:manualLayout>
          </c:layout>
          <c:overlay val="0"/>
          <c:spPr>
            <a:noFill/>
            <a:ln>
              <a:noFill/>
            </a:ln>
            <a:effectLst/>
          </c:spPr>
          <c:txPr>
            <a:bodyPr rot="-5400000" spcFirstLastPara="1" vertOverflow="ellipsis" vert="horz" wrap="square" anchor="ctr" anchorCtr="1"/>
            <a:lstStyle/>
            <a:p>
              <a:pPr>
                <a:defRPr sz="900" b="1" i="0" u="none" strike="noStrike" baseline="0">
                  <a:solidFill>
                    <a:schemeClr val="tx1">
                      <a:lumMod val="75000"/>
                      <a:lumOff val="2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9016456"/>
        <c:crosses val="autoZero"/>
        <c:crossBetween val="between"/>
      </c:valAx>
      <c:serAx>
        <c:axId val="513408464"/>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baseline="0">
                <a:solidFill>
                  <a:schemeClr val="tx1"/>
                </a:solidFill>
                <a:latin typeface="+mn-lt"/>
                <a:ea typeface="+mn-ea"/>
                <a:cs typeface="+mn-cs"/>
              </a:defRPr>
            </a:pPr>
            <a:endParaRPr lang="es-MX"/>
          </a:p>
        </c:txPr>
        <c:crossAx val="399014496"/>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aseline="0">
                <a:solidFill>
                  <a:schemeClr val="tx2">
                    <a:lumMod val="75000"/>
                  </a:schemeClr>
                </a:solidFill>
                <a:latin typeface="+mn-lt"/>
                <a:ea typeface="+mn-ea"/>
                <a:cs typeface="+mn-cs"/>
              </a:rPr>
              <a:t>Resumen Narrativo</a:t>
            </a:r>
            <a:endParaRPr lang="en-US" baseline="0">
              <a:solidFill>
                <a:schemeClr val="tx2">
                  <a:lumMod val="75000"/>
                </a:schemeClr>
              </a:solidFill>
            </a:endParaRPr>
          </a:p>
        </c:rich>
      </c:tx>
      <c:layout/>
      <c:overlay val="0"/>
      <c:spPr>
        <a:no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643595863166272E-3"/>
          <c:y val="0.20954248366013076"/>
          <c:w val="0.99363564041368335"/>
          <c:h val="0.63301888734496425"/>
        </c:manualLayout>
      </c:layout>
      <c:pie3DChart>
        <c:varyColors val="1"/>
        <c:ser>
          <c:idx val="0"/>
          <c:order val="0"/>
          <c:dPt>
            <c:idx val="0"/>
            <c:bubble3D val="0"/>
            <c:spPr>
              <a:solidFill>
                <a:srgbClr val="66FF33"/>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AE-4B79-97B5-B810F33394BB}"/>
              </c:ext>
            </c:extLst>
          </c:dPt>
          <c:dPt>
            <c:idx val="1"/>
            <c:bubble3D val="0"/>
            <c:spPr>
              <a:solidFill>
                <a:srgbClr val="FF66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AE-4B79-97B5-B810F33394BB}"/>
              </c:ext>
            </c:extLst>
          </c:dPt>
          <c:dPt>
            <c:idx val="2"/>
            <c:bubble3D val="0"/>
            <c:spPr>
              <a:solidFill>
                <a:schemeClr val="accent5">
                  <a:lumMod val="75000"/>
                </a:schemeClr>
              </a:solidFill>
              <a:ln w="25400">
                <a:solidFill>
                  <a:schemeClr val="bg2">
                    <a:lumMod val="75000"/>
                  </a:schemeClr>
                </a:solidFill>
              </a:ln>
              <a:effectLst/>
              <a:sp3d contourW="25400">
                <a:contourClr>
                  <a:schemeClr val="bg2">
                    <a:lumMod val="75000"/>
                  </a:schemeClr>
                </a:contourClr>
              </a:sp3d>
            </c:spPr>
            <c:extLst>
              <c:ext xmlns:c16="http://schemas.microsoft.com/office/drawing/2014/chart" uri="{C3380CC4-5D6E-409C-BE32-E72D297353CC}">
                <c16:uniqueId val="{00000005-8BAE-4B79-97B5-B810F33394BB}"/>
              </c:ext>
            </c:extLst>
          </c:dPt>
          <c:dLbls>
            <c:dLbl>
              <c:idx val="0"/>
              <c:layout>
                <c:manualLayout>
                  <c:x val="-0.19583998897512525"/>
                  <c:y val="-0.2685481961813596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6CC8892D-0459-4BDB-B287-BD61F002C98A}" type="VALUE">
                      <a:rPr lang="en-US" sz="1600"/>
                      <a:pPr>
                        <a:defRPr>
                          <a:solidFill>
                            <a:schemeClr val="tx1"/>
                          </a:solidFill>
                        </a:defRPr>
                      </a:pPr>
                      <a:t>[VALOR]</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18701670644391405"/>
                      <c:h val="0.21781071483711598"/>
                    </c:manualLayout>
                  </c15:layout>
                  <c15:dlblFieldTable/>
                  <c15:showDataLabelsRange val="0"/>
                </c:ext>
                <c:ext xmlns:c16="http://schemas.microsoft.com/office/drawing/2014/chart" uri="{C3380CC4-5D6E-409C-BE32-E72D297353CC}">
                  <c16:uniqueId val="{00000001-8BAE-4B79-97B5-B810F33394BB}"/>
                </c:ext>
              </c:extLst>
            </c:dLbl>
            <c:dLbl>
              <c:idx val="1"/>
              <c:layout>
                <c:manualLayout>
                  <c:x val="0.16523882008782315"/>
                  <c:y val="6.60604189182234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3A92E689-EBAD-4667-B646-5747F5A68A9C}" type="VALUE">
                      <a:rPr lang="en-US" sz="1600"/>
                      <a:pPr>
                        <a:defRPr>
                          <a:solidFill>
                            <a:schemeClr val="tx1"/>
                          </a:solidFill>
                        </a:defRPr>
                      </a:pPr>
                      <a:t>[VALOR]</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13291964996022276"/>
                      <c:h val="0.15245123771293295"/>
                    </c:manualLayout>
                  </c15:layout>
                  <c15:dlblFieldTable/>
                  <c15:showDataLabelsRange val="0"/>
                </c:ext>
                <c:ext xmlns:c16="http://schemas.microsoft.com/office/drawing/2014/chart" uri="{C3380CC4-5D6E-409C-BE32-E72D297353CC}">
                  <c16:uniqueId val="{00000003-8BAE-4B79-97B5-B810F33394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'[Lenguaje Inclusivo RN.xlsx]Hoja1'!$A$2:$C$2</c:f>
              <c:strCache>
                <c:ptCount val="2"/>
                <c:pt idx="0">
                  <c:v>Cumple </c:v>
                </c:pt>
                <c:pt idx="1">
                  <c:v>No cumple</c:v>
                </c:pt>
              </c:strCache>
            </c:strRef>
          </c:cat>
          <c:val>
            <c:numRef>
              <c:f>'[Lenguaje Inclusivo RN.xlsx]Hoja1'!$A$3:$C$3</c:f>
              <c:numCache>
                <c:formatCode>0%</c:formatCode>
                <c:ptCount val="3"/>
                <c:pt idx="0">
                  <c:v>0.69</c:v>
                </c:pt>
                <c:pt idx="1">
                  <c:v>0.31</c:v>
                </c:pt>
              </c:numCache>
            </c:numRef>
          </c:val>
          <c:extLst>
            <c:ext xmlns:c16="http://schemas.microsoft.com/office/drawing/2014/chart" uri="{C3380CC4-5D6E-409C-BE32-E72D297353CC}">
              <c16:uniqueId val="{00000006-8BAE-4B79-97B5-B810F33394BB}"/>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ayout>
        <c:manualLayout>
          <c:xMode val="edge"/>
          <c:yMode val="edge"/>
          <c:x val="0.24249941171146711"/>
          <c:y val="0.82131276623208993"/>
          <c:w val="0.52448402570368358"/>
          <c:h val="0.15090959941482723"/>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aseline="0">
                <a:solidFill>
                  <a:schemeClr val="tx2">
                    <a:lumMod val="75000"/>
                  </a:schemeClr>
                </a:solidFill>
                <a:latin typeface="+mn-lt"/>
                <a:ea typeface="+mn-ea"/>
                <a:cs typeface="+mn-cs"/>
              </a:rPr>
              <a:t>Supuestos</a:t>
            </a:r>
            <a:endParaRPr lang="en-US" baseline="0">
              <a:solidFill>
                <a:schemeClr val="tx2">
                  <a:lumMod val="75000"/>
                </a:schemeClr>
              </a:solidFill>
            </a:endParaRPr>
          </a:p>
        </c:rich>
      </c:tx>
      <c:layout/>
      <c:overlay val="0"/>
      <c:spPr>
        <a:no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8C-4655-937D-30F9773FB588}"/>
              </c:ext>
            </c:extLst>
          </c:dPt>
          <c:dPt>
            <c:idx val="1"/>
            <c:bubble3D val="0"/>
            <c:spPr>
              <a:solidFill>
                <a:srgbClr val="FFC301"/>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8C-4655-937D-30F9773FB588}"/>
              </c:ext>
            </c:extLst>
          </c:dPt>
          <c:dPt>
            <c:idx val="2"/>
            <c:bubble3D val="0"/>
            <c:spPr>
              <a:solidFill>
                <a:schemeClr val="accent5">
                  <a:lumMod val="75000"/>
                </a:schemeClr>
              </a:solidFill>
              <a:ln w="25400">
                <a:solidFill>
                  <a:schemeClr val="bg2">
                    <a:lumMod val="75000"/>
                  </a:schemeClr>
                </a:solidFill>
              </a:ln>
              <a:effectLst/>
              <a:sp3d contourW="25400">
                <a:contourClr>
                  <a:schemeClr val="bg2">
                    <a:lumMod val="75000"/>
                  </a:schemeClr>
                </a:contourClr>
              </a:sp3d>
            </c:spPr>
            <c:extLst>
              <c:ext xmlns:c16="http://schemas.microsoft.com/office/drawing/2014/chart" uri="{C3380CC4-5D6E-409C-BE32-E72D297353CC}">
                <c16:uniqueId val="{00000005-FA8C-4655-937D-30F9773FB588}"/>
              </c:ext>
            </c:extLst>
          </c:dPt>
          <c:dLbls>
            <c:dLbl>
              <c:idx val="0"/>
              <c:layout>
                <c:manualLayout>
                  <c:x val="-9.6860790951855652E-2"/>
                  <c:y val="-0.2990999959201990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3813051F-4766-442E-81F1-4EB5E4B6041B}" type="VALUE">
                      <a:rPr lang="en-US" sz="1400"/>
                      <a:pPr>
                        <a:defRPr>
                          <a:solidFill>
                            <a:schemeClr val="tx1"/>
                          </a:solidFill>
                        </a:defRPr>
                      </a:pPr>
                      <a:t>[VALOR]</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13518531198092992"/>
                      <c:h val="0.26984455958549225"/>
                    </c:manualLayout>
                  </c15:layout>
                  <c15:dlblFieldTable/>
                  <c15:showDataLabelsRange val="0"/>
                </c:ext>
                <c:ext xmlns:c16="http://schemas.microsoft.com/office/drawing/2014/chart" uri="{C3380CC4-5D6E-409C-BE32-E72D297353CC}">
                  <c16:uniqueId val="{00000001-FA8C-4655-937D-30F9773FB588}"/>
                </c:ext>
              </c:extLst>
            </c:dLbl>
            <c:dLbl>
              <c:idx val="1"/>
              <c:layout>
                <c:manualLayout>
                  <c:x val="0.18106957450507957"/>
                  <c:y val="0.1558747975651979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fld id="{09969180-B4D4-47FE-90EB-58809A88E29E}" type="VALUE">
                      <a:rPr lang="en-US" sz="1400"/>
                      <a:pPr>
                        <a:defRPr>
                          <a:solidFill>
                            <a:schemeClr val="tx1"/>
                          </a:solidFill>
                        </a:defRPr>
                      </a:pPr>
                      <a:t>[VALOR]</a:t>
                    </a:fld>
                    <a:endParaRPr lang="es-MX"/>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es-MX"/>
                </a:p>
              </c:txPr>
              <c:dLblPos val="bestFit"/>
              <c:showLegendKey val="0"/>
              <c:showVal val="1"/>
              <c:showCatName val="0"/>
              <c:showSerName val="0"/>
              <c:showPercent val="0"/>
              <c:showBubbleSize val="0"/>
              <c:extLst>
                <c:ext xmlns:c15="http://schemas.microsoft.com/office/drawing/2012/chart" uri="{CE6537A1-D6FC-4f65-9D91-7224C49458BB}">
                  <c15:layout>
                    <c:manualLayout>
                      <c:w val="0.20352947995065285"/>
                      <c:h val="0.29460601999218189"/>
                    </c:manualLayout>
                  </c15:layout>
                  <c15:dlblFieldTable/>
                  <c15:showDataLabelsRange val="0"/>
                </c:ext>
                <c:ext xmlns:c16="http://schemas.microsoft.com/office/drawing/2014/chart" uri="{C3380CC4-5D6E-409C-BE32-E72D297353CC}">
                  <c16:uniqueId val="{00000003-FA8C-4655-937D-30F9773FB5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'[Lenguaje Inclusivo Supuestos.xlsx]Hoja1'!$A$2:$C$2</c:f>
              <c:strCache>
                <c:ptCount val="2"/>
                <c:pt idx="0">
                  <c:v>Cumple </c:v>
                </c:pt>
                <c:pt idx="1">
                  <c:v>No cumple</c:v>
                </c:pt>
              </c:strCache>
            </c:strRef>
          </c:cat>
          <c:val>
            <c:numRef>
              <c:f>'[Lenguaje Inclusivo Supuestos.xlsx]Hoja1'!$A$3:$C$3</c:f>
              <c:numCache>
                <c:formatCode>0%</c:formatCode>
                <c:ptCount val="3"/>
                <c:pt idx="0">
                  <c:v>0.8</c:v>
                </c:pt>
                <c:pt idx="1">
                  <c:v>0.2</c:v>
                </c:pt>
              </c:numCache>
            </c:numRef>
          </c:val>
          <c:extLst>
            <c:ext xmlns:c16="http://schemas.microsoft.com/office/drawing/2014/chart" uri="{C3380CC4-5D6E-409C-BE32-E72D297353CC}">
              <c16:uniqueId val="{00000006-FA8C-4655-937D-30F9773FB588}"/>
            </c:ext>
          </c:extLst>
        </c:ser>
        <c:dLbls>
          <c:showLegendKey val="0"/>
          <c:showVal val="0"/>
          <c:showCatName val="0"/>
          <c:showSerName val="0"/>
          <c:showPercent val="0"/>
          <c:showBubbleSize val="0"/>
          <c:showLeaderLines val="1"/>
        </c:dLbls>
      </c:pie3DChart>
      <c:spPr>
        <a:noFill/>
        <a:ln>
          <a:noFill/>
        </a:ln>
        <a:effectLst/>
      </c:spPr>
    </c:plotArea>
    <c:legend>
      <c:legendPos val="b"/>
      <c:legendEntry>
        <c:idx val="2"/>
        <c:delete val="1"/>
      </c:legendEntry>
      <c:layout>
        <c:manualLayout>
          <c:xMode val="edge"/>
          <c:yMode val="edge"/>
          <c:x val="0.27468328958880139"/>
          <c:y val="0.8431707494896471"/>
          <c:w val="0.49230008748906384"/>
          <c:h val="0.1290514727325750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1"/>
          <c:order val="1"/>
          <c:tx>
            <c:strRef>
              <c:f>Hoja2!$B$3</c:f>
              <c:strCache>
                <c:ptCount val="1"/>
                <c:pt idx="0">
                  <c:v>%</c:v>
                </c:pt>
              </c:strCache>
            </c:strRef>
          </c:tx>
          <c:spPr>
            <a:solidFill>
              <a:schemeClr val="accent3">
                <a:tint val="77000"/>
              </a:schemeClr>
            </a:solidFill>
            <a:ln>
              <a:noFill/>
            </a:ln>
            <a:effectLst/>
            <a:sp3d/>
          </c:spPr>
          <c:invertIfNegative val="0"/>
          <c:dLbls>
            <c:dLbl>
              <c:idx val="0"/>
              <c:layout/>
              <c:tx>
                <c:rich>
                  <a:bodyPr/>
                  <a:lstStyle/>
                  <a:p>
                    <a:r>
                      <a:rPr lang="en-US"/>
                      <a:t>2575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1AA-470C-96E6-03295BEA3497}"/>
                </c:ext>
              </c:extLst>
            </c:dLbl>
            <c:dLbl>
              <c:idx val="1"/>
              <c:layout/>
              <c:tx>
                <c:rich>
                  <a:bodyPr/>
                  <a:lstStyle/>
                  <a:p>
                    <a:r>
                      <a:rPr lang="en-US"/>
                      <a:t>1111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AA-470C-96E6-03295BEA3497}"/>
                </c:ext>
              </c:extLst>
            </c:dLbl>
            <c:dLbl>
              <c:idx val="2"/>
              <c:layout/>
              <c:tx>
                <c:rich>
                  <a:bodyPr/>
                  <a:lstStyle/>
                  <a:p>
                    <a:r>
                      <a:rPr lang="en-US"/>
                      <a:t>224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1AA-470C-96E6-03295BEA3497}"/>
                </c:ext>
              </c:extLst>
            </c:dLbl>
            <c:dLbl>
              <c:idx val="3"/>
              <c:layout/>
              <c:tx>
                <c:rich>
                  <a:bodyPr/>
                  <a:lstStyle/>
                  <a:p>
                    <a:r>
                      <a:rPr lang="en-US"/>
                      <a:t>195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AA-470C-96E6-03295BEA3497}"/>
                </c:ext>
              </c:extLst>
            </c:dLbl>
            <c:dLbl>
              <c:idx val="4"/>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1AA-470C-96E6-03295BEA3497}"/>
                </c:ext>
              </c:extLst>
            </c:dLbl>
            <c:dLbl>
              <c:idx val="5"/>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1AA-470C-96E6-03295BEA3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Hoja2!$A$4:$A$9</c:f>
              <c:strCache>
                <c:ptCount val="6"/>
                <c:pt idx="0">
                  <c:v>Urbano</c:v>
                </c:pt>
                <c:pt idx="1">
                  <c:v>Sub-Urbano</c:v>
                </c:pt>
                <c:pt idx="2">
                  <c:v>Rústico</c:v>
                </c:pt>
                <c:pt idx="3">
                  <c:v>Costero</c:v>
                </c:pt>
                <c:pt idx="4">
                  <c:v>Lagunar</c:v>
                </c:pt>
                <c:pt idx="5">
                  <c:v>Sin información</c:v>
                </c:pt>
              </c:strCache>
            </c:strRef>
          </c:cat>
          <c:val>
            <c:numRef>
              <c:f>Hoja2!$B$4:$B$9</c:f>
              <c:numCache>
                <c:formatCode>0.00%</c:formatCode>
                <c:ptCount val="6"/>
                <c:pt idx="0">
                  <c:v>0.62667315648576294</c:v>
                </c:pt>
                <c:pt idx="1">
                  <c:v>0.27038208809929426</c:v>
                </c:pt>
                <c:pt idx="2">
                  <c:v>5.4514480408858604E-2</c:v>
                </c:pt>
                <c:pt idx="3">
                  <c:v>4.7456802141640303E-2</c:v>
                </c:pt>
                <c:pt idx="4">
                  <c:v>4.8673643222195179E-4</c:v>
                </c:pt>
                <c:pt idx="5">
                  <c:v>4.8673643222195179E-4</c:v>
                </c:pt>
              </c:numCache>
            </c:numRef>
          </c:val>
          <c:extLst>
            <c:ext xmlns:c16="http://schemas.microsoft.com/office/drawing/2014/chart" uri="{C3380CC4-5D6E-409C-BE32-E72D297353CC}">
              <c16:uniqueId val="{00000006-31AA-470C-96E6-03295BEA3497}"/>
            </c:ext>
          </c:extLst>
        </c:ser>
        <c:dLbls>
          <c:showLegendKey val="0"/>
          <c:showVal val="1"/>
          <c:showCatName val="0"/>
          <c:showSerName val="0"/>
          <c:showPercent val="0"/>
          <c:showBubbleSize val="0"/>
        </c:dLbls>
        <c:gapWidth val="150"/>
        <c:shape val="box"/>
        <c:axId val="409970088"/>
        <c:axId val="409970480"/>
        <c:axId val="0"/>
        <c:extLst>
          <c:ext xmlns:c15="http://schemas.microsoft.com/office/drawing/2012/chart" uri="{02D57815-91ED-43cb-92C2-25804820EDAC}">
            <c15:filteredBarSeries>
              <c15:ser>
                <c:idx val="0"/>
                <c:order val="0"/>
                <c:tx>
                  <c:strRef>
                    <c:extLst>
                      <c:ext uri="{02D57815-91ED-43cb-92C2-25804820EDAC}">
                        <c15:formulaRef>
                          <c15:sqref>Hoja2!$C$3</c15:sqref>
                        </c15:formulaRef>
                      </c:ext>
                    </c:extLst>
                    <c:strCache>
                      <c:ptCount val="1"/>
                      <c:pt idx="0">
                        <c:v>Predios</c:v>
                      </c:pt>
                    </c:strCache>
                  </c:strRef>
                </c:tx>
                <c:spPr>
                  <a:solidFill>
                    <a:schemeClr val="accent3">
                      <a:shade val="76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Hoja2!$A$4:$A$9</c15:sqref>
                        </c15:formulaRef>
                      </c:ext>
                    </c:extLst>
                    <c:strCache>
                      <c:ptCount val="6"/>
                      <c:pt idx="0">
                        <c:v>Urbano</c:v>
                      </c:pt>
                      <c:pt idx="1">
                        <c:v>Sub-Urbano</c:v>
                      </c:pt>
                      <c:pt idx="2">
                        <c:v>Rústico</c:v>
                      </c:pt>
                      <c:pt idx="3">
                        <c:v>Costero</c:v>
                      </c:pt>
                      <c:pt idx="4">
                        <c:v>Lagunar</c:v>
                      </c:pt>
                      <c:pt idx="5">
                        <c:v>Sin información</c:v>
                      </c:pt>
                    </c:strCache>
                  </c:strRef>
                </c:cat>
                <c:val>
                  <c:numRef>
                    <c:extLst>
                      <c:ext uri="{02D57815-91ED-43cb-92C2-25804820EDAC}">
                        <c15:formulaRef>
                          <c15:sqref>Hoja2!$C$4:$C$9</c15:sqref>
                        </c15:formulaRef>
                      </c:ext>
                    </c:extLst>
                    <c:numCache>
                      <c:formatCode>#,##0</c:formatCode>
                      <c:ptCount val="6"/>
                      <c:pt idx="0">
                        <c:v>2575</c:v>
                      </c:pt>
                      <c:pt idx="1">
                        <c:v>1111</c:v>
                      </c:pt>
                      <c:pt idx="2" formatCode="General">
                        <c:v>224</c:v>
                      </c:pt>
                      <c:pt idx="3" formatCode="General">
                        <c:v>195</c:v>
                      </c:pt>
                      <c:pt idx="4" formatCode="General">
                        <c:v>2</c:v>
                      </c:pt>
                      <c:pt idx="5" formatCode="General">
                        <c:v>2</c:v>
                      </c:pt>
                    </c:numCache>
                  </c:numRef>
                </c:val>
                <c:extLst>
                  <c:ext xmlns:c16="http://schemas.microsoft.com/office/drawing/2014/chart" uri="{C3380CC4-5D6E-409C-BE32-E72D297353CC}">
                    <c16:uniqueId val="{00000007-31AA-470C-96E6-03295BEA3497}"/>
                  </c:ext>
                </c:extLst>
              </c15:ser>
            </c15:filteredBarSeries>
          </c:ext>
        </c:extLst>
      </c:bar3DChart>
      <c:catAx>
        <c:axId val="409970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9970480"/>
        <c:crosses val="autoZero"/>
        <c:auto val="0"/>
        <c:lblAlgn val="ctr"/>
        <c:lblOffset val="100"/>
        <c:noMultiLvlLbl val="0"/>
      </c:catAx>
      <c:valAx>
        <c:axId val="4099704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09970088"/>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sz="1400"/>
              <a:t>REGISTROS CON INFORMACIÓN DE USO DE SUELO</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ofPieChart>
        <c:ofPieType val="bar"/>
        <c:varyColors val="1"/>
        <c:ser>
          <c:idx val="0"/>
          <c:order val="0"/>
          <c:dPt>
            <c:idx val="0"/>
            <c:bubble3D val="0"/>
            <c:explosion val="1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64D-48A8-AFFE-85CF322EB3A4}"/>
              </c:ext>
            </c:extLst>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64D-48A8-AFFE-85CF322EB3A4}"/>
              </c:ext>
            </c:extLst>
          </c:dPt>
          <c:dPt>
            <c:idx val="2"/>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64D-48A8-AFFE-85CF322EB3A4}"/>
              </c:ext>
            </c:extLst>
          </c:dPt>
          <c:dLbls>
            <c:dLbl>
              <c:idx val="0"/>
              <c:layout>
                <c:manualLayout>
                  <c:x val="0.18749976020439305"/>
                  <c:y val="-2.3310023310023395E-2"/>
                </c:manualLayout>
              </c:layout>
              <c:tx>
                <c:rich>
                  <a:bodyPr/>
                  <a:lstStyle/>
                  <a:p>
                    <a:r>
                      <a:rPr lang="en-US" sz="800" b="1">
                        <a:solidFill>
                          <a:schemeClr val="tx1">
                            <a:lumMod val="85000"/>
                            <a:lumOff val="15000"/>
                          </a:schemeClr>
                        </a:solidFill>
                        <a:latin typeface="Arial" panose="020B0604020202020204" pitchFamily="34" charset="0"/>
                        <a:cs typeface="Arial" panose="020B0604020202020204" pitchFamily="34" charset="0"/>
                      </a:rPr>
                      <a:t>58.02% </a:t>
                    </a:r>
                  </a:p>
                  <a:p>
                    <a:r>
                      <a:rPr lang="en-US" sz="800" b="1">
                        <a:solidFill>
                          <a:schemeClr val="tx1">
                            <a:lumMod val="85000"/>
                            <a:lumOff val="15000"/>
                          </a:schemeClr>
                        </a:solidFill>
                        <a:latin typeface="Arial" panose="020B0604020202020204" pitchFamily="34" charset="0"/>
                        <a:cs typeface="Arial" panose="020B0604020202020204" pitchFamily="34" charset="0"/>
                      </a:rPr>
                      <a:t>CON </a:t>
                    </a:r>
                  </a:p>
                  <a:p>
                    <a:r>
                      <a:rPr lang="en-US" sz="800" b="1">
                        <a:solidFill>
                          <a:schemeClr val="tx1">
                            <a:lumMod val="85000"/>
                            <a:lumOff val="15000"/>
                          </a:schemeClr>
                        </a:solidFill>
                        <a:latin typeface="Arial" panose="020B0604020202020204" pitchFamily="34" charset="0"/>
                        <a:cs typeface="Arial" panose="020B0604020202020204" pitchFamily="34" charset="0"/>
                      </a:rPr>
                      <a:t>INFORMACIÓN</a:t>
                    </a:r>
                  </a:p>
                </c:rich>
              </c:tx>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064D-48A8-AFFE-85CF322EB3A4}"/>
                </c:ext>
              </c:extLst>
            </c:dLbl>
            <c:dLbl>
              <c:idx val="1"/>
              <c:layout/>
              <c:tx>
                <c:rich>
                  <a:bodyPr/>
                  <a:lstStyle/>
                  <a:p>
                    <a:r>
                      <a:rPr lang="en-US" sz="800" b="1">
                        <a:solidFill>
                          <a:schemeClr val="tx1">
                            <a:lumMod val="85000"/>
                            <a:lumOff val="15000"/>
                          </a:schemeClr>
                        </a:solidFill>
                        <a:latin typeface="Arial" panose="020B0604020202020204" pitchFamily="34" charset="0"/>
                        <a:cs typeface="Arial" panose="020B0604020202020204" pitchFamily="34" charset="0"/>
                      </a:rPr>
                      <a:t>41.98% </a:t>
                    </a:r>
                  </a:p>
                  <a:p>
                    <a:r>
                      <a:rPr lang="en-US" sz="750" b="1">
                        <a:solidFill>
                          <a:schemeClr val="tx1">
                            <a:lumMod val="85000"/>
                            <a:lumOff val="15000"/>
                          </a:schemeClr>
                        </a:solidFill>
                        <a:latin typeface="Arial" panose="020B0604020202020204" pitchFamily="34" charset="0"/>
                        <a:cs typeface="Arial" panose="020B0604020202020204" pitchFamily="34" charset="0"/>
                      </a:rPr>
                      <a:t>SIN</a:t>
                    </a:r>
                  </a:p>
                  <a:p>
                    <a:r>
                      <a:rPr lang="en-US" sz="750" b="1">
                        <a:solidFill>
                          <a:schemeClr val="tx1">
                            <a:lumMod val="85000"/>
                            <a:lumOff val="15000"/>
                          </a:schemeClr>
                        </a:solidFill>
                        <a:latin typeface="Arial" panose="020B0604020202020204" pitchFamily="34" charset="0"/>
                        <a:cs typeface="Arial" panose="020B0604020202020204" pitchFamily="34" charset="0"/>
                      </a:rPr>
                      <a:t>INFORMACIÓ</a:t>
                    </a:r>
                    <a:r>
                      <a:rPr lang="en-US" sz="750" b="1">
                        <a:latin typeface="Arial" panose="020B0604020202020204" pitchFamily="34" charset="0"/>
                        <a:cs typeface="Arial" panose="020B0604020202020204" pitchFamily="34" charset="0"/>
                      </a:rPr>
                      <a:t>N</a:t>
                    </a:r>
                  </a:p>
                </c:rich>
              </c:tx>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064D-48A8-AFFE-85CF322EB3A4}"/>
                </c:ext>
              </c:extLst>
            </c:dLbl>
            <c:dLbl>
              <c:idx val="2"/>
              <c:delete val="1"/>
              <c:extLst>
                <c:ext xmlns:c15="http://schemas.microsoft.com/office/drawing/2012/chart" uri="{CE6537A1-D6FC-4f65-9D91-7224C49458BB}"/>
                <c:ext xmlns:c16="http://schemas.microsoft.com/office/drawing/2014/chart" uri="{C3380CC4-5D6E-409C-BE32-E72D297353CC}">
                  <c16:uniqueId val="{00000005-064D-48A8-AFFE-85CF322EB3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Hoja2!$A$24:$A$25</c:f>
              <c:strCache>
                <c:ptCount val="2"/>
                <c:pt idx="0">
                  <c:v>Con información </c:v>
                </c:pt>
                <c:pt idx="1">
                  <c:v>Sin información </c:v>
                </c:pt>
              </c:strCache>
            </c:strRef>
          </c:cat>
          <c:val>
            <c:numRef>
              <c:f>Hoja2!$C$24:$C$25</c:f>
              <c:numCache>
                <c:formatCode>0.00%</c:formatCode>
                <c:ptCount val="2"/>
                <c:pt idx="0">
                  <c:v>0.58020000000000005</c:v>
                </c:pt>
                <c:pt idx="1">
                  <c:v>0.41980000000000001</c:v>
                </c:pt>
              </c:numCache>
            </c:numRef>
          </c:val>
          <c:extLst>
            <c:ext xmlns:c16="http://schemas.microsoft.com/office/drawing/2014/chart" uri="{C3380CC4-5D6E-409C-BE32-E72D297353CC}">
              <c16:uniqueId val="{00000006-064D-48A8-AFFE-85CF322EB3A4}"/>
            </c:ext>
          </c:extLst>
        </c:ser>
        <c:dLbls>
          <c:dLblPos val="ctr"/>
          <c:showLegendKey val="0"/>
          <c:showVal val="0"/>
          <c:showCatName val="0"/>
          <c:showSerName val="0"/>
          <c:showPercent val="1"/>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850696267133275"/>
          <c:w val="0.93888888888888888"/>
          <c:h val="0.75474518810148727"/>
        </c:manualLayout>
      </c:layout>
      <c:pie3DChart>
        <c:varyColors val="1"/>
        <c:ser>
          <c:idx val="0"/>
          <c:order val="0"/>
          <c:dPt>
            <c:idx val="0"/>
            <c:bubble3D val="0"/>
            <c:explosion val="16"/>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243-4F85-8112-5BD996D92D77}"/>
              </c:ext>
            </c:extLst>
          </c:dPt>
          <c:dPt>
            <c:idx val="1"/>
            <c:bubble3D val="0"/>
            <c:explosion val="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243-4F85-8112-5BD996D92D77}"/>
              </c:ext>
            </c:extLst>
          </c:dPt>
          <c:dLbls>
            <c:dLbl>
              <c:idx val="0"/>
              <c:layout>
                <c:manualLayout>
                  <c:x val="-0.24166666666666667"/>
                  <c:y val="3.7037037037036952E-2"/>
                </c:manualLayout>
              </c:layout>
              <c:tx>
                <c:rich>
                  <a:bodyPr rot="0" spcFirstLastPara="1" vertOverflow="ellipsis" vert="horz" wrap="square" anchor="ctr" anchorCtr="1"/>
                  <a:lstStyle/>
                  <a:p>
                    <a:pPr>
                      <a:defRPr sz="1000" b="1" i="0" u="none" strike="noStrike" kern="1200" spc="0" baseline="0">
                        <a:ln>
                          <a:noFill/>
                        </a:ln>
                        <a:solidFill>
                          <a:schemeClr val="tx1">
                            <a:lumMod val="85000"/>
                            <a:lumOff val="15000"/>
                          </a:schemeClr>
                        </a:solidFill>
                        <a:latin typeface="+mn-lt"/>
                        <a:ea typeface="+mn-ea"/>
                        <a:cs typeface="+mn-cs"/>
                      </a:defRPr>
                    </a:pPr>
                    <a:fld id="{A51F367E-75F0-4E4F-A942-227236D336C4}" type="CATEGORYNAME">
                      <a:rPr lang="en-US"/>
                      <a:pPr>
                        <a:defRPr/>
                      </a:pPr>
                      <a:t>[NOMBRE DE CATEGORÍA]</a:t>
                    </a:fld>
                    <a:r>
                      <a:rPr lang="en-US"/>
                      <a:t> </a:t>
                    </a:r>
                    <a:fld id="{1D44DE59-F0C9-426B-964B-7CF2B731B2C4}" type="VALUE">
                      <a:rPr lang="en-US"/>
                      <a:pPr>
                        <a:defRPr/>
                      </a:pPr>
                      <a:t>[VALOR]</a:t>
                    </a:fld>
                    <a:endParaRPr lang="en-US"/>
                  </a:p>
                </c:rich>
              </c:tx>
              <c:spPr>
                <a:noFill/>
                <a:ln>
                  <a:noFill/>
                </a:ln>
                <a:effectLst/>
              </c:spPr>
              <c:txPr>
                <a:bodyPr rot="0" spcFirstLastPara="1" vertOverflow="ellipsis" vert="horz" wrap="square" anchor="ctr" anchorCtr="1"/>
                <a:lstStyle/>
                <a:p>
                  <a:pPr>
                    <a:defRPr sz="1000" b="1" i="0" u="none" strike="noStrike" kern="1200" spc="0" baseline="0">
                      <a:ln>
                        <a:noFill/>
                      </a:ln>
                      <a:solidFill>
                        <a:schemeClr val="tx1">
                          <a:lumMod val="85000"/>
                          <a:lumOff val="1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243-4F85-8112-5BD996D92D77}"/>
                </c:ext>
              </c:extLst>
            </c:dLbl>
            <c:dLbl>
              <c:idx val="1"/>
              <c:layout>
                <c:manualLayout>
                  <c:x val="0.27777777777777779"/>
                  <c:y val="-0.14351851851851857"/>
                </c:manualLayout>
              </c:layout>
              <c:tx>
                <c:rich>
                  <a:bodyPr rot="0" spcFirstLastPara="1" vertOverflow="ellipsis" vert="horz" wrap="square" anchor="ctr" anchorCtr="1"/>
                  <a:lstStyle/>
                  <a:p>
                    <a:pPr>
                      <a:defRPr sz="1000" b="1" i="0" u="none" strike="noStrike" kern="1200" spc="0" baseline="0">
                        <a:ln>
                          <a:noFill/>
                        </a:ln>
                        <a:solidFill>
                          <a:schemeClr val="tx1">
                            <a:lumMod val="85000"/>
                            <a:lumOff val="15000"/>
                          </a:schemeClr>
                        </a:solidFill>
                        <a:latin typeface="+mn-lt"/>
                        <a:ea typeface="+mn-ea"/>
                        <a:cs typeface="+mn-cs"/>
                      </a:defRPr>
                    </a:pPr>
                    <a:fld id="{24445FD9-8464-4573-9335-497DD8B94874}" type="CATEGORYNAME">
                      <a:rPr lang="en-US"/>
                      <a:pPr>
                        <a:defRPr/>
                      </a:pPr>
                      <a:t>[NOMBRE DE CATEGORÍA]</a:t>
                    </a:fld>
                    <a:r>
                      <a:rPr lang="en-US"/>
                      <a:t> </a:t>
                    </a:r>
                    <a:fld id="{7C10AEB6-0871-4AD9-8328-75D8F57FF6DF}" type="CELLREF">
                      <a:rPr lang="en-US"/>
                      <a:pPr>
                        <a:defRPr/>
                      </a:pPr>
                      <a:t>[CELLREF]</a:t>
                    </a:fld>
                    <a:endParaRPr lang="en-US"/>
                  </a:p>
                </c:rich>
              </c:tx>
              <c:spPr>
                <a:noFill/>
                <a:ln>
                  <a:noFill/>
                </a:ln>
                <a:effectLst/>
              </c:spPr>
              <c:txPr>
                <a:bodyPr rot="0" spcFirstLastPara="1" vertOverflow="ellipsis" vert="horz" wrap="square" anchor="ctr" anchorCtr="1"/>
                <a:lstStyle/>
                <a:p>
                  <a:pPr>
                    <a:defRPr sz="1000" b="1" i="0" u="none" strike="noStrike" kern="1200" spc="0" baseline="0">
                      <a:ln>
                        <a:noFill/>
                      </a:ln>
                      <a:solidFill>
                        <a:schemeClr val="tx1">
                          <a:lumMod val="85000"/>
                          <a:lumOff val="15000"/>
                        </a:schemeClr>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15:dlblFieldTable>
                    <c15:dlblFTEntry>
                      <c15:txfldGUID>{7C10AEB6-0871-4AD9-8328-75D8F57FF6DF}</c15:txfldGUID>
                      <c15:f>Hoja2!$C$73</c15:f>
                      <c15:dlblFieldTableCache>
                        <c:ptCount val="1"/>
                        <c:pt idx="0">
                          <c:v>54.55%</c:v>
                        </c:pt>
                      </c15:dlblFieldTableCache>
                    </c15:dlblFTEntry>
                  </c15:dlblFieldTable>
                  <c15:showDataLabelsRange val="0"/>
                </c:ext>
                <c:ext xmlns:c16="http://schemas.microsoft.com/office/drawing/2014/chart" uri="{C3380CC4-5D6E-409C-BE32-E72D297353CC}">
                  <c16:uniqueId val="{00000003-1243-4F85-8112-5BD996D92D77}"/>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Hoja2!$A$72:$A$73</c:f>
              <c:strCache>
                <c:ptCount val="2"/>
                <c:pt idx="0">
                  <c:v>Con nomenclatura</c:v>
                </c:pt>
                <c:pt idx="1">
                  <c:v>Sin nomenclatura</c:v>
                </c:pt>
              </c:strCache>
            </c:strRef>
          </c:cat>
          <c:val>
            <c:numRef>
              <c:f>Hoja2!$C$72:$C$73</c:f>
              <c:numCache>
                <c:formatCode>0.00%</c:formatCode>
                <c:ptCount val="2"/>
                <c:pt idx="0">
                  <c:v>0.45454545454545453</c:v>
                </c:pt>
                <c:pt idx="1">
                  <c:v>0.54545454545454541</c:v>
                </c:pt>
              </c:numCache>
            </c:numRef>
          </c:val>
          <c:extLst>
            <c:ext xmlns:c16="http://schemas.microsoft.com/office/drawing/2014/chart" uri="{C3380CC4-5D6E-409C-BE32-E72D297353CC}">
              <c16:uniqueId val="{00000004-1243-4F85-8112-5BD996D92D77}"/>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ln>
            <a:noFill/>
          </a:ln>
          <a:solidFill>
            <a:schemeClr val="tx1">
              <a:lumMod val="85000"/>
              <a:lumOff val="15000"/>
            </a:schemeClr>
          </a:solidFill>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rgbClr val="7D7D7D"/>
                </a:solidFill>
                <a:latin typeface="+mn-lt"/>
                <a:ea typeface="+mn-ea"/>
                <a:cs typeface="+mn-cs"/>
              </a:defRPr>
            </a:pPr>
            <a:r>
              <a:rPr lang="es-MX">
                <a:solidFill>
                  <a:srgbClr val="7D7D7D"/>
                </a:solidFill>
              </a:rPr>
              <a:t>claridad</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rgbClr val="7D7D7D"/>
              </a:solidFill>
              <a:latin typeface="+mn-lt"/>
              <a:ea typeface="+mn-ea"/>
              <a:cs typeface="+mn-cs"/>
            </a:defRPr>
          </a:pPr>
          <a:endParaRPr lang="es-MX"/>
        </a:p>
      </c:txPr>
    </c:title>
    <c:autoTitleDeleted val="0"/>
    <c:view3D>
      <c:rotX val="30"/>
      <c:rotY val="7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91051509186352"/>
          <c:y val="0.17829784872057156"/>
          <c:w val="0.67762508202099736"/>
          <c:h val="0.68582122098785991"/>
        </c:manualLayout>
      </c:layout>
      <c:pie3DChart>
        <c:varyColors val="1"/>
        <c:ser>
          <c:idx val="0"/>
          <c:order val="0"/>
          <c:tx>
            <c:v>claro 5%</c:v>
          </c:tx>
          <c:dPt>
            <c:idx val="0"/>
            <c:bubble3D val="0"/>
            <c:explosion val="25"/>
            <c:spPr>
              <a:solidFill>
                <a:srgbClr val="FFC000"/>
              </a:solidFill>
              <a:ln>
                <a:noFill/>
              </a:ln>
              <a:effectLst>
                <a:innerShdw blurRad="279400" dist="50800" dir="17100000">
                  <a:prstClr val="black">
                    <a:alpha val="49000"/>
                  </a:prstClr>
                </a:innerShdw>
              </a:effectLst>
              <a:scene3d>
                <a:camera prst="orthographicFront"/>
                <a:lightRig rig="threePt" dir="t"/>
              </a:scene3d>
              <a:sp3d>
                <a:bevelT w="127000" h="127000" prst="relaxedInset"/>
                <a:bevelB w="127000" h="127000"/>
              </a:sp3d>
            </c:spPr>
            <c:extLst>
              <c:ext xmlns:c16="http://schemas.microsoft.com/office/drawing/2014/chart" uri="{C3380CC4-5D6E-409C-BE32-E72D297353CC}">
                <c16:uniqueId val="{00000001-599B-490A-81EB-0F2CFF71CD5B}"/>
              </c:ext>
            </c:extLst>
          </c:dPt>
          <c:dPt>
            <c:idx val="1"/>
            <c:bubble3D val="0"/>
            <c:spPr>
              <a:solidFill>
                <a:srgbClr val="92D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99B-490A-81EB-0F2CFF71CD5B}"/>
              </c:ext>
            </c:extLst>
          </c:dPt>
          <c:dLbls>
            <c:dLbl>
              <c:idx val="0"/>
              <c:layout>
                <c:manualLayout>
                  <c:x val="3.90625E-2"/>
                  <c:y val="0.1007049345417925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r>
                      <a:rPr lang="en-US" sz="1100" b="1" baseline="0">
                        <a:solidFill>
                          <a:srgbClr val="7D7D7D"/>
                        </a:solidFill>
                      </a:rPr>
                      <a:t>Cumple  88%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99B-490A-81EB-0F2CFF71CD5B}"/>
                </c:ext>
              </c:extLst>
            </c:dLbl>
            <c:dLbl>
              <c:idx val="1"/>
              <c:layout>
                <c:manualLayout>
                  <c:x val="-0.11671087533156499"/>
                  <c:y val="-5.392156862745100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r>
                      <a:rPr lang="en-US" sz="1050" baseline="0">
                        <a:solidFill>
                          <a:srgbClr val="7D7D7D"/>
                        </a:solidFill>
                      </a:rPr>
                      <a:t>No cumple 12%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99B-490A-81EB-0F2CFF71CD5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'[Claridad - copia.xlsx]Hoja1'!$A$2:$B$2</c:f>
              <c:strCache>
                <c:ptCount val="2"/>
                <c:pt idx="0">
                  <c:v>Cumple </c:v>
                </c:pt>
                <c:pt idx="1">
                  <c:v>No cumple</c:v>
                </c:pt>
              </c:strCache>
            </c:strRef>
          </c:cat>
          <c:val>
            <c:numRef>
              <c:f>'[Claridad - copia.xlsx]Hoja1'!$A$3:$B$3</c:f>
              <c:numCache>
                <c:formatCode>0%</c:formatCode>
                <c:ptCount val="2"/>
                <c:pt idx="0">
                  <c:v>0.88</c:v>
                </c:pt>
                <c:pt idx="1">
                  <c:v>0.12</c:v>
                </c:pt>
              </c:numCache>
            </c:numRef>
          </c:val>
          <c:extLst>
            <c:ext xmlns:c16="http://schemas.microsoft.com/office/drawing/2014/chart" uri="{C3380CC4-5D6E-409C-BE32-E72D297353CC}">
              <c16:uniqueId val="{00000004-599B-490A-81EB-0F2CFF71CD5B}"/>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36073777887139108"/>
          <c:y val="0.83188270650458718"/>
          <c:w val="0.25384555446194224"/>
          <c:h val="0.13595261317410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rgbClr val="7D7D7D"/>
                </a:solidFill>
                <a:latin typeface="+mn-lt"/>
                <a:ea typeface="+mn-ea"/>
                <a:cs typeface="+mn-cs"/>
              </a:defRPr>
            </a:pPr>
            <a:r>
              <a:rPr lang="es-MX">
                <a:solidFill>
                  <a:srgbClr val="7D7D7D"/>
                </a:solidFill>
              </a:rPr>
              <a:t>Sintaxis</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rgbClr val="7D7D7D"/>
              </a:solidFill>
              <a:latin typeface="+mn-lt"/>
              <a:ea typeface="+mn-ea"/>
              <a:cs typeface="+mn-cs"/>
            </a:defRPr>
          </a:pPr>
          <a:endParaRPr lang="es-MX"/>
        </a:p>
      </c:txPr>
    </c:title>
    <c:autoTitleDeleted val="0"/>
    <c:view3D>
      <c:rotX val="30"/>
      <c:rotY val="7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91051509186352"/>
          <c:y val="0.17829784872057156"/>
          <c:w val="0.67762508202099736"/>
          <c:h val="0.68582122098785991"/>
        </c:manualLayout>
      </c:layout>
      <c:pie3DChart>
        <c:varyColors val="1"/>
        <c:ser>
          <c:idx val="0"/>
          <c:order val="0"/>
          <c:tx>
            <c:v>claro 5%</c:v>
          </c:tx>
          <c:dPt>
            <c:idx val="0"/>
            <c:bubble3D val="0"/>
            <c:explosion val="25"/>
            <c:spPr>
              <a:solidFill>
                <a:srgbClr val="99FF33"/>
              </a:solidFill>
              <a:ln>
                <a:noFill/>
              </a:ln>
              <a:effectLst>
                <a:innerShdw blurRad="279400" dist="50800" dir="17100000">
                  <a:prstClr val="black">
                    <a:alpha val="49000"/>
                  </a:prstClr>
                </a:innerShdw>
              </a:effectLst>
              <a:scene3d>
                <a:camera prst="orthographicFront"/>
                <a:lightRig rig="threePt" dir="t"/>
              </a:scene3d>
              <a:sp3d>
                <a:bevelT w="127000" h="127000" prst="relaxedInset"/>
                <a:bevelB w="127000" h="127000"/>
              </a:sp3d>
            </c:spPr>
            <c:extLst>
              <c:ext xmlns:c16="http://schemas.microsoft.com/office/drawing/2014/chart" uri="{C3380CC4-5D6E-409C-BE32-E72D297353CC}">
                <c16:uniqueId val="{00000001-A3BC-4C44-A66E-938B6FAC68E5}"/>
              </c:ext>
            </c:extLst>
          </c:dPt>
          <c:dPt>
            <c:idx val="1"/>
            <c:bubble3D val="0"/>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3BC-4C44-A66E-938B6FAC68E5}"/>
              </c:ext>
            </c:extLst>
          </c:dPt>
          <c:dLbls>
            <c:dLbl>
              <c:idx val="0"/>
              <c:layout>
                <c:manualLayout>
                  <c:x val="3.90625E-2"/>
                  <c:y val="0.1007049345417925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fld id="{96B1786C-5C41-4934-A0D5-556CF5836FB8}" type="CATEGORYNAME">
                      <a:rPr lang="en-US" sz="1100" b="1" baseline="0">
                        <a:solidFill>
                          <a:srgbClr val="7D7D7D"/>
                        </a:solidFill>
                      </a:rPr>
                      <a:pPr>
                        <a:defRPr>
                          <a:solidFill>
                            <a:srgbClr val="7D7D7D"/>
                          </a:solidFill>
                        </a:defRPr>
                      </a:pPr>
                      <a:t>[NOMBRE DE CATEGORÍA]</a:t>
                    </a:fld>
                    <a:r>
                      <a:rPr lang="en-US" sz="1100" b="1" baseline="0">
                        <a:solidFill>
                          <a:srgbClr val="7D7D7D"/>
                        </a:solidFill>
                      </a:rPr>
                      <a:t> </a:t>
                    </a:r>
                    <a:fld id="{87BD5516-0708-49A9-8D55-C6F5D29997D7}" type="VALUE">
                      <a:rPr lang="en-US" sz="1100" b="1" baseline="0">
                        <a:solidFill>
                          <a:srgbClr val="7D7D7D"/>
                        </a:solidFill>
                      </a:rPr>
                      <a:pPr>
                        <a:defRPr>
                          <a:solidFill>
                            <a:srgbClr val="7D7D7D"/>
                          </a:solidFill>
                        </a:defRPr>
                      </a:pPr>
                      <a:t>[VALOR]</a:t>
                    </a:fld>
                    <a:endParaRPr lang="en-US" sz="1100" b="1" baseline="0">
                      <a:solidFill>
                        <a:srgbClr val="7D7D7D"/>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A3BC-4C44-A66E-938B6FAC68E5}"/>
                </c:ext>
              </c:extLst>
            </c:dLbl>
            <c:dLbl>
              <c:idx val="1"/>
              <c:layout>
                <c:manualLayout>
                  <c:x val="-0.13961605584642234"/>
                  <c:y val="-7.04402515723270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fld id="{31DB0A42-C8D7-416B-B0EE-457A3E78F447}" type="CATEGORYNAME">
                      <a:rPr lang="en-US" sz="1050" baseline="0">
                        <a:solidFill>
                          <a:srgbClr val="7D7D7D"/>
                        </a:solidFill>
                      </a:rPr>
                      <a:pPr>
                        <a:defRPr>
                          <a:solidFill>
                            <a:srgbClr val="7D7D7D"/>
                          </a:solidFill>
                        </a:defRPr>
                      </a:pPr>
                      <a:t>[NOMBRE DE CATEGORÍA]</a:t>
                    </a:fld>
                    <a:r>
                      <a:rPr lang="en-US" sz="1050" baseline="0">
                        <a:solidFill>
                          <a:srgbClr val="7D7D7D"/>
                        </a:solidFill>
                      </a:rPr>
                      <a:t> </a:t>
                    </a:r>
                    <a:fld id="{943905A6-4565-490A-A233-D6035131DF54}" type="VALUE">
                      <a:rPr lang="en-US" sz="1050" baseline="0">
                        <a:solidFill>
                          <a:srgbClr val="7D7D7D"/>
                        </a:solidFill>
                      </a:rPr>
                      <a:pPr>
                        <a:defRPr>
                          <a:solidFill>
                            <a:srgbClr val="7D7D7D"/>
                          </a:solidFill>
                        </a:defRPr>
                      </a:pPr>
                      <a:t>[VALOR]</a:t>
                    </a:fld>
                    <a:endParaRPr lang="en-US" sz="1050" baseline="0">
                      <a:solidFill>
                        <a:srgbClr val="7D7D7D"/>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3BC-4C44-A66E-938B6FAC68E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Hoja1!$A$2:$B$2</c:f>
              <c:strCache>
                <c:ptCount val="2"/>
                <c:pt idx="0">
                  <c:v>Cumple </c:v>
                </c:pt>
                <c:pt idx="1">
                  <c:v>No cumple</c:v>
                </c:pt>
              </c:strCache>
            </c:strRef>
          </c:cat>
          <c:val>
            <c:numRef>
              <c:f>Hoja1!$A$3:$B$3</c:f>
              <c:numCache>
                <c:formatCode>0%</c:formatCode>
                <c:ptCount val="2"/>
                <c:pt idx="0">
                  <c:v>0.92</c:v>
                </c:pt>
                <c:pt idx="1">
                  <c:v>0.08</c:v>
                </c:pt>
              </c:numCache>
            </c:numRef>
          </c:val>
          <c:extLst>
            <c:ext xmlns:c16="http://schemas.microsoft.com/office/drawing/2014/chart" uri="{C3380CC4-5D6E-409C-BE32-E72D297353CC}">
              <c16:uniqueId val="{00000004-A3BC-4C44-A66E-938B6FAC68E5}"/>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36073777887139108"/>
          <c:y val="0.83188270650458718"/>
          <c:w val="0.25384555446194224"/>
          <c:h val="0.135952613174108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50000"/>
                    <a:lumOff val="50000"/>
                  </a:schemeClr>
                </a:solidFill>
                <a:latin typeface="+mn-lt"/>
                <a:ea typeface="+mn-ea"/>
                <a:cs typeface="+mn-cs"/>
              </a:defRPr>
            </a:pPr>
            <a:r>
              <a:rPr lang="es-MX">
                <a:solidFill>
                  <a:schemeClr val="tx1">
                    <a:lumMod val="50000"/>
                    <a:lumOff val="50000"/>
                  </a:schemeClr>
                </a:solidFill>
              </a:rPr>
              <a:t> Indicador</a:t>
            </a:r>
          </a:p>
        </c:rich>
      </c:tx>
      <c:layout>
        <c:manualLayout>
          <c:xMode val="edge"/>
          <c:yMode val="edge"/>
          <c:x val="0.36687587460055554"/>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50000"/>
                  <a:lumOff val="50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829929570149381E-2"/>
          <c:y val="0.13768066949746466"/>
          <c:w val="0.79396837928240505"/>
          <c:h val="0.79903368099929917"/>
        </c:manualLayout>
      </c:layout>
      <c:pie3DChart>
        <c:varyColors val="1"/>
        <c:ser>
          <c:idx val="0"/>
          <c:order val="0"/>
          <c:tx>
            <c:v>claro 5%</c:v>
          </c:tx>
          <c:spPr>
            <a:solidFill>
              <a:srgbClr val="00B050"/>
            </a:solidFill>
          </c:spPr>
          <c:dPt>
            <c:idx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656E-4017-A5A1-4C8A6BE59BF2}"/>
              </c:ext>
            </c:extLst>
          </c:dPt>
          <c:dPt>
            <c:idx val="1"/>
            <c:bubble3D val="0"/>
            <c:explosion val="11"/>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656E-4017-A5A1-4C8A6BE59BF2}"/>
              </c:ext>
            </c:extLst>
          </c:dPt>
          <c:dLbls>
            <c:dLbl>
              <c:idx val="0"/>
              <c:layout>
                <c:manualLayout>
                  <c:x val="-6.9628647214854233E-2"/>
                  <c:y val="0.14673046251993621"/>
                </c:manualLayout>
              </c:layout>
              <c:tx>
                <c:rich>
                  <a:bodyPr rot="0" spcFirstLastPara="1" vertOverflow="clip"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fld id="{CACBDBB8-991A-4EB8-B1C0-5006B5F81028}" type="VALUE">
                      <a:rPr lang="en-US">
                        <a:solidFill>
                          <a:schemeClr val="tx1">
                            <a:lumMod val="50000"/>
                            <a:lumOff val="50000"/>
                          </a:schemeClr>
                        </a:solidFill>
                      </a:rPr>
                      <a:pPr>
                        <a:defRPr>
                          <a:solidFill>
                            <a:schemeClr val="tx1">
                              <a:lumMod val="50000"/>
                              <a:lumOff val="50000"/>
                            </a:schemeClr>
                          </a:solidFill>
                        </a:defRPr>
                      </a:pPr>
                      <a:t>[VALOR]</a:t>
                    </a:fld>
                    <a:endParaRPr lang="es-MX"/>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s-MX"/>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 xmlns:c16="http://schemas.microsoft.com/office/drawing/2014/chart" uri="{C3380CC4-5D6E-409C-BE32-E72D297353CC}">
                  <c16:uniqueId val="{00000001-656E-4017-A5A1-4C8A6BE59BF2}"/>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tx1">
                            <a:lumMod val="50000"/>
                            <a:lumOff val="50000"/>
                          </a:schemeClr>
                        </a:solidFill>
                        <a:latin typeface="+mn-lt"/>
                        <a:ea typeface="+mn-ea"/>
                        <a:cs typeface="+mn-cs"/>
                      </a:defRPr>
                    </a:pPr>
                    <a:fld id="{9EE01AB8-4F42-4256-964A-3D45D5858FF7}" type="VALUE">
                      <a:rPr lang="en-US">
                        <a:solidFill>
                          <a:schemeClr val="tx1">
                            <a:lumMod val="50000"/>
                            <a:lumOff val="50000"/>
                          </a:schemeClr>
                        </a:solidFill>
                      </a:rPr>
                      <a:pPr>
                        <a:defRPr>
                          <a:solidFill>
                            <a:schemeClr val="tx1">
                              <a:lumMod val="50000"/>
                              <a:lumOff val="50000"/>
                            </a:schemeClr>
                          </a:solidFill>
                        </a:defRPr>
                      </a:pPr>
                      <a:t>[VALOR]</a:t>
                    </a:fld>
                    <a:endParaRPr lang="es-MX"/>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50000"/>
                          <a:lumOff val="50000"/>
                        </a:schemeClr>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656E-4017-A5A1-4C8A6BE59B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tx1">
                        <a:lumMod val="50000"/>
                        <a:lumOff val="50000"/>
                      </a:schemeClr>
                    </a:solidFill>
                    <a:latin typeface="+mn-lt"/>
                    <a:ea typeface="+mn-ea"/>
                    <a:cs typeface="+mn-cs"/>
                  </a:defRPr>
                </a:pPr>
                <a:endParaRPr lang="es-MX"/>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Hoja1!$A$2:$B$2</c:f>
              <c:strCache>
                <c:ptCount val="2"/>
                <c:pt idx="0">
                  <c:v>Adecuado </c:v>
                </c:pt>
                <c:pt idx="1">
                  <c:v>Inadecuado</c:v>
                </c:pt>
              </c:strCache>
            </c:strRef>
          </c:cat>
          <c:val>
            <c:numRef>
              <c:f>Hoja1!$A$3:$B$3</c:f>
              <c:numCache>
                <c:formatCode>0%</c:formatCode>
                <c:ptCount val="2"/>
                <c:pt idx="0">
                  <c:v>0.63</c:v>
                </c:pt>
                <c:pt idx="1">
                  <c:v>0.37</c:v>
                </c:pt>
              </c:numCache>
            </c:numRef>
          </c:val>
          <c:extLst>
            <c:ext xmlns:c16="http://schemas.microsoft.com/office/drawing/2014/chart" uri="{C3380CC4-5D6E-409C-BE32-E72D297353CC}">
              <c16:uniqueId val="{00000004-656E-4017-A5A1-4C8A6BE59BF2}"/>
            </c:ext>
          </c:extLst>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25353718285214349"/>
          <c:y val="0.8629159375911345"/>
          <c:w val="0.37979615048118986"/>
          <c:h val="0.133102945465150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rgbClr val="7D7D7D"/>
                </a:solidFill>
                <a:latin typeface="+mn-lt"/>
                <a:ea typeface="+mn-ea"/>
                <a:cs typeface="+mn-cs"/>
              </a:defRPr>
            </a:pPr>
            <a:r>
              <a:rPr lang="es-MX">
                <a:solidFill>
                  <a:srgbClr val="7D7D7D"/>
                </a:solidFill>
              </a:rPr>
              <a:t>Periodicidad</a:t>
            </a:r>
          </a:p>
        </c:rich>
      </c:tx>
      <c:layout>
        <c:manualLayout>
          <c:xMode val="edge"/>
          <c:yMode val="edge"/>
          <c:x val="0.26175271984131759"/>
          <c:y val="4.4331248986889732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rgbClr val="7D7D7D"/>
              </a:solidFill>
              <a:latin typeface="+mn-lt"/>
              <a:ea typeface="+mn-ea"/>
              <a:cs typeface="+mn-cs"/>
            </a:defRPr>
          </a:pPr>
          <a:endParaRPr lang="es-MX"/>
        </a:p>
      </c:txPr>
    </c:title>
    <c:autoTitleDeleted val="0"/>
    <c:view3D>
      <c:rotX val="30"/>
      <c:rotY val="86"/>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08282743283044"/>
          <c:y val="0.13469086014903159"/>
          <c:w val="0.71880545419627417"/>
          <c:h val="0.72455175661181892"/>
        </c:manualLayout>
      </c:layout>
      <c:pie3DChart>
        <c:varyColors val="1"/>
        <c:ser>
          <c:idx val="0"/>
          <c:order val="0"/>
          <c:tx>
            <c:v>claro 5%</c:v>
          </c:tx>
          <c:dPt>
            <c:idx val="0"/>
            <c:bubble3D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AF1-4B6F-B11B-0BD26A80BA0F}"/>
              </c:ext>
            </c:extLst>
          </c:dPt>
          <c:dPt>
            <c:idx val="1"/>
            <c:bubble3D val="0"/>
            <c:spPr>
              <a:solidFill>
                <a:srgbClr val="FF66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AF1-4B6F-B11B-0BD26A80BA0F}"/>
              </c:ext>
            </c:extLst>
          </c:dPt>
          <c:dLbls>
            <c:dLbl>
              <c:idx val="0"/>
              <c:layout>
                <c:manualLayout>
                  <c:x val="2.6717557251908396E-2"/>
                  <c:y val="-0.26200873362445426"/>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r>
                      <a:rPr lang="en-US" baseline="0">
                        <a:solidFill>
                          <a:srgbClr val="7D7D7D"/>
                        </a:solidFill>
                      </a:rPr>
                      <a:t> </a:t>
                    </a:r>
                    <a:r>
                      <a:rPr lang="en-US" sz="1400" baseline="0">
                        <a:solidFill>
                          <a:srgbClr val="7D7D7D"/>
                        </a:solidFill>
                      </a:rPr>
                      <a:t>100%</a:t>
                    </a:r>
                    <a:endParaRPr lang="en-US" baseline="0">
                      <a:solidFill>
                        <a:srgbClr val="7D7D7D"/>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7D7D7D"/>
                      </a:solidFill>
                      <a:latin typeface="+mn-lt"/>
                      <a:ea typeface="+mn-ea"/>
                      <a:cs typeface="+mn-cs"/>
                    </a:defRPr>
                  </a:pPr>
                  <a:endParaRPr lang="es-MX"/>
                </a:p>
              </c:txPr>
              <c:dLblPos val="bestFi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AF1-4B6F-B11B-0BD26A80BA0F}"/>
                </c:ext>
              </c:extLst>
            </c:dLbl>
            <c:dLbl>
              <c:idx val="1"/>
              <c:delete val="1"/>
              <c:extLst>
                <c:ext xmlns:c15="http://schemas.microsoft.com/office/drawing/2012/chart" uri="{CE6537A1-D6FC-4f65-9D91-7224C49458BB}">
                  <c15:layout/>
                </c:ext>
                <c:ext xmlns:c16="http://schemas.microsoft.com/office/drawing/2014/chart" uri="{C3380CC4-5D6E-409C-BE32-E72D297353CC}">
                  <c16:uniqueId val="{00000003-AAF1-4B6F-B11B-0BD26A80BA0F}"/>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[Periodicidad.xlsx]Hoja1!$A$2:$B$2</c:f>
              <c:strCache>
                <c:ptCount val="2"/>
                <c:pt idx="0">
                  <c:v>Adecuado </c:v>
                </c:pt>
                <c:pt idx="1">
                  <c:v>Inadecuado</c:v>
                </c:pt>
              </c:strCache>
            </c:strRef>
          </c:cat>
          <c:val>
            <c:numRef>
              <c:f>[Periodicidad.xlsx]Hoja1!$A$3:$B$3</c:f>
              <c:numCache>
                <c:formatCode>0%</c:formatCode>
                <c:ptCount val="2"/>
                <c:pt idx="0">
                  <c:v>1</c:v>
                </c:pt>
                <c:pt idx="1">
                  <c:v>0</c:v>
                </c:pt>
              </c:numCache>
            </c:numRef>
          </c:val>
          <c:extLst>
            <c:ext xmlns:c16="http://schemas.microsoft.com/office/drawing/2014/chart" uri="{C3380CC4-5D6E-409C-BE32-E72D297353CC}">
              <c16:uniqueId val="{00000004-AAF1-4B6F-B11B-0BD26A80BA0F}"/>
            </c:ext>
          </c:extLst>
        </c:ser>
        <c:dLbls>
          <c:dLblPos val="outEnd"/>
          <c:showLegendKey val="0"/>
          <c:showVal val="1"/>
          <c:showCatName val="0"/>
          <c:showSerName val="0"/>
          <c:showPercent val="0"/>
          <c:showBubbleSize val="0"/>
          <c:showLeaderLines val="1"/>
        </c:dLbls>
      </c:pie3DChart>
      <c:spPr>
        <a:noFill/>
        <a:ln>
          <a:noFill/>
        </a:ln>
        <a:effectLst/>
      </c:spPr>
    </c:plotArea>
    <c:legend>
      <c:legendPos val="r"/>
      <c:legendEntry>
        <c:idx val="1"/>
        <c:delete val="1"/>
      </c:legendEntry>
      <c:layout>
        <c:manualLayout>
          <c:xMode val="edge"/>
          <c:yMode val="edge"/>
          <c:x val="0.23131496062992121"/>
          <c:y val="0.82509360748511085"/>
          <c:w val="0.43257392825896768"/>
          <c:h val="0.149502707510398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50000"/>
                    <a:lumOff val="50000"/>
                  </a:schemeClr>
                </a:solidFill>
                <a:latin typeface="+mn-lt"/>
                <a:ea typeface="+mn-ea"/>
                <a:cs typeface="+mn-cs"/>
              </a:defRPr>
            </a:pPr>
            <a:r>
              <a:rPr lang="es-MX" sz="1000">
                <a:solidFill>
                  <a:schemeClr val="tx1">
                    <a:lumMod val="50000"/>
                    <a:lumOff val="50000"/>
                  </a:schemeClr>
                </a:solidFill>
              </a:rPr>
              <a:t>Medios de verificación</a:t>
            </a:r>
          </a:p>
        </c:rich>
      </c:tx>
      <c:layout>
        <c:manualLayout>
          <c:xMode val="edge"/>
          <c:yMode val="edge"/>
          <c:x val="0.22884264779793642"/>
          <c:y val="1.807935772734290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50000"/>
                  <a:lumOff val="50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v>claro 5%</c:v>
          </c:tx>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A22-4E77-8D92-BD5538B19FE5}"/>
              </c:ext>
            </c:extLst>
          </c:dPt>
          <c:dPt>
            <c:idx val="1"/>
            <c:bubble3D val="0"/>
            <c:spPr>
              <a:solidFill>
                <a:srgbClr val="FF7B2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A22-4E77-8D92-BD5538B19FE5}"/>
              </c:ext>
            </c:extLst>
          </c:dPt>
          <c:dLbls>
            <c:dLbl>
              <c:idx val="0"/>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6600"/>
                        </a:solidFill>
                        <a:latin typeface="+mn-lt"/>
                        <a:ea typeface="+mn-ea"/>
                        <a:cs typeface="+mn-cs"/>
                      </a:defRPr>
                    </a:pPr>
                    <a:r>
                      <a:rPr lang="en-US" baseline="0"/>
                      <a:t>Suficiente, </a:t>
                    </a:r>
                    <a:fld id="{DCC1CC0B-C404-4C71-9A78-A41090605863}" type="VALUE">
                      <a:rPr lang="en-US" baseline="0"/>
                      <a:pPr>
                        <a:defRPr>
                          <a:solidFill>
                            <a:srgbClr val="FF6600"/>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6600"/>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A22-4E77-8D92-BD5538B19FE5}"/>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rgbClr val="FF6600"/>
                        </a:solidFill>
                        <a:latin typeface="+mn-lt"/>
                        <a:ea typeface="+mn-ea"/>
                        <a:cs typeface="+mn-cs"/>
                      </a:defRPr>
                    </a:pPr>
                    <a:r>
                      <a:rPr lang="en-US" baseline="0"/>
                      <a:t>Insuficiente, </a:t>
                    </a:r>
                    <a:fld id="{0DB97F43-28F9-47D8-8BB2-6EF1693B4CFF}" type="VALUE">
                      <a:rPr lang="en-US" baseline="0"/>
                      <a:pPr>
                        <a:defRPr>
                          <a:solidFill>
                            <a:srgbClr val="FF6600"/>
                          </a:solidFill>
                        </a:defRPr>
                      </a:pPr>
                      <a:t>[VALOR]</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6600"/>
                      </a:solidFill>
                      <a:latin typeface="+mn-lt"/>
                      <a:ea typeface="+mn-ea"/>
                      <a:cs typeface="+mn-cs"/>
                    </a:defRPr>
                  </a:pPr>
                  <a:endParaRPr lang="es-MX"/>
                </a:p>
              </c:tx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4A22-4E77-8D92-BD5538B19FE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MX"/>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Hoja1!$A$2:$B$2</c:f>
              <c:strCache>
                <c:ptCount val="2"/>
                <c:pt idx="0">
                  <c:v>Adecuado </c:v>
                </c:pt>
                <c:pt idx="1">
                  <c:v>Inadecuado</c:v>
                </c:pt>
              </c:strCache>
            </c:strRef>
          </c:cat>
          <c:val>
            <c:numRef>
              <c:f>Hoja1!$A$3:$B$3</c:f>
              <c:numCache>
                <c:formatCode>0%</c:formatCode>
                <c:ptCount val="2"/>
                <c:pt idx="0">
                  <c:v>0</c:v>
                </c:pt>
                <c:pt idx="1">
                  <c:v>1</c:v>
                </c:pt>
              </c:numCache>
            </c:numRef>
          </c:val>
          <c:extLst>
            <c:ext xmlns:c16="http://schemas.microsoft.com/office/drawing/2014/chart" uri="{C3380CC4-5D6E-409C-BE32-E72D297353CC}">
              <c16:uniqueId val="{00000004-4A22-4E77-8D92-BD5538B19FE5}"/>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14D29-E423-47C9-8FAF-3FBC6659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87</Pages>
  <Words>22887</Words>
  <Characters>125880</Characters>
  <Application>Microsoft Office Word</Application>
  <DocSecurity>0</DocSecurity>
  <Lines>1049</Lines>
  <Paragraphs>296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Elias Perez Alonso</cp:lastModifiedBy>
  <cp:revision>20</cp:revision>
  <cp:lastPrinted>2021-06-22T02:57:00Z</cp:lastPrinted>
  <dcterms:created xsi:type="dcterms:W3CDTF">2021-06-23T16:46:00Z</dcterms:created>
  <dcterms:modified xsi:type="dcterms:W3CDTF">2021-06-23T19:27:00Z</dcterms:modified>
</cp:coreProperties>
</file>